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2557F" w14:textId="602A2B3D" w:rsidR="00120570" w:rsidRPr="00C325BE" w:rsidRDefault="00120570" w:rsidP="00120570">
      <w:pPr>
        <w:jc w:val="distribute"/>
      </w:pPr>
      <w:bookmarkStart w:id="0" w:name="_Hlk179353634"/>
      <w:bookmarkEnd w:id="0"/>
      <w:r w:rsidRPr="00C325BE">
        <w:rPr>
          <w:rFonts w:eastAsia="標楷體"/>
          <w:b/>
          <w:bCs/>
          <w:sz w:val="32"/>
        </w:rPr>
        <w:t>桃園市立大有國民中學</w:t>
      </w:r>
      <w:r w:rsidRPr="00C325BE">
        <w:rPr>
          <w:rFonts w:eastAsia="標楷體"/>
          <w:b/>
          <w:bCs/>
          <w:sz w:val="32"/>
        </w:rPr>
        <w:t>113</w:t>
      </w:r>
      <w:r w:rsidRPr="00C325BE">
        <w:rPr>
          <w:rFonts w:eastAsia="標楷體"/>
          <w:b/>
          <w:bCs/>
          <w:sz w:val="32"/>
        </w:rPr>
        <w:t>學年度第</w:t>
      </w:r>
      <w:r w:rsidR="007745F7">
        <w:rPr>
          <w:rFonts w:eastAsia="標楷體" w:hint="eastAsia"/>
          <w:b/>
          <w:bCs/>
          <w:sz w:val="32"/>
        </w:rPr>
        <w:t>二</w:t>
      </w:r>
      <w:r w:rsidRPr="00C325BE">
        <w:rPr>
          <w:rFonts w:eastAsia="標楷體"/>
          <w:b/>
          <w:bCs/>
          <w:sz w:val="32"/>
        </w:rPr>
        <w:t>學期第一次評量試卷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120570" w14:paraId="269760D9" w14:textId="77777777" w:rsidTr="004B7B77">
        <w:trPr>
          <w:cantSplit/>
          <w:trHeight w:val="976"/>
        </w:trPr>
        <w:tc>
          <w:tcPr>
            <w:tcW w:w="293" w:type="pct"/>
            <w:vAlign w:val="center"/>
          </w:tcPr>
          <w:p w14:paraId="3C26CDB1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37ADD000" w14:textId="77777777" w:rsidR="00120570" w:rsidRPr="000312AB" w:rsidRDefault="00120570" w:rsidP="004B7B7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七</w:t>
            </w:r>
          </w:p>
        </w:tc>
        <w:tc>
          <w:tcPr>
            <w:tcW w:w="366" w:type="pct"/>
            <w:vAlign w:val="center"/>
          </w:tcPr>
          <w:p w14:paraId="22115B88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EF1277B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4846091" w14:textId="77777777" w:rsidR="00120570" w:rsidRPr="000312AB" w:rsidRDefault="00120570" w:rsidP="004B7B77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英語科</w:t>
            </w:r>
          </w:p>
        </w:tc>
        <w:tc>
          <w:tcPr>
            <w:tcW w:w="430" w:type="pct"/>
            <w:vAlign w:val="center"/>
          </w:tcPr>
          <w:p w14:paraId="75796E11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4E8088BF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21BCB0BE" w14:textId="5754B347" w:rsidR="00120570" w:rsidRDefault="007745F7" w:rsidP="004B7B77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eastAsia="標楷體" w:hint="eastAsia"/>
                <w:szCs w:val="32"/>
              </w:rPr>
              <w:t xml:space="preserve">Unit 1 </w:t>
            </w:r>
            <w:r>
              <w:rPr>
                <w:rFonts w:eastAsia="標楷體"/>
                <w:szCs w:val="32"/>
              </w:rPr>
              <w:t>–</w:t>
            </w:r>
            <w:r>
              <w:rPr>
                <w:rFonts w:eastAsia="標楷體" w:hint="eastAsia"/>
                <w:szCs w:val="32"/>
              </w:rPr>
              <w:t xml:space="preserve"> Review 1</w:t>
            </w:r>
          </w:p>
        </w:tc>
        <w:tc>
          <w:tcPr>
            <w:tcW w:w="367" w:type="pct"/>
            <w:vAlign w:val="center"/>
          </w:tcPr>
          <w:p w14:paraId="5ED530BA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 答</w:t>
            </w:r>
          </w:p>
          <w:p w14:paraId="33BB4941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32F61BDB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120570" w14:paraId="77DF2A3C" w14:textId="77777777" w:rsidTr="004B7B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86B38D4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646FE83E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342D7A73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4FBF6525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C980E56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706AE789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0415AFE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764CB596" w14:textId="77777777" w:rsidR="00120570" w:rsidRDefault="00120570" w:rsidP="004B7B77">
            <w:pPr>
              <w:jc w:val="center"/>
              <w:rPr>
                <w:rFonts w:ascii="標楷體" w:eastAsia="標楷體"/>
              </w:rPr>
            </w:pPr>
          </w:p>
        </w:tc>
      </w:tr>
    </w:tbl>
    <w:p w14:paraId="47642B9E" w14:textId="77777777" w:rsidR="00120570" w:rsidRDefault="00120570" w:rsidP="00120570">
      <w:pPr>
        <w:jc w:val="both"/>
        <w:rPr>
          <w:rFonts w:ascii="標楷體" w:eastAsia="標楷體" w:hAnsi="標楷體"/>
        </w:rPr>
      </w:pPr>
    </w:p>
    <w:p w14:paraId="68EA34EC" w14:textId="77777777" w:rsidR="00120570" w:rsidRDefault="00120570" w:rsidP="00120570">
      <w:pPr>
        <w:jc w:val="both"/>
        <w:rPr>
          <w:rFonts w:ascii="標楷體" w:eastAsia="標楷體" w:hAnsi="標楷體"/>
        </w:rPr>
        <w:sectPr w:rsidR="00120570" w:rsidSect="00120570">
          <w:footerReference w:type="default" r:id="rId8"/>
          <w:pgSz w:w="14572" w:h="20639" w:code="12"/>
          <w:pgMar w:top="1134" w:right="1134" w:bottom="1134" w:left="1134" w:header="851" w:footer="624" w:gutter="0"/>
          <w:cols w:space="720"/>
          <w:docGrid w:type="lines" w:linePitch="360"/>
        </w:sectPr>
      </w:pPr>
    </w:p>
    <w:p w14:paraId="3A53AE57" w14:textId="31E2E431" w:rsidR="00120570" w:rsidRPr="004449C7" w:rsidRDefault="00120570" w:rsidP="00602477">
      <w:pPr>
        <w:spacing w:line="276" w:lineRule="auto"/>
        <w:jc w:val="both"/>
        <w:rPr>
          <w:rFonts w:eastAsia="標楷體"/>
          <w:sz w:val="28"/>
          <w:szCs w:val="28"/>
        </w:rPr>
      </w:pPr>
      <w:r w:rsidRPr="00EA7A5D">
        <w:rPr>
          <w:rFonts w:eastAsia="標楷體"/>
          <w:b/>
          <w:bCs/>
          <w:sz w:val="40"/>
          <w:szCs w:val="40"/>
          <w:shd w:val="clear" w:color="auto" w:fill="000000" w:themeFill="text1"/>
        </w:rPr>
        <w:t>聽</w:t>
      </w:r>
      <w:r w:rsidRPr="00116769">
        <w:rPr>
          <w:rFonts w:eastAsia="標楷體"/>
          <w:sz w:val="28"/>
          <w:szCs w:val="28"/>
        </w:rPr>
        <w:t>力測驗，每題播放兩次，請依題意選出最好的答案，共</w:t>
      </w:r>
      <w:r w:rsidR="00687DBD">
        <w:rPr>
          <w:rFonts w:eastAsia="標楷體" w:hint="eastAsia"/>
          <w:sz w:val="28"/>
          <w:szCs w:val="28"/>
        </w:rPr>
        <w:t>20</w:t>
      </w:r>
      <w:r w:rsidRPr="00116769">
        <w:rPr>
          <w:rFonts w:eastAsia="標楷體"/>
          <w:sz w:val="28"/>
          <w:szCs w:val="28"/>
        </w:rPr>
        <w:t>分。</w:t>
      </w:r>
    </w:p>
    <w:p w14:paraId="291F338B" w14:textId="49A0F534" w:rsidR="004449C7" w:rsidRDefault="00120570" w:rsidP="004449C7">
      <w:pPr>
        <w:pStyle w:val="aa"/>
        <w:numPr>
          <w:ilvl w:val="0"/>
          <w:numId w:val="11"/>
        </w:numPr>
        <w:spacing w:line="276" w:lineRule="auto"/>
        <w:ind w:leftChars="0"/>
        <w:jc w:val="both"/>
        <w:rPr>
          <w:rFonts w:eastAsia="標楷體"/>
          <w:sz w:val="26"/>
          <w:szCs w:val="26"/>
        </w:rPr>
      </w:pPr>
      <w:r w:rsidRPr="004449C7">
        <w:rPr>
          <w:rFonts w:eastAsia="標楷體"/>
          <w:sz w:val="26"/>
          <w:szCs w:val="26"/>
        </w:rPr>
        <w:t>辨識句意：根據聽到的內容，選出符合描述的圖片或符合圖片的描述，每題</w:t>
      </w:r>
      <w:r w:rsidRPr="004449C7">
        <w:rPr>
          <w:rFonts w:eastAsia="標楷體"/>
          <w:sz w:val="26"/>
          <w:szCs w:val="26"/>
        </w:rPr>
        <w:t>1</w:t>
      </w:r>
      <w:r w:rsidRPr="004449C7">
        <w:rPr>
          <w:rFonts w:eastAsia="標楷體"/>
          <w:sz w:val="26"/>
          <w:szCs w:val="26"/>
        </w:rPr>
        <w:t>分</w:t>
      </w:r>
      <w:r w:rsidRPr="004449C7">
        <w:rPr>
          <w:rFonts w:eastAsia="標楷體" w:hint="eastAsia"/>
          <w:sz w:val="26"/>
          <w:szCs w:val="26"/>
        </w:rPr>
        <w:t>，共</w:t>
      </w:r>
      <w:r w:rsidRPr="004449C7">
        <w:rPr>
          <w:rFonts w:eastAsia="標楷體" w:hint="eastAsia"/>
          <w:sz w:val="26"/>
          <w:szCs w:val="26"/>
        </w:rPr>
        <w:t>5</w:t>
      </w:r>
      <w:r w:rsidRPr="004449C7">
        <w:rPr>
          <w:rFonts w:eastAsia="標楷體" w:hint="eastAsia"/>
          <w:sz w:val="26"/>
          <w:szCs w:val="26"/>
        </w:rPr>
        <w:t>分</w:t>
      </w:r>
      <w:r w:rsidRPr="004449C7">
        <w:rPr>
          <w:rFonts w:eastAsia="標楷體"/>
          <w:sz w:val="26"/>
          <w:szCs w:val="26"/>
        </w:rPr>
        <w:t>。</w:t>
      </w:r>
    </w:p>
    <w:p w14:paraId="6F89FC64" w14:textId="77777777" w:rsidR="004449C7" w:rsidRPr="004449C7" w:rsidRDefault="004449C7" w:rsidP="004449C7">
      <w:pPr>
        <w:spacing w:line="276" w:lineRule="auto"/>
        <w:jc w:val="both"/>
        <w:rPr>
          <w:rFonts w:eastAsia="標楷體"/>
          <w:sz w:val="26"/>
          <w:szCs w:val="26"/>
        </w:rPr>
      </w:pPr>
    </w:p>
    <w:p w14:paraId="4BAF262D" w14:textId="73A6CB67" w:rsidR="00EC7F52" w:rsidRPr="003B5F9B" w:rsidRDefault="00EC7F52" w:rsidP="00EC7F52">
      <w:pPr>
        <w:rPr>
          <w:rFonts w:eastAsia="標楷體"/>
          <w:w w:val="25"/>
        </w:rPr>
      </w:pPr>
      <w:bookmarkStart w:id="1" w:name="Z_47f9ff16_07a3_4d2c_be7c_108ca53d9902"/>
      <w:r w:rsidRPr="00EC7F52">
        <w:rPr>
          <w:rFonts w:eastAsia="標楷體"/>
        </w:rPr>
        <w:t>1</w:t>
      </w:r>
      <w:r w:rsidRPr="003B5F9B">
        <w:rPr>
          <w:rFonts w:eastAsia="標楷體"/>
        </w:rPr>
        <w:t>. (</w:t>
      </w:r>
      <w:proofErr w:type="gramStart"/>
      <w:r w:rsidRPr="003B5F9B">
        <w:rPr>
          <w:rFonts w:eastAsia="標楷體"/>
        </w:rPr>
        <w:t>Ａ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10F96871" wp14:editId="2CED8A74">
            <wp:extent cx="1085850" cy="1098550"/>
            <wp:effectExtent l="0" t="0" r="0" b="6350"/>
            <wp:docPr id="515368011" name="圖片 3" descr="1s7WJ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s7WJ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</w:rPr>
        <w:t xml:space="preserve">     (</w:t>
      </w:r>
      <w:proofErr w:type="gramStart"/>
      <w:r w:rsidRPr="003B5F9B">
        <w:rPr>
          <w:rFonts w:eastAsia="標楷體"/>
        </w:rPr>
        <w:t>Ｂ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4B287ED5" wp14:editId="698EF8D9">
            <wp:extent cx="1085850" cy="1098550"/>
            <wp:effectExtent l="0" t="0" r="0" b="6350"/>
            <wp:docPr id="181714645" name="圖片 2" descr="15qyU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5qyU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</w:rPr>
        <w:t xml:space="preserve">     (</w:t>
      </w:r>
      <w:proofErr w:type="gramStart"/>
      <w:r w:rsidRPr="003B5F9B">
        <w:rPr>
          <w:rFonts w:eastAsia="標楷體"/>
        </w:rPr>
        <w:t>Ｃ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6B968BAA" wp14:editId="1A2A731E">
            <wp:extent cx="1085850" cy="1092200"/>
            <wp:effectExtent l="0" t="0" r="0" b="0"/>
            <wp:docPr id="1155751142" name="圖片 1" descr="1aQd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aQdh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86EC3" w14:textId="532690D2" w:rsidR="00EC7F52" w:rsidRPr="003B5F9B" w:rsidRDefault="00EC7F52" w:rsidP="00EC7F52">
      <w:pPr>
        <w:rPr>
          <w:rFonts w:eastAsia="標楷體"/>
          <w:w w:val="25"/>
        </w:rPr>
      </w:pPr>
      <w:bookmarkStart w:id="2" w:name="Z_a67ea196_bc29_412c_8ec7_168e177b3972"/>
      <w:bookmarkEnd w:id="1"/>
      <w:r w:rsidRPr="003B5F9B">
        <w:rPr>
          <w:rFonts w:eastAsia="標楷體"/>
        </w:rPr>
        <w:t>2. (</w:t>
      </w:r>
      <w:proofErr w:type="gramStart"/>
      <w:r w:rsidRPr="003B5F9B">
        <w:rPr>
          <w:rFonts w:eastAsia="標楷體"/>
        </w:rPr>
        <w:t>Ａ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3B8079CF" wp14:editId="1FE11D36">
            <wp:extent cx="1085850" cy="1085850"/>
            <wp:effectExtent l="0" t="0" r="0" b="0"/>
            <wp:docPr id="1191239111" name="圖片 6" descr="1jma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jmaf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</w:rPr>
        <w:t xml:space="preserve">    (</w:t>
      </w:r>
      <w:proofErr w:type="gramStart"/>
      <w:r w:rsidRPr="003B5F9B">
        <w:rPr>
          <w:rFonts w:eastAsia="標楷體"/>
        </w:rPr>
        <w:t>Ｂ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4ACDCF3E" wp14:editId="6399D72F">
            <wp:extent cx="1085850" cy="1085850"/>
            <wp:effectExtent l="0" t="0" r="0" b="0"/>
            <wp:docPr id="597404645" name="圖片 5" descr="1q6gl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q6glh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  <w:w w:val="25"/>
        </w:rPr>
        <w:t xml:space="preserve">                       </w:t>
      </w:r>
      <w:r w:rsidRPr="003B5F9B">
        <w:rPr>
          <w:rFonts w:eastAsia="標楷體"/>
        </w:rPr>
        <w:t>(</w:t>
      </w:r>
      <w:proofErr w:type="gramStart"/>
      <w:r w:rsidRPr="003B5F9B">
        <w:rPr>
          <w:rFonts w:eastAsia="標楷體"/>
        </w:rPr>
        <w:t>Ｃ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2"/>
        </w:rPr>
        <w:drawing>
          <wp:inline distT="0" distB="0" distL="0" distR="0" wp14:anchorId="54945D95" wp14:editId="05E5FFFA">
            <wp:extent cx="1085850" cy="1085850"/>
            <wp:effectExtent l="0" t="0" r="0" b="0"/>
            <wp:docPr id="821698954" name="圖片 4" descr="QRfl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QRflr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E61B" w14:textId="3E543CDA" w:rsidR="00EC7F52" w:rsidRPr="003B5F9B" w:rsidRDefault="00120570" w:rsidP="00EC7F52">
      <w:pPr>
        <w:rPr>
          <w:rFonts w:eastAsia="標楷體"/>
          <w:w w:val="25"/>
        </w:rPr>
      </w:pPr>
      <w:r w:rsidRPr="003B5F9B">
        <w:rPr>
          <w:rFonts w:eastAsia="標楷體"/>
        </w:rPr>
        <w:t xml:space="preserve">3. </w:t>
      </w:r>
      <w:bookmarkStart w:id="3" w:name="Z_d87896fc_b588_423f_9dac_af40f5a4756a"/>
      <w:bookmarkEnd w:id="2"/>
      <w:r w:rsidR="00EC7F52" w:rsidRPr="003B5F9B">
        <w:rPr>
          <w:rFonts w:eastAsia="標楷體"/>
        </w:rPr>
        <w:t>(</w:t>
      </w:r>
      <w:proofErr w:type="gramStart"/>
      <w:r w:rsidR="00EC7F52" w:rsidRPr="003B5F9B">
        <w:rPr>
          <w:rFonts w:eastAsia="標楷體"/>
        </w:rPr>
        <w:t>Ａ</w:t>
      </w:r>
      <w:proofErr w:type="gramEnd"/>
      <w:r w:rsidR="00EC7F52" w:rsidRPr="003B5F9B">
        <w:rPr>
          <w:rFonts w:eastAsia="標楷體"/>
        </w:rPr>
        <w:t>)</w:t>
      </w:r>
      <w:r w:rsidR="00EC7F52" w:rsidRPr="003B5F9B">
        <w:rPr>
          <w:rFonts w:eastAsia="標楷體"/>
          <w:w w:val="25"/>
        </w:rPr>
        <w:t xml:space="preserve">　</w:t>
      </w:r>
      <w:r w:rsidR="00EC7F52" w:rsidRPr="003B5F9B">
        <w:rPr>
          <w:rFonts w:eastAsia="標楷體"/>
          <w:noProof/>
          <w:position w:val="-150"/>
        </w:rPr>
        <w:drawing>
          <wp:inline distT="0" distB="0" distL="0" distR="0" wp14:anchorId="2DCD3D7F" wp14:editId="5C1AA983">
            <wp:extent cx="1073150" cy="1073150"/>
            <wp:effectExtent l="0" t="0" r="0" b="0"/>
            <wp:docPr id="1051006567" name="圖片 9" descr="1I4C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1I4C6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52" w:rsidRPr="003B5F9B">
        <w:rPr>
          <w:rFonts w:eastAsia="標楷體"/>
        </w:rPr>
        <w:t xml:space="preserve">     (</w:t>
      </w:r>
      <w:proofErr w:type="gramStart"/>
      <w:r w:rsidR="00EC7F52" w:rsidRPr="003B5F9B">
        <w:rPr>
          <w:rFonts w:eastAsia="標楷體"/>
        </w:rPr>
        <w:t>Ｂ</w:t>
      </w:r>
      <w:proofErr w:type="gramEnd"/>
      <w:r w:rsidR="00EC7F52" w:rsidRPr="003B5F9B">
        <w:rPr>
          <w:rFonts w:eastAsia="標楷體"/>
        </w:rPr>
        <w:t>)</w:t>
      </w:r>
      <w:r w:rsidR="00EC7F52" w:rsidRPr="003B5F9B">
        <w:rPr>
          <w:rFonts w:eastAsia="標楷體"/>
          <w:w w:val="25"/>
        </w:rPr>
        <w:t xml:space="preserve">　</w:t>
      </w:r>
      <w:r w:rsidR="00EC7F52" w:rsidRPr="003B5F9B">
        <w:rPr>
          <w:rFonts w:eastAsia="標楷體"/>
          <w:noProof/>
          <w:position w:val="-150"/>
        </w:rPr>
        <w:drawing>
          <wp:inline distT="0" distB="0" distL="0" distR="0" wp14:anchorId="35BD0D4D" wp14:editId="45800A5F">
            <wp:extent cx="1079500" cy="1079500"/>
            <wp:effectExtent l="0" t="0" r="6350" b="6350"/>
            <wp:docPr id="2142333680" name="圖片 8" descr="1Msp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Mspg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52" w:rsidRPr="003B5F9B">
        <w:rPr>
          <w:rFonts w:eastAsia="標楷體"/>
        </w:rPr>
        <w:t xml:space="preserve">     (</w:t>
      </w:r>
      <w:proofErr w:type="gramStart"/>
      <w:r w:rsidR="00EC7F52" w:rsidRPr="003B5F9B">
        <w:rPr>
          <w:rFonts w:eastAsia="標楷體"/>
        </w:rPr>
        <w:t>Ｃ</w:t>
      </w:r>
      <w:proofErr w:type="gramEnd"/>
      <w:r w:rsidR="00EC7F52" w:rsidRPr="003B5F9B">
        <w:rPr>
          <w:rFonts w:eastAsia="標楷體"/>
        </w:rPr>
        <w:t>)</w:t>
      </w:r>
      <w:r w:rsidR="00EC7F52" w:rsidRPr="003B5F9B">
        <w:rPr>
          <w:rFonts w:eastAsia="標楷體"/>
          <w:w w:val="25"/>
        </w:rPr>
        <w:t xml:space="preserve">　</w:t>
      </w:r>
      <w:r w:rsidR="00EC7F52" w:rsidRPr="003B5F9B">
        <w:rPr>
          <w:rFonts w:eastAsia="標楷體"/>
          <w:noProof/>
          <w:position w:val="-150"/>
        </w:rPr>
        <w:drawing>
          <wp:inline distT="0" distB="0" distL="0" distR="0" wp14:anchorId="30B4067C" wp14:editId="17161714">
            <wp:extent cx="1079500" cy="1079500"/>
            <wp:effectExtent l="0" t="0" r="6350" b="6350"/>
            <wp:docPr id="24851949" name="圖片 7" descr="r8E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r8Epi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03EBA" w14:textId="7BBDE056" w:rsidR="00EC7F52" w:rsidRPr="003B5F9B" w:rsidRDefault="00EC7F52" w:rsidP="00EC7F52">
      <w:pPr>
        <w:rPr>
          <w:rFonts w:eastAsia="標楷體"/>
        </w:rPr>
      </w:pPr>
      <w:bookmarkStart w:id="4" w:name="Z_52c3d3a9_598c_4d69_b8a7_a1f1b1f5a9d0"/>
      <w:bookmarkEnd w:id="3"/>
      <w:r w:rsidRPr="003B5F9B">
        <w:rPr>
          <w:rFonts w:eastAsia="標楷體"/>
        </w:rPr>
        <w:t>4. (</w:t>
      </w:r>
      <w:proofErr w:type="gramStart"/>
      <w:r w:rsidRPr="003B5F9B">
        <w:rPr>
          <w:rFonts w:eastAsia="標楷體"/>
        </w:rPr>
        <w:t>Ａ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0"/>
        </w:rPr>
        <w:drawing>
          <wp:inline distT="0" distB="0" distL="0" distR="0" wp14:anchorId="3055FA88" wp14:editId="3EECA22B">
            <wp:extent cx="1073150" cy="1073150"/>
            <wp:effectExtent l="0" t="0" r="0" b="0"/>
            <wp:docPr id="165164759" name="圖片 12" descr="2apR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2apRd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</w:rPr>
        <w:t xml:space="preserve">     (</w:t>
      </w:r>
      <w:proofErr w:type="gramStart"/>
      <w:r w:rsidRPr="003B5F9B">
        <w:rPr>
          <w:rFonts w:eastAsia="標楷體"/>
        </w:rPr>
        <w:t>Ｂ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0"/>
        </w:rPr>
        <w:drawing>
          <wp:inline distT="0" distB="0" distL="0" distR="0" wp14:anchorId="6D78F1AB" wp14:editId="6C561EE8">
            <wp:extent cx="1073150" cy="1073150"/>
            <wp:effectExtent l="0" t="0" r="0" b="0"/>
            <wp:docPr id="395203753" name="圖片 11" descr="226c4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226c4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5F9B">
        <w:rPr>
          <w:rFonts w:eastAsia="標楷體"/>
        </w:rPr>
        <w:t xml:space="preserve">     (</w:t>
      </w:r>
      <w:proofErr w:type="gramStart"/>
      <w:r w:rsidRPr="003B5F9B">
        <w:rPr>
          <w:rFonts w:eastAsia="標楷體"/>
        </w:rPr>
        <w:t>Ｃ</w:t>
      </w:r>
      <w:proofErr w:type="gramEnd"/>
      <w:r w:rsidRPr="003B5F9B">
        <w:rPr>
          <w:rFonts w:eastAsia="標楷體"/>
        </w:rPr>
        <w:t>)</w:t>
      </w:r>
      <w:r w:rsidRPr="003B5F9B">
        <w:rPr>
          <w:rFonts w:eastAsia="標楷體"/>
          <w:w w:val="25"/>
        </w:rPr>
        <w:t xml:space="preserve">　</w:t>
      </w:r>
      <w:r w:rsidRPr="003B5F9B">
        <w:rPr>
          <w:rFonts w:eastAsia="標楷體"/>
          <w:noProof/>
          <w:position w:val="-150"/>
        </w:rPr>
        <w:drawing>
          <wp:inline distT="0" distB="0" distL="0" distR="0" wp14:anchorId="53DC2B26" wp14:editId="503DC25C">
            <wp:extent cx="1073150" cy="1073150"/>
            <wp:effectExtent l="0" t="0" r="0" b="0"/>
            <wp:docPr id="388164794" name="圖片 10" descr="1JBY0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JBY0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7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D4ED6" w14:textId="6371118F" w:rsidR="00EC7F52" w:rsidRPr="003B5F9B" w:rsidRDefault="00120570" w:rsidP="00EC7F52">
      <w:pPr>
        <w:pStyle w:val="Normal648c28b1-9df2-4d04-b2d4-b70fe58ae4ca"/>
        <w:tabs>
          <w:tab w:val="left" w:pos="400"/>
        </w:tabs>
        <w:rPr>
          <w:color w:val="000000"/>
        </w:rPr>
      </w:pPr>
      <w:r w:rsidRPr="003B5F9B">
        <w:t>5.</w:t>
      </w:r>
      <w:bookmarkEnd w:id="4"/>
      <w:r w:rsidR="00EC7F52" w:rsidRPr="003B5F9B">
        <w:rPr>
          <w:color w:val="000000"/>
        </w:rPr>
        <w:t xml:space="preserve"> (</w:t>
      </w:r>
      <w:proofErr w:type="gramStart"/>
      <w:r w:rsidR="00EC7F52" w:rsidRPr="003B5F9B">
        <w:rPr>
          <w:color w:val="000000"/>
        </w:rPr>
        <w:t>Ａ</w:t>
      </w:r>
      <w:proofErr w:type="gramEnd"/>
      <w:r w:rsidR="00EC7F52" w:rsidRPr="003B5F9B">
        <w:rPr>
          <w:color w:val="000000"/>
        </w:rPr>
        <w:t>)</w:t>
      </w:r>
      <w:r w:rsidR="00EC7F52" w:rsidRPr="003B5F9B">
        <w:rPr>
          <w:color w:val="000000"/>
          <w:w w:val="25"/>
        </w:rPr>
        <w:t xml:space="preserve">　</w:t>
      </w:r>
      <w:r w:rsidR="00EC7F52" w:rsidRPr="003B5F9B">
        <w:rPr>
          <w:noProof/>
          <w:color w:val="000000"/>
          <w:position w:val="-152"/>
        </w:rPr>
        <w:drawing>
          <wp:inline distT="0" distB="0" distL="0" distR="0" wp14:anchorId="02CDBF82" wp14:editId="1AE4A294">
            <wp:extent cx="1085850" cy="1085850"/>
            <wp:effectExtent l="0" t="0" r="0" b="0"/>
            <wp:docPr id="990505463" name="圖片 15" descr="dYYp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dYYpU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52" w:rsidRPr="003B5F9B">
        <w:t xml:space="preserve">     </w:t>
      </w:r>
      <w:r w:rsidR="00EC7F52" w:rsidRPr="003B5F9B">
        <w:rPr>
          <w:color w:val="000000"/>
        </w:rPr>
        <w:t>(</w:t>
      </w:r>
      <w:proofErr w:type="gramStart"/>
      <w:r w:rsidR="00EC7F52" w:rsidRPr="003B5F9B">
        <w:rPr>
          <w:color w:val="000000"/>
        </w:rPr>
        <w:t>Ｂ</w:t>
      </w:r>
      <w:proofErr w:type="gramEnd"/>
      <w:r w:rsidR="00EC7F52" w:rsidRPr="003B5F9B">
        <w:rPr>
          <w:color w:val="000000"/>
        </w:rPr>
        <w:t>)</w:t>
      </w:r>
      <w:r w:rsidR="00EC7F52" w:rsidRPr="003B5F9B">
        <w:rPr>
          <w:color w:val="000000"/>
          <w:w w:val="25"/>
        </w:rPr>
        <w:t xml:space="preserve">　</w:t>
      </w:r>
      <w:r w:rsidR="00EC7F52" w:rsidRPr="003B5F9B">
        <w:rPr>
          <w:noProof/>
          <w:color w:val="000000"/>
          <w:position w:val="-152"/>
        </w:rPr>
        <w:drawing>
          <wp:inline distT="0" distB="0" distL="0" distR="0" wp14:anchorId="2A388232" wp14:editId="0875665D">
            <wp:extent cx="1085850" cy="1085850"/>
            <wp:effectExtent l="0" t="0" r="0" b="0"/>
            <wp:docPr id="1354839042" name="圖片 14" descr="1S4Wl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S4Wl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F52" w:rsidRPr="003B5F9B">
        <w:t xml:space="preserve">     </w:t>
      </w:r>
      <w:r w:rsidR="00EC7F52" w:rsidRPr="003B5F9B">
        <w:rPr>
          <w:color w:val="000000"/>
        </w:rPr>
        <w:t>(</w:t>
      </w:r>
      <w:proofErr w:type="gramStart"/>
      <w:r w:rsidR="00EC7F52" w:rsidRPr="003B5F9B">
        <w:rPr>
          <w:color w:val="000000"/>
        </w:rPr>
        <w:t>Ｃ</w:t>
      </w:r>
      <w:proofErr w:type="gramEnd"/>
      <w:r w:rsidR="00EC7F52" w:rsidRPr="003B5F9B">
        <w:rPr>
          <w:color w:val="000000"/>
        </w:rPr>
        <w:t>)</w:t>
      </w:r>
      <w:r w:rsidR="00EC7F52" w:rsidRPr="003B5F9B">
        <w:rPr>
          <w:color w:val="000000"/>
          <w:w w:val="25"/>
        </w:rPr>
        <w:t xml:space="preserve">　</w:t>
      </w:r>
      <w:r w:rsidR="00EC7F52" w:rsidRPr="003B5F9B">
        <w:rPr>
          <w:noProof/>
          <w:color w:val="000000"/>
          <w:position w:val="-152"/>
        </w:rPr>
        <w:drawing>
          <wp:inline distT="0" distB="0" distL="0" distR="0" wp14:anchorId="54E772D6" wp14:editId="7FD77A22">
            <wp:extent cx="1085850" cy="1085850"/>
            <wp:effectExtent l="0" t="0" r="0" b="0"/>
            <wp:docPr id="2133321777" name="圖片 13" descr="1xMMz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1xMMzs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E385CC" w14:textId="7D17D6A3" w:rsidR="00120570" w:rsidRPr="003677A4" w:rsidRDefault="00120570" w:rsidP="00EC7F52">
      <w:pPr>
        <w:pStyle w:val="Normal77b7dd15-901e-4696-8015-50f5645e9de7"/>
        <w:spacing w:line="276" w:lineRule="auto"/>
        <w:rPr>
          <w:sz w:val="26"/>
          <w:szCs w:val="26"/>
        </w:rPr>
      </w:pPr>
      <w:r w:rsidRPr="003677A4">
        <w:rPr>
          <w:sz w:val="26"/>
          <w:szCs w:val="26"/>
        </w:rPr>
        <w:t>二、基本問答：根據聽到的內容，選出一個最適合的回應或最適合的問句，每題</w:t>
      </w:r>
      <w:r w:rsidR="00A51D15">
        <w:rPr>
          <w:rFonts w:hint="eastAsia"/>
          <w:sz w:val="26"/>
          <w:szCs w:val="26"/>
        </w:rPr>
        <w:t>1</w:t>
      </w:r>
      <w:r w:rsidRPr="003677A4">
        <w:rPr>
          <w:sz w:val="26"/>
          <w:szCs w:val="26"/>
        </w:rPr>
        <w:t>分，共</w:t>
      </w:r>
      <w:r w:rsidR="00A51D15">
        <w:rPr>
          <w:rFonts w:hint="eastAsia"/>
          <w:sz w:val="26"/>
          <w:szCs w:val="26"/>
        </w:rPr>
        <w:t>5</w:t>
      </w:r>
      <w:r w:rsidRPr="003677A4">
        <w:rPr>
          <w:sz w:val="26"/>
          <w:szCs w:val="26"/>
        </w:rPr>
        <w:t>分。</w:t>
      </w:r>
    </w:p>
    <w:p w14:paraId="69E3C17F" w14:textId="1C4AA6F3" w:rsidR="00CB4B38" w:rsidRPr="003B5F9B" w:rsidRDefault="00CB4B38" w:rsidP="00CB4B38">
      <w:pPr>
        <w:pStyle w:val="Normal648c28b1-9df2-4d04-b2d4-b70fe58ae4ca"/>
        <w:numPr>
          <w:ilvl w:val="0"/>
          <w:numId w:val="1"/>
        </w:numPr>
        <w:snapToGrid w:val="0"/>
        <w:rPr>
          <w:color w:val="000000"/>
        </w:rPr>
      </w:pPr>
      <w:bookmarkStart w:id="5" w:name="Z_c735e867_c14f_43f3_b984_4b4e114d5f28"/>
      <w:r w:rsidRPr="00CB4B38">
        <w:t xml:space="preserve"> </w:t>
      </w:r>
      <w:r w:rsidRPr="003B5F9B">
        <w:rPr>
          <w:color w:val="000000"/>
        </w:rPr>
        <w:t>(</w:t>
      </w:r>
      <w:proofErr w:type="gramStart"/>
      <w:r w:rsidRPr="003B5F9B">
        <w:rPr>
          <w:color w:val="000000"/>
        </w:rPr>
        <w:t>Ａ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Yeah, they are in big trouble.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Ｂ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Yeah, they are not like each other.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Ｃ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Yeah, they put their all at school.</w:t>
      </w:r>
    </w:p>
    <w:p w14:paraId="61831EE5" w14:textId="753728BD" w:rsidR="00CB4B38" w:rsidRPr="003B5F9B" w:rsidRDefault="00CB4B38" w:rsidP="00CB4B38">
      <w:pPr>
        <w:pStyle w:val="Normal648c28b1-9df2-4d04-b2d4-b70fe58ae4ca"/>
        <w:numPr>
          <w:ilvl w:val="0"/>
          <w:numId w:val="1"/>
        </w:numPr>
        <w:snapToGrid w:val="0"/>
        <w:rPr>
          <w:color w:val="000000"/>
        </w:rPr>
      </w:pPr>
      <w:bookmarkStart w:id="6" w:name="Z_5996f233_905d_4112_a425_a5929521e573"/>
      <w:bookmarkEnd w:id="5"/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Ａ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He is thirteen years old.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Ｂ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He is my classmate.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Ｃ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He is only 140 centimeters tall.</w:t>
      </w:r>
    </w:p>
    <w:p w14:paraId="7E451765" w14:textId="30678DBF" w:rsidR="00CB4B38" w:rsidRPr="003B5F9B" w:rsidRDefault="00CB4B38" w:rsidP="00CB4B38">
      <w:pPr>
        <w:pStyle w:val="Normal648c28b1-9df2-4d04-b2d4-b70fe58ae4ca"/>
        <w:numPr>
          <w:ilvl w:val="0"/>
          <w:numId w:val="1"/>
        </w:numPr>
        <w:snapToGrid w:val="0"/>
        <w:rPr>
          <w:color w:val="000000"/>
        </w:rPr>
      </w:pPr>
      <w:bookmarkStart w:id="7" w:name="Z_fd99d66a_ba5c_4878_a7c4_075a7bd68cd0"/>
      <w:bookmarkEnd w:id="6"/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Ａ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Yes, she has red lips.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Ｂ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Yes, her nose is small.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Ｃ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Yes, her eyes are not big.</w:t>
      </w:r>
    </w:p>
    <w:p w14:paraId="3B9F8696" w14:textId="4583AF46" w:rsidR="00CB4B38" w:rsidRDefault="00CB4B38" w:rsidP="00CB4B38">
      <w:pPr>
        <w:pStyle w:val="Normal648c28b1-9df2-4d04-b2d4-b70fe58ae4ca"/>
        <w:numPr>
          <w:ilvl w:val="0"/>
          <w:numId w:val="1"/>
        </w:numPr>
        <w:snapToGrid w:val="0"/>
        <w:rPr>
          <w:color w:val="000000"/>
        </w:rPr>
      </w:pPr>
      <w:bookmarkStart w:id="8" w:name="Z_ff8e3a5d_e58c_45de_97f2_0d37b35edb5f"/>
      <w:bookmarkEnd w:id="7"/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Ａ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Jason and I like cats.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Ｂ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3B5F9B">
        <w:rPr>
          <w:color w:val="000000"/>
        </w:rPr>
        <w:t>I don</w:t>
      </w:r>
      <w:proofErr w:type="gramStart"/>
      <w:r w:rsidRPr="003B5F9B">
        <w:rPr>
          <w:color w:val="000000"/>
        </w:rPr>
        <w:t>’</w:t>
      </w:r>
      <w:proofErr w:type="gramEnd"/>
      <w:r w:rsidRPr="003B5F9B">
        <w:rPr>
          <w:color w:val="000000"/>
        </w:rPr>
        <w:t>t have music classes.</w:t>
      </w:r>
      <w:r w:rsidRPr="003B5F9B">
        <w:br/>
      </w:r>
      <w:r w:rsidRPr="003B5F9B">
        <w:rPr>
          <w:color w:val="000000"/>
        </w:rPr>
        <w:t xml:space="preserve"> (</w:t>
      </w:r>
      <w:proofErr w:type="gramStart"/>
      <w:r w:rsidRPr="003B5F9B">
        <w:rPr>
          <w:color w:val="000000"/>
        </w:rPr>
        <w:t>Ｃ</w:t>
      </w:r>
      <w:proofErr w:type="gramEnd"/>
      <w:r w:rsidRPr="003B5F9B">
        <w:rPr>
          <w:color w:val="000000"/>
        </w:rPr>
        <w:t>)</w:t>
      </w:r>
      <w:r w:rsidRPr="003B5F9B">
        <w:rPr>
          <w:color w:val="000000"/>
          <w:w w:val="25"/>
        </w:rPr>
        <w:t xml:space="preserve">　</w:t>
      </w:r>
      <w:r w:rsidRPr="00CB4B38">
        <w:rPr>
          <w:color w:val="000000"/>
        </w:rPr>
        <w:t>Yes, he exercises a</w:t>
      </w:r>
      <w:r w:rsidRPr="00CB4B38">
        <w:rPr>
          <w:color w:val="000000"/>
          <w:spacing w:val="20"/>
        </w:rPr>
        <w:t>f</w:t>
      </w:r>
      <w:r w:rsidRPr="00CB4B38">
        <w:rPr>
          <w:color w:val="000000"/>
        </w:rPr>
        <w:t>ter school.</w:t>
      </w:r>
    </w:p>
    <w:p w14:paraId="4CA3EB3B" w14:textId="77777777" w:rsidR="00207E79" w:rsidRDefault="00207E79" w:rsidP="00207E79"/>
    <w:p w14:paraId="36C4DE15" w14:textId="77777777" w:rsidR="004449C7" w:rsidRPr="00207E79" w:rsidRDefault="004449C7" w:rsidP="00207E79"/>
    <w:p w14:paraId="71FAFCEF" w14:textId="334B38A4" w:rsidR="00CB4B38" w:rsidRPr="00CB4B38" w:rsidRDefault="00CB4B38" w:rsidP="00CB4B38">
      <w:pPr>
        <w:pStyle w:val="Normal648c28b1-9df2-4d04-b2d4-b70fe58ae4ca"/>
        <w:numPr>
          <w:ilvl w:val="0"/>
          <w:numId w:val="1"/>
        </w:numPr>
        <w:snapToGrid w:val="0"/>
        <w:rPr>
          <w:color w:val="000000"/>
        </w:rPr>
      </w:pPr>
      <w:bookmarkStart w:id="9" w:name="Z_940c2b5d_5002_47ff_b73e_1017efdee12a"/>
      <w:bookmarkEnd w:id="8"/>
      <w:r w:rsidRPr="00CB4B38">
        <w:rPr>
          <w:color w:val="000000"/>
        </w:rPr>
        <w:t xml:space="preserve"> (</w:t>
      </w:r>
      <w:proofErr w:type="gramStart"/>
      <w:r w:rsidRPr="00CB4B38">
        <w:rPr>
          <w:color w:val="000000"/>
        </w:rPr>
        <w:t>Ａ</w:t>
      </w:r>
      <w:proofErr w:type="gramEnd"/>
      <w:r w:rsidRPr="00CB4B38">
        <w:rPr>
          <w:color w:val="000000"/>
        </w:rPr>
        <w:t>)</w:t>
      </w:r>
      <w:r w:rsidRPr="00CB4B38">
        <w:rPr>
          <w:color w:val="000000"/>
          <w:w w:val="25"/>
        </w:rPr>
        <w:t xml:space="preserve">　</w:t>
      </w:r>
      <w:r w:rsidRPr="00CB4B38">
        <w:rPr>
          <w:color w:val="000000"/>
        </w:rPr>
        <w:t>He has a clean bedroom.</w:t>
      </w:r>
      <w:r w:rsidRPr="00CB4B38">
        <w:br/>
      </w:r>
      <w:r w:rsidRPr="00CB4B38">
        <w:rPr>
          <w:color w:val="000000"/>
        </w:rPr>
        <w:t xml:space="preserve"> (</w:t>
      </w:r>
      <w:proofErr w:type="gramStart"/>
      <w:r w:rsidRPr="00CB4B38">
        <w:rPr>
          <w:color w:val="000000"/>
        </w:rPr>
        <w:t>Ｂ</w:t>
      </w:r>
      <w:proofErr w:type="gramEnd"/>
      <w:r w:rsidRPr="00CB4B38">
        <w:rPr>
          <w:color w:val="000000"/>
        </w:rPr>
        <w:t>)</w:t>
      </w:r>
      <w:r w:rsidRPr="00CB4B38">
        <w:rPr>
          <w:color w:val="000000"/>
          <w:w w:val="25"/>
        </w:rPr>
        <w:t xml:space="preserve">　</w:t>
      </w:r>
      <w:r w:rsidRPr="00CB4B38">
        <w:rPr>
          <w:color w:val="000000"/>
        </w:rPr>
        <w:t>He has the same bedroom with his brother.</w:t>
      </w:r>
      <w:r w:rsidRPr="00CB4B38">
        <w:br/>
      </w:r>
      <w:r w:rsidRPr="00CB4B38">
        <w:rPr>
          <w:color w:val="000000"/>
        </w:rPr>
        <w:t xml:space="preserve"> (</w:t>
      </w:r>
      <w:proofErr w:type="gramStart"/>
      <w:r w:rsidRPr="00CB4B38">
        <w:rPr>
          <w:color w:val="000000"/>
        </w:rPr>
        <w:t>Ｃ</w:t>
      </w:r>
      <w:proofErr w:type="gramEnd"/>
      <w:r w:rsidRPr="00CB4B38">
        <w:rPr>
          <w:color w:val="000000"/>
        </w:rPr>
        <w:t>)</w:t>
      </w:r>
      <w:r w:rsidRPr="00CB4B38">
        <w:rPr>
          <w:color w:val="000000"/>
          <w:w w:val="25"/>
        </w:rPr>
        <w:t xml:space="preserve">　</w:t>
      </w:r>
      <w:r w:rsidRPr="00CB4B38">
        <w:rPr>
          <w:color w:val="000000"/>
        </w:rPr>
        <w:t>He clean</w:t>
      </w:r>
      <w:r w:rsidR="00E612B3">
        <w:rPr>
          <w:rFonts w:hint="eastAsia"/>
          <w:color w:val="000000"/>
        </w:rPr>
        <w:t>s</w:t>
      </w:r>
      <w:r w:rsidRPr="00CB4B38">
        <w:rPr>
          <w:color w:val="000000"/>
        </w:rPr>
        <w:t xml:space="preserve"> his room once a month.</w:t>
      </w:r>
    </w:p>
    <w:bookmarkEnd w:id="9"/>
    <w:p w14:paraId="61C59B77" w14:textId="2657391C" w:rsidR="00DE16AC" w:rsidRPr="00DE16AC" w:rsidRDefault="00120570" w:rsidP="00DE16AC">
      <w:pPr>
        <w:pStyle w:val="aa"/>
        <w:numPr>
          <w:ilvl w:val="0"/>
          <w:numId w:val="9"/>
        </w:numPr>
        <w:spacing w:line="276" w:lineRule="auto"/>
        <w:ind w:leftChars="0"/>
        <w:rPr>
          <w:rFonts w:eastAsia="標楷體"/>
          <w:sz w:val="26"/>
          <w:szCs w:val="26"/>
        </w:rPr>
      </w:pPr>
      <w:r w:rsidRPr="00DE16AC">
        <w:rPr>
          <w:rFonts w:eastAsia="標楷體"/>
          <w:sz w:val="26"/>
          <w:szCs w:val="26"/>
        </w:rPr>
        <w:t>言談理解：根據聽到的內容，選出一個最適合的答案，每題</w:t>
      </w:r>
      <w:r w:rsidRPr="00DE16AC">
        <w:rPr>
          <w:rFonts w:eastAsia="標楷體"/>
          <w:sz w:val="26"/>
          <w:szCs w:val="26"/>
        </w:rPr>
        <w:t>2</w:t>
      </w:r>
      <w:r w:rsidRPr="00DE16AC">
        <w:rPr>
          <w:rFonts w:eastAsia="標楷體"/>
          <w:sz w:val="26"/>
          <w:szCs w:val="26"/>
        </w:rPr>
        <w:t>分，共</w:t>
      </w:r>
      <w:r w:rsidRPr="00DE16AC">
        <w:rPr>
          <w:rFonts w:eastAsia="標楷體"/>
          <w:sz w:val="26"/>
          <w:szCs w:val="26"/>
        </w:rPr>
        <w:t>10</w:t>
      </w:r>
      <w:r w:rsidRPr="00DE16AC">
        <w:rPr>
          <w:rFonts w:eastAsia="標楷體"/>
          <w:sz w:val="26"/>
          <w:szCs w:val="26"/>
        </w:rPr>
        <w:t>分。</w:t>
      </w:r>
    </w:p>
    <w:p w14:paraId="087E2207" w14:textId="00BE9631" w:rsidR="00DE16AC" w:rsidRPr="00DE16AC" w:rsidRDefault="00DE16AC" w:rsidP="00DE16AC">
      <w:pPr>
        <w:pStyle w:val="aa"/>
        <w:numPr>
          <w:ilvl w:val="0"/>
          <w:numId w:val="1"/>
        </w:numPr>
        <w:spacing w:line="340" w:lineRule="atLeast"/>
        <w:ind w:leftChars="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Ａ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The USA.</w:t>
      </w:r>
    </w:p>
    <w:p w14:paraId="519F14DF" w14:textId="217CC249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Ｂ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England.</w:t>
      </w:r>
    </w:p>
    <w:p w14:paraId="4BBF23A7" w14:textId="1A50340E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Ｃ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Japan.</w:t>
      </w:r>
    </w:p>
    <w:p w14:paraId="07B95C82" w14:textId="4FE7964D" w:rsidR="00DE16AC" w:rsidRPr="00DE16AC" w:rsidRDefault="00DE16AC" w:rsidP="00DE16AC">
      <w:pPr>
        <w:pStyle w:val="aa"/>
        <w:numPr>
          <w:ilvl w:val="0"/>
          <w:numId w:val="1"/>
        </w:numPr>
        <w:spacing w:line="340" w:lineRule="atLeast"/>
        <w:ind w:leftChars="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Ａ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Albert is good at playing baseball.</w:t>
      </w:r>
    </w:p>
    <w:p w14:paraId="6D1E9B86" w14:textId="3066F017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Ｂ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Albert is 190 centimeters tall.</w:t>
      </w:r>
    </w:p>
    <w:p w14:paraId="4006BF11" w14:textId="6C1C4965" w:rsidR="00DE16AC" w:rsidRPr="00DE16AC" w:rsidRDefault="00DE16AC" w:rsidP="00DE16AC">
      <w:pPr>
        <w:spacing w:line="340" w:lineRule="atLeast"/>
        <w:ind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Ｃ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Albert is standing over there.</w:t>
      </w:r>
    </w:p>
    <w:p w14:paraId="14C99A8B" w14:textId="5C0F53A1" w:rsidR="00DE16AC" w:rsidRPr="00DE16AC" w:rsidRDefault="00DE16AC" w:rsidP="00DE16AC">
      <w:pPr>
        <w:pStyle w:val="aa"/>
        <w:numPr>
          <w:ilvl w:val="0"/>
          <w:numId w:val="1"/>
        </w:numPr>
        <w:spacing w:line="340" w:lineRule="atLeast"/>
        <w:ind w:leftChars="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Ａ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He swims.</w:t>
      </w:r>
    </w:p>
    <w:p w14:paraId="153A8AD5" w14:textId="795B0C0A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Ｂ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He cleans the dog house.</w:t>
      </w:r>
    </w:p>
    <w:p w14:paraId="01ECDA09" w14:textId="08CEE77F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Ｃ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He studies and plays baseball.</w:t>
      </w:r>
    </w:p>
    <w:p w14:paraId="09E9A318" w14:textId="3248A5BB" w:rsidR="00DE16AC" w:rsidRPr="00DE16AC" w:rsidRDefault="00DE16AC" w:rsidP="00DE16AC">
      <w:pPr>
        <w:pStyle w:val="aa"/>
        <w:numPr>
          <w:ilvl w:val="0"/>
          <w:numId w:val="1"/>
        </w:numPr>
        <w:spacing w:line="340" w:lineRule="atLeast"/>
        <w:ind w:leftChars="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Ａ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Go to cram school.</w:t>
      </w:r>
    </w:p>
    <w:p w14:paraId="63227302" w14:textId="3FA5085F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Ｂ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Play sports with her friends.</w:t>
      </w:r>
    </w:p>
    <w:p w14:paraId="77AE20BF" w14:textId="41FB257F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Ｃ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Study for the tests.</w:t>
      </w:r>
    </w:p>
    <w:p w14:paraId="6E2B2FC7" w14:textId="02948AAE" w:rsidR="00DE16AC" w:rsidRPr="00DE16AC" w:rsidRDefault="00DE16AC" w:rsidP="00DE16AC">
      <w:pPr>
        <w:pStyle w:val="aa"/>
        <w:numPr>
          <w:ilvl w:val="0"/>
          <w:numId w:val="1"/>
        </w:numPr>
        <w:spacing w:line="340" w:lineRule="atLeast"/>
        <w:ind w:leftChars="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Ａ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Thirteen days.</w:t>
      </w:r>
    </w:p>
    <w:p w14:paraId="09D4D0D2" w14:textId="60939491" w:rsidR="00DE16AC" w:rsidRPr="00DE16AC" w:rsidRDefault="00DE16AC" w:rsidP="00DE16AC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Ｂ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Three days.</w:t>
      </w:r>
    </w:p>
    <w:p w14:paraId="59862932" w14:textId="5D4FD983" w:rsidR="00120570" w:rsidRPr="003B5F9B" w:rsidRDefault="00DE16AC" w:rsidP="003B5F9B">
      <w:pPr>
        <w:pStyle w:val="aa"/>
        <w:spacing w:line="340" w:lineRule="atLeast"/>
        <w:ind w:leftChars="0" w:left="400"/>
        <w:jc w:val="both"/>
        <w:rPr>
          <w:rFonts w:eastAsia="標楷體"/>
          <w:color w:val="000000"/>
        </w:rPr>
      </w:pPr>
      <w:r w:rsidRPr="00DE16AC">
        <w:rPr>
          <w:rFonts w:eastAsia="標楷體"/>
          <w:color w:val="000000"/>
        </w:rPr>
        <w:t>(</w:t>
      </w:r>
      <w:proofErr w:type="gramStart"/>
      <w:r w:rsidRPr="00DE16AC">
        <w:rPr>
          <w:rFonts w:eastAsia="標楷體"/>
          <w:color w:val="000000"/>
        </w:rPr>
        <w:t>Ｃ</w:t>
      </w:r>
      <w:proofErr w:type="gramEnd"/>
      <w:r w:rsidRPr="00DE16AC">
        <w:rPr>
          <w:rFonts w:eastAsia="標楷體"/>
          <w:color w:val="000000"/>
        </w:rPr>
        <w:t>)</w:t>
      </w:r>
      <w:r w:rsidR="00A84052">
        <w:rPr>
          <w:rFonts w:eastAsia="標楷體" w:hint="eastAsia"/>
          <w:color w:val="000000"/>
        </w:rPr>
        <w:t xml:space="preserve"> </w:t>
      </w:r>
      <w:r w:rsidRPr="00DE16AC">
        <w:rPr>
          <w:rFonts w:eastAsia="標楷體"/>
          <w:color w:val="000000"/>
        </w:rPr>
        <w:t>Thirty or thirty-one days.</w:t>
      </w:r>
    </w:p>
    <w:p w14:paraId="0AE7592E" w14:textId="77777777" w:rsidR="00120570" w:rsidRDefault="00120570" w:rsidP="00602477">
      <w:pPr>
        <w:spacing w:line="276" w:lineRule="auto"/>
        <w:jc w:val="both"/>
        <w:rPr>
          <w:rFonts w:eastAsia="標楷體"/>
          <w:sz w:val="28"/>
          <w:szCs w:val="28"/>
        </w:rPr>
      </w:pPr>
      <w:r w:rsidRPr="005E108D">
        <w:rPr>
          <w:rFonts w:eastAsia="標楷體" w:hint="eastAsia"/>
          <w:b/>
          <w:bCs/>
          <w:sz w:val="40"/>
          <w:szCs w:val="40"/>
          <w:shd w:val="clear" w:color="auto" w:fill="000000" w:themeFill="text1"/>
        </w:rPr>
        <w:t>綜</w:t>
      </w:r>
      <w:r>
        <w:rPr>
          <w:rFonts w:eastAsia="標楷體" w:hint="eastAsia"/>
          <w:sz w:val="28"/>
          <w:szCs w:val="28"/>
        </w:rPr>
        <w:t>合</w:t>
      </w:r>
      <w:r w:rsidRPr="00116769">
        <w:rPr>
          <w:rFonts w:eastAsia="標楷體"/>
          <w:sz w:val="28"/>
          <w:szCs w:val="28"/>
        </w:rPr>
        <w:t>測驗</w:t>
      </w:r>
    </w:p>
    <w:p w14:paraId="6854F068" w14:textId="77777777" w:rsidR="00120570" w:rsidRPr="00345D3B" w:rsidRDefault="00120570" w:rsidP="00602477">
      <w:pPr>
        <w:spacing w:line="276" w:lineRule="auto"/>
        <w:jc w:val="both"/>
        <w:rPr>
          <w:rFonts w:eastAsia="標楷體"/>
          <w:sz w:val="26"/>
          <w:szCs w:val="26"/>
        </w:rPr>
      </w:pPr>
      <w:r w:rsidRPr="00345D3B">
        <w:rPr>
          <w:rFonts w:eastAsia="標楷體" w:hint="eastAsia"/>
          <w:sz w:val="26"/>
          <w:szCs w:val="26"/>
        </w:rPr>
        <w:t>四、</w:t>
      </w:r>
      <w:r w:rsidRPr="00345D3B">
        <w:rPr>
          <w:rFonts w:eastAsia="標楷體"/>
          <w:sz w:val="26"/>
          <w:szCs w:val="26"/>
        </w:rPr>
        <w:t>請依題意選出最好的答案，</w:t>
      </w:r>
      <w:r w:rsidRPr="00345D3B">
        <w:rPr>
          <w:rFonts w:eastAsia="標楷體" w:hint="eastAsia"/>
          <w:sz w:val="26"/>
          <w:szCs w:val="26"/>
        </w:rPr>
        <w:t>第</w:t>
      </w:r>
      <w:r w:rsidRPr="00345D3B">
        <w:rPr>
          <w:rFonts w:eastAsia="標楷體" w:hint="eastAsia"/>
          <w:sz w:val="26"/>
          <w:szCs w:val="26"/>
        </w:rPr>
        <w:t>16-30</w:t>
      </w:r>
      <w:r w:rsidRPr="00345D3B">
        <w:rPr>
          <w:rFonts w:eastAsia="標楷體" w:hint="eastAsia"/>
          <w:sz w:val="26"/>
          <w:szCs w:val="26"/>
        </w:rPr>
        <w:t>題，每題</w:t>
      </w:r>
      <w:r w:rsidRPr="00345D3B">
        <w:rPr>
          <w:rFonts w:eastAsia="標楷體" w:hint="eastAsia"/>
          <w:sz w:val="26"/>
          <w:szCs w:val="26"/>
        </w:rPr>
        <w:t>2</w:t>
      </w:r>
      <w:r w:rsidRPr="00345D3B">
        <w:rPr>
          <w:rFonts w:eastAsia="標楷體" w:hint="eastAsia"/>
          <w:sz w:val="26"/>
          <w:szCs w:val="26"/>
        </w:rPr>
        <w:t>分，共</w:t>
      </w:r>
      <w:r w:rsidRPr="00345D3B">
        <w:rPr>
          <w:rFonts w:eastAsia="標楷體" w:hint="eastAsia"/>
          <w:sz w:val="26"/>
          <w:szCs w:val="26"/>
        </w:rPr>
        <w:t>30</w:t>
      </w:r>
      <w:r w:rsidRPr="00345D3B">
        <w:rPr>
          <w:rFonts w:eastAsia="標楷體" w:hint="eastAsia"/>
          <w:sz w:val="26"/>
          <w:szCs w:val="26"/>
        </w:rPr>
        <w:t>分。</w:t>
      </w:r>
    </w:p>
    <w:p w14:paraId="0584D643" w14:textId="170BFE29" w:rsidR="00120570" w:rsidRPr="00345D3B" w:rsidRDefault="00120570" w:rsidP="00602477">
      <w:pPr>
        <w:spacing w:line="276" w:lineRule="auto"/>
        <w:ind w:left="480" w:hangingChars="200" w:hanging="480"/>
      </w:pPr>
      <w:bookmarkStart w:id="10" w:name="_Hlk191395327"/>
      <w:r w:rsidRPr="00345D3B">
        <w:rPr>
          <w:rFonts w:hint="eastAsia"/>
        </w:rPr>
        <w:t>16.</w:t>
      </w:r>
      <w:r w:rsidRPr="00345D3B">
        <w:t xml:space="preserve"> </w:t>
      </w:r>
      <w:r w:rsidR="0074345D" w:rsidRPr="00345D3B">
        <w:t xml:space="preserve">Lisa doesn’t </w:t>
      </w:r>
      <w:r w:rsidR="0074345D" w:rsidRPr="00345D3B">
        <w:rPr>
          <w:rFonts w:hint="eastAsia"/>
        </w:rPr>
        <w:t>have</w:t>
      </w:r>
      <w:r w:rsidR="0074345D" w:rsidRPr="00345D3B">
        <w:t xml:space="preserve"> a smartphone. She ______ checks </w:t>
      </w:r>
      <w:r w:rsidR="00B83D96">
        <w:rPr>
          <w:rFonts w:hint="eastAsia"/>
        </w:rPr>
        <w:t>her phone</w:t>
      </w:r>
      <w:r w:rsidR="0074345D" w:rsidRPr="00345D3B">
        <w:rPr>
          <w:rFonts w:hint="eastAsia"/>
        </w:rPr>
        <w:t xml:space="preserve"> </w:t>
      </w:r>
      <w:r w:rsidR="0074345D" w:rsidRPr="00345D3B">
        <w:t>when she’s outside.</w:t>
      </w:r>
      <w:r w:rsidR="0074345D" w:rsidRPr="00345D3B">
        <w:br/>
        <w:t xml:space="preserve">(A) usually </w:t>
      </w:r>
      <w:r w:rsidR="0074345D" w:rsidRPr="00345D3B">
        <w:rPr>
          <w:rFonts w:hint="eastAsia"/>
        </w:rPr>
        <w:t xml:space="preserve">  </w:t>
      </w:r>
      <w:proofErr w:type="gramStart"/>
      <w:r w:rsidR="0074345D" w:rsidRPr="00345D3B">
        <w:rPr>
          <w:rFonts w:hint="eastAsia"/>
        </w:rPr>
        <w:t xml:space="preserve">   </w:t>
      </w:r>
      <w:r w:rsidR="0074345D" w:rsidRPr="00345D3B">
        <w:t>(</w:t>
      </w:r>
      <w:proofErr w:type="gramEnd"/>
      <w:r w:rsidR="0074345D" w:rsidRPr="00345D3B">
        <w:t xml:space="preserve">B) often </w:t>
      </w:r>
      <w:r w:rsidR="0074345D" w:rsidRPr="00345D3B">
        <w:rPr>
          <w:rFonts w:hint="eastAsia"/>
        </w:rPr>
        <w:t xml:space="preserve">    </w:t>
      </w:r>
      <w:r w:rsidR="0074345D" w:rsidRPr="00345D3B">
        <w:t xml:space="preserve">(C) sometimes </w:t>
      </w:r>
      <w:r w:rsidR="0074345D" w:rsidRPr="00345D3B">
        <w:rPr>
          <w:rFonts w:hint="eastAsia"/>
        </w:rPr>
        <w:t xml:space="preserve">    </w:t>
      </w:r>
      <w:r w:rsidR="0074345D" w:rsidRPr="00345D3B">
        <w:t>(D) never</w:t>
      </w:r>
    </w:p>
    <w:p w14:paraId="0FB141DF" w14:textId="2A69378A" w:rsidR="0074345D" w:rsidRPr="00345D3B" w:rsidRDefault="00120570" w:rsidP="00602477">
      <w:pPr>
        <w:spacing w:line="276" w:lineRule="auto"/>
      </w:pPr>
      <w:r w:rsidRPr="00345D3B">
        <w:rPr>
          <w:rFonts w:hint="eastAsia"/>
        </w:rPr>
        <w:t xml:space="preserve">17. </w:t>
      </w:r>
      <w:r w:rsidR="0074345D" w:rsidRPr="00345D3B">
        <w:t>Nobody is ______ perfect. Everyone makes mistakes</w:t>
      </w:r>
      <w:r w:rsidR="0074345D" w:rsidRPr="00345D3B">
        <w:rPr>
          <w:rFonts w:hint="eastAsia"/>
        </w:rPr>
        <w:t>(</w:t>
      </w:r>
      <w:r w:rsidR="0074345D" w:rsidRPr="004821C8">
        <w:rPr>
          <w:rFonts w:ascii="標楷體" w:eastAsia="標楷體" w:hAnsi="標楷體" w:hint="eastAsia"/>
        </w:rPr>
        <w:t>錯誤)</w:t>
      </w:r>
      <w:r w:rsidR="0074345D" w:rsidRPr="00345D3B">
        <w:t xml:space="preserve">.  </w:t>
      </w:r>
    </w:p>
    <w:p w14:paraId="086BECB1" w14:textId="04F39A47" w:rsidR="0074345D" w:rsidRPr="00345D3B" w:rsidRDefault="0074345D" w:rsidP="00602477">
      <w:pPr>
        <w:spacing w:line="276" w:lineRule="auto"/>
        <w:ind w:firstLine="480"/>
      </w:pPr>
      <w:r w:rsidRPr="00345D3B">
        <w:t>(A) never</w:t>
      </w:r>
      <w:r w:rsidRPr="00345D3B">
        <w:rPr>
          <w:rFonts w:hint="eastAsia"/>
        </w:rPr>
        <w:t xml:space="preserve"> </w:t>
      </w:r>
      <w:proofErr w:type="gramStart"/>
      <w:r w:rsidRPr="00345D3B">
        <w:rPr>
          <w:rFonts w:hint="eastAsia"/>
        </w:rPr>
        <w:t xml:space="preserve">  </w:t>
      </w:r>
      <w:r w:rsidRPr="00345D3B">
        <w:t xml:space="preserve"> (</w:t>
      </w:r>
      <w:proofErr w:type="gramEnd"/>
      <w:r w:rsidRPr="00345D3B">
        <w:t xml:space="preserve">B) seldom </w:t>
      </w:r>
      <w:r w:rsidRPr="00345D3B">
        <w:rPr>
          <w:rFonts w:hint="eastAsia"/>
        </w:rPr>
        <w:t xml:space="preserve">   </w:t>
      </w:r>
      <w:r w:rsidRPr="00345D3B">
        <w:t>(C) sometimes</w:t>
      </w:r>
      <w:r w:rsidRPr="00345D3B">
        <w:rPr>
          <w:rFonts w:hint="eastAsia"/>
        </w:rPr>
        <w:t xml:space="preserve">   </w:t>
      </w:r>
      <w:r w:rsidRPr="00345D3B">
        <w:t xml:space="preserve"> (D) always</w:t>
      </w:r>
    </w:p>
    <w:p w14:paraId="07B28FBE" w14:textId="626D00B1" w:rsidR="0074345D" w:rsidRPr="00345D3B" w:rsidRDefault="00120570" w:rsidP="00602477">
      <w:pPr>
        <w:spacing w:line="276" w:lineRule="auto"/>
      </w:pPr>
      <w:r w:rsidRPr="00345D3B">
        <w:rPr>
          <w:rFonts w:hint="eastAsia"/>
        </w:rPr>
        <w:t xml:space="preserve">18. </w:t>
      </w:r>
      <w:r w:rsidR="0092191A" w:rsidRPr="00345D3B">
        <w:t>Rosé</w:t>
      </w:r>
      <w:r w:rsidR="0074345D" w:rsidRPr="00345D3B">
        <w:t xml:space="preserve">: ______ do you </w:t>
      </w:r>
      <w:r w:rsidR="0074345D" w:rsidRPr="00345D3B">
        <w:rPr>
          <w:rFonts w:hint="eastAsia"/>
        </w:rPr>
        <w:t xml:space="preserve">go to </w:t>
      </w:r>
      <w:r w:rsidR="0074345D" w:rsidRPr="00345D3B">
        <w:t>the library?</w:t>
      </w:r>
    </w:p>
    <w:p w14:paraId="68412E2F" w14:textId="149FB809" w:rsidR="0074345D" w:rsidRPr="00345D3B" w:rsidRDefault="0074345D" w:rsidP="00602477">
      <w:pPr>
        <w:spacing w:line="276" w:lineRule="auto"/>
      </w:pPr>
      <w:r w:rsidRPr="00345D3B">
        <w:rPr>
          <w:rFonts w:hint="eastAsia"/>
        </w:rPr>
        <w:t xml:space="preserve">   </w:t>
      </w:r>
      <w:r w:rsidR="0092191A" w:rsidRPr="00345D3B">
        <w:rPr>
          <w:rFonts w:hint="eastAsia"/>
        </w:rPr>
        <w:t>Jennie</w:t>
      </w:r>
      <w:r w:rsidRPr="00345D3B">
        <w:t>: Every weekend.</w:t>
      </w:r>
    </w:p>
    <w:p w14:paraId="6232B164" w14:textId="3007221A" w:rsidR="0074345D" w:rsidRPr="00345D3B" w:rsidRDefault="0074345D" w:rsidP="00602477">
      <w:pPr>
        <w:spacing w:line="276" w:lineRule="auto"/>
        <w:ind w:firstLineChars="200" w:firstLine="480"/>
      </w:pPr>
      <w:r w:rsidRPr="00345D3B">
        <w:t xml:space="preserve">(A) What time 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What day</w:t>
      </w:r>
      <w:r w:rsidR="000E5C11" w:rsidRPr="00345D3B">
        <w:rPr>
          <w:rFonts w:hint="eastAsia"/>
        </w:rPr>
        <w:t xml:space="preserve"> </w:t>
      </w:r>
      <w:r w:rsidRPr="00345D3B">
        <w:rPr>
          <w:rFonts w:hint="eastAsia"/>
        </w:rPr>
        <w:t xml:space="preserve">   </w:t>
      </w:r>
      <w:r w:rsidRPr="00345D3B">
        <w:t xml:space="preserve">(C) How long </w:t>
      </w:r>
      <w:r w:rsidRPr="00345D3B">
        <w:rPr>
          <w:rFonts w:hint="eastAsia"/>
        </w:rPr>
        <w:t xml:space="preserve">   </w:t>
      </w:r>
      <w:r w:rsidRPr="00345D3B">
        <w:t>(D) How often</w:t>
      </w:r>
    </w:p>
    <w:p w14:paraId="1BE3DAE8" w14:textId="2A768629" w:rsidR="00D76090" w:rsidRPr="00345D3B" w:rsidRDefault="00120570" w:rsidP="00602477">
      <w:pPr>
        <w:spacing w:line="276" w:lineRule="auto"/>
      </w:pPr>
      <w:r w:rsidRPr="00345D3B">
        <w:rPr>
          <w:rFonts w:hint="eastAsia"/>
        </w:rPr>
        <w:t xml:space="preserve">19. </w:t>
      </w:r>
      <w:r w:rsidR="000E5C11" w:rsidRPr="00345D3B">
        <w:rPr>
          <w:rFonts w:hint="eastAsia"/>
        </w:rPr>
        <w:t>Karina</w:t>
      </w:r>
      <w:r w:rsidR="000E5C11" w:rsidRPr="00345D3B">
        <w:t xml:space="preserve">: </w:t>
      </w:r>
      <w:r w:rsidR="000E5C11" w:rsidRPr="00345D3B">
        <w:rPr>
          <w:rFonts w:hint="eastAsia"/>
        </w:rPr>
        <w:t xml:space="preserve">Sabrina </w:t>
      </w:r>
      <w:r w:rsidR="000E5C11" w:rsidRPr="00345D3B">
        <w:t xml:space="preserve">is very </w:t>
      </w:r>
      <w:r w:rsidR="00305751">
        <w:rPr>
          <w:rFonts w:hint="eastAsia"/>
        </w:rPr>
        <w:t>smart</w:t>
      </w:r>
      <w:r w:rsidR="000E5C11" w:rsidRPr="00345D3B">
        <w:t xml:space="preserve">! </w:t>
      </w:r>
      <w:r w:rsidR="000E5C11" w:rsidRPr="00345D3B">
        <w:rPr>
          <w:rFonts w:hint="eastAsia"/>
        </w:rPr>
        <w:t>Sh</w:t>
      </w:r>
      <w:r w:rsidR="000E5C11" w:rsidRPr="00345D3B">
        <w:t>e ______ three different languages</w:t>
      </w:r>
      <w:r w:rsidR="004821C8">
        <w:rPr>
          <w:rFonts w:hint="eastAsia"/>
        </w:rPr>
        <w:t xml:space="preserve"> (</w:t>
      </w:r>
      <w:r w:rsidR="004821C8" w:rsidRPr="004821C8">
        <w:rPr>
          <w:rFonts w:ascii="標楷體" w:eastAsia="標楷體" w:hAnsi="標楷體" w:hint="eastAsia"/>
        </w:rPr>
        <w:t>語言)</w:t>
      </w:r>
      <w:r w:rsidR="000E5C11" w:rsidRPr="00345D3B">
        <w:t xml:space="preserve"> really well.</w:t>
      </w:r>
      <w:r w:rsidR="00D76090" w:rsidRPr="00345D3B">
        <w:rPr>
          <w:rFonts w:hint="eastAsia"/>
        </w:rPr>
        <w:t xml:space="preserve"> </w:t>
      </w:r>
    </w:p>
    <w:p w14:paraId="6FF485C3" w14:textId="256D2C49" w:rsidR="000E5C11" w:rsidRPr="00345D3B" w:rsidRDefault="00D76090" w:rsidP="00602477">
      <w:pPr>
        <w:spacing w:line="276" w:lineRule="auto"/>
        <w:ind w:firstLine="480"/>
      </w:pPr>
      <w:r w:rsidRPr="00345D3B">
        <w:rPr>
          <w:rFonts w:hint="eastAsia"/>
        </w:rPr>
        <w:t>Ariana</w:t>
      </w:r>
      <w:r w:rsidR="000E5C11" w:rsidRPr="00345D3B">
        <w:t xml:space="preserve">: Wow. How </w:t>
      </w:r>
      <w:r w:rsidR="00603116" w:rsidRPr="00345D3B">
        <w:rPr>
          <w:rFonts w:hint="eastAsia"/>
        </w:rPr>
        <w:t>can</w:t>
      </w:r>
      <w:r w:rsidR="000E5C11" w:rsidRPr="00345D3B">
        <w:t xml:space="preserve"> </w:t>
      </w:r>
      <w:r w:rsidR="00BE1EDC" w:rsidRPr="00345D3B">
        <w:rPr>
          <w:rFonts w:hint="eastAsia"/>
        </w:rPr>
        <w:t>s</w:t>
      </w:r>
      <w:r w:rsidR="000E5C11" w:rsidRPr="00345D3B">
        <w:t xml:space="preserve">he ______ </w:t>
      </w:r>
      <w:r w:rsidR="00054A45">
        <w:rPr>
          <w:rFonts w:hint="eastAsia"/>
        </w:rPr>
        <w:t>them</w:t>
      </w:r>
      <w:r w:rsidR="000E5C11" w:rsidRPr="00345D3B">
        <w:t>?</w:t>
      </w:r>
    </w:p>
    <w:p w14:paraId="77DC8D4D" w14:textId="374BB8B3" w:rsidR="00120570" w:rsidRPr="00345D3B" w:rsidRDefault="000E5C11" w:rsidP="00602477">
      <w:pPr>
        <w:spacing w:line="276" w:lineRule="auto"/>
        <w:ind w:firstLine="480"/>
      </w:pPr>
      <w:r w:rsidRPr="00345D3B">
        <w:t>(A) speaks; learn</w:t>
      </w:r>
      <w:r w:rsidR="00305751">
        <w:rPr>
          <w:rFonts w:hint="eastAsia"/>
        </w:rPr>
        <w:t>s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is speaking; learns</w:t>
      </w:r>
      <w:r w:rsidRPr="00345D3B">
        <w:rPr>
          <w:rFonts w:hint="eastAsia"/>
        </w:rPr>
        <w:t xml:space="preserve">   </w:t>
      </w:r>
      <w:r w:rsidRPr="00345D3B">
        <w:t>(C) speak</w:t>
      </w:r>
      <w:r w:rsidR="00305751">
        <w:rPr>
          <w:rFonts w:hint="eastAsia"/>
        </w:rPr>
        <w:t>s</w:t>
      </w:r>
      <w:r w:rsidRPr="00345D3B">
        <w:t>; learn</w:t>
      </w:r>
      <w:r w:rsidRPr="00345D3B">
        <w:rPr>
          <w:rFonts w:hint="eastAsia"/>
        </w:rPr>
        <w:t xml:space="preserve">   </w:t>
      </w:r>
      <w:r w:rsidRPr="00345D3B">
        <w:t>(D) speak; learn</w:t>
      </w:r>
      <w:r w:rsidRPr="00345D3B">
        <w:rPr>
          <w:rFonts w:hint="eastAsia"/>
        </w:rPr>
        <w:t xml:space="preserve"> </w:t>
      </w:r>
    </w:p>
    <w:p w14:paraId="51A6541C" w14:textId="7F76A40B" w:rsidR="0026105A" w:rsidRPr="00345D3B" w:rsidRDefault="0026105A" w:rsidP="00602477">
      <w:pPr>
        <w:spacing w:line="276" w:lineRule="auto"/>
      </w:pPr>
      <w:r w:rsidRPr="00345D3B">
        <w:rPr>
          <w:rFonts w:hint="eastAsia"/>
        </w:rPr>
        <w:t xml:space="preserve">20. </w:t>
      </w:r>
      <w:r w:rsidRPr="00345D3B">
        <w:t>Olivia: Br</w:t>
      </w:r>
      <w:r w:rsidR="00C26F05" w:rsidRPr="00345D3B">
        <w:rPr>
          <w:rFonts w:hint="eastAsia"/>
        </w:rPr>
        <w:t>uno</w:t>
      </w:r>
      <w:r w:rsidRPr="00345D3B">
        <w:t xml:space="preserve"> ______ the piano. He can </w:t>
      </w:r>
      <w:r w:rsidR="00AE01A5">
        <w:rPr>
          <w:rFonts w:hint="eastAsia"/>
        </w:rPr>
        <w:t xml:space="preserve">play </w:t>
      </w:r>
      <w:r w:rsidRPr="00345D3B">
        <w:t>very difficult songs.</w:t>
      </w:r>
    </w:p>
    <w:p w14:paraId="07E7BA8D" w14:textId="08019A73" w:rsidR="0026105A" w:rsidRPr="00345D3B" w:rsidRDefault="0026105A" w:rsidP="00602477">
      <w:pPr>
        <w:spacing w:line="276" w:lineRule="auto"/>
        <w:ind w:firstLine="480"/>
      </w:pPr>
      <w:r w:rsidRPr="00345D3B">
        <w:t>(A) good at</w:t>
      </w:r>
      <w:r w:rsidRPr="00345D3B">
        <w:rPr>
          <w:rFonts w:hint="eastAsia"/>
        </w:rPr>
        <w:t xml:space="preserve"> play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is good at</w:t>
      </w:r>
      <w:r w:rsidRPr="00345D3B">
        <w:rPr>
          <w:rFonts w:hint="eastAsia"/>
        </w:rPr>
        <w:t xml:space="preserve">   </w:t>
      </w:r>
      <w:r w:rsidRPr="00345D3B">
        <w:t xml:space="preserve">(C) </w:t>
      </w:r>
      <w:r w:rsidR="00A128FD">
        <w:rPr>
          <w:rFonts w:hint="eastAsia"/>
        </w:rPr>
        <w:t>plays</w:t>
      </w:r>
      <w:r w:rsidR="00AE01A5">
        <w:rPr>
          <w:rFonts w:hint="eastAsia"/>
        </w:rPr>
        <w:t xml:space="preserve"> </w:t>
      </w:r>
      <w:r w:rsidRPr="00345D3B">
        <w:t>good at</w:t>
      </w:r>
      <w:r w:rsidRPr="00345D3B">
        <w:rPr>
          <w:rFonts w:hint="eastAsia"/>
        </w:rPr>
        <w:t xml:space="preserve">   </w:t>
      </w:r>
      <w:r w:rsidRPr="00345D3B">
        <w:t xml:space="preserve">(D) </w:t>
      </w:r>
      <w:r w:rsidR="00281304" w:rsidRPr="00345D3B">
        <w:rPr>
          <w:rFonts w:hint="eastAsia"/>
        </w:rPr>
        <w:t xml:space="preserve">is </w:t>
      </w:r>
      <w:r w:rsidRPr="00345D3B">
        <w:t>good in</w:t>
      </w:r>
    </w:p>
    <w:p w14:paraId="28E7052A" w14:textId="2EED9291" w:rsidR="007D3A54" w:rsidRPr="00345D3B" w:rsidRDefault="00120570" w:rsidP="00602477">
      <w:pPr>
        <w:spacing w:line="276" w:lineRule="auto"/>
      </w:pPr>
      <w:r w:rsidRPr="00345D3B">
        <w:rPr>
          <w:rFonts w:hint="eastAsia"/>
        </w:rPr>
        <w:t xml:space="preserve">21. </w:t>
      </w:r>
      <w:r w:rsidR="009C6E2E" w:rsidRPr="00345D3B">
        <w:t>Jung Kook</w:t>
      </w:r>
      <w:r w:rsidR="007D3A54" w:rsidRPr="00345D3B">
        <w:t xml:space="preserve"> and his brother ______ basketball every weekend. Look! They ______ it in the park now.</w:t>
      </w:r>
    </w:p>
    <w:p w14:paraId="40645B31" w14:textId="1CCABD74" w:rsidR="007D3A54" w:rsidRPr="00345D3B" w:rsidRDefault="007D3A54" w:rsidP="00602477">
      <w:pPr>
        <w:spacing w:line="276" w:lineRule="auto"/>
        <w:ind w:firstLine="480"/>
      </w:pPr>
      <w:r w:rsidRPr="00345D3B">
        <w:t>(A) play; are playing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 xml:space="preserve">B) </w:t>
      </w:r>
      <w:r w:rsidR="00F53776">
        <w:rPr>
          <w:rFonts w:hint="eastAsia"/>
        </w:rPr>
        <w:t>is</w:t>
      </w:r>
      <w:r w:rsidRPr="00345D3B">
        <w:t xml:space="preserve"> playing; play</w:t>
      </w:r>
      <w:r w:rsidRPr="00345D3B">
        <w:rPr>
          <w:rFonts w:hint="eastAsia"/>
        </w:rPr>
        <w:t xml:space="preserve">   </w:t>
      </w:r>
      <w:r w:rsidRPr="00345D3B">
        <w:t>(C) play</w:t>
      </w:r>
      <w:r w:rsidR="00F53776">
        <w:rPr>
          <w:rFonts w:hint="eastAsia"/>
        </w:rPr>
        <w:t>s</w:t>
      </w:r>
      <w:r w:rsidRPr="00345D3B">
        <w:t>; play</w:t>
      </w:r>
      <w:r w:rsidRPr="00345D3B">
        <w:rPr>
          <w:rFonts w:hint="eastAsia"/>
        </w:rPr>
        <w:t xml:space="preserve">   </w:t>
      </w:r>
      <w:r w:rsidRPr="00345D3B">
        <w:t>(D) are playing; are playing</w:t>
      </w:r>
    </w:p>
    <w:p w14:paraId="73EB128D" w14:textId="32A95C5E" w:rsidR="007D3A54" w:rsidRPr="00345D3B" w:rsidRDefault="007D3A54" w:rsidP="00602477">
      <w:pPr>
        <w:spacing w:line="276" w:lineRule="auto"/>
      </w:pPr>
      <w:r w:rsidRPr="00345D3B">
        <w:rPr>
          <w:rFonts w:hint="eastAsia"/>
        </w:rPr>
        <w:t xml:space="preserve">22. </w:t>
      </w:r>
      <w:r w:rsidR="00A133B2" w:rsidRPr="00345D3B">
        <w:rPr>
          <w:rFonts w:hint="eastAsia"/>
        </w:rPr>
        <w:t>Everyone</w:t>
      </w:r>
      <w:r w:rsidRPr="00345D3B">
        <w:t xml:space="preserve"> in the class ______ English for an hour every morning.</w:t>
      </w:r>
    </w:p>
    <w:p w14:paraId="505A8B82" w14:textId="5980FB59" w:rsidR="00120570" w:rsidRPr="00345D3B" w:rsidRDefault="007D3A54" w:rsidP="00602477">
      <w:pPr>
        <w:spacing w:line="276" w:lineRule="auto"/>
        <w:ind w:firstLine="480"/>
      </w:pPr>
      <w:r w:rsidRPr="00345D3B">
        <w:t>(A) practice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practices</w:t>
      </w:r>
      <w:r w:rsidRPr="00345D3B">
        <w:rPr>
          <w:rFonts w:hint="eastAsia"/>
        </w:rPr>
        <w:t xml:space="preserve">   </w:t>
      </w:r>
      <w:r w:rsidRPr="00345D3B">
        <w:t>(C) practicing</w:t>
      </w:r>
      <w:r w:rsidRPr="00345D3B">
        <w:rPr>
          <w:rFonts w:hint="eastAsia"/>
        </w:rPr>
        <w:t xml:space="preserve">   </w:t>
      </w:r>
      <w:r w:rsidRPr="00345D3B">
        <w:t>(D) is practicing</w:t>
      </w:r>
      <w:r w:rsidR="00120570" w:rsidRPr="00345D3B">
        <w:rPr>
          <w:rFonts w:hint="eastAsia"/>
        </w:rPr>
        <w:t xml:space="preserve">                             </w:t>
      </w:r>
    </w:p>
    <w:p w14:paraId="3D2B4612" w14:textId="28DD956C" w:rsidR="0083038B" w:rsidRPr="00345D3B" w:rsidRDefault="00120570" w:rsidP="00602477">
      <w:pPr>
        <w:spacing w:line="276" w:lineRule="auto"/>
      </w:pPr>
      <w:r w:rsidRPr="0000717A">
        <w:rPr>
          <w:rFonts w:hint="eastAsia"/>
        </w:rPr>
        <w:t xml:space="preserve">23. </w:t>
      </w:r>
      <w:r w:rsidR="0083038B" w:rsidRPr="0000717A">
        <w:rPr>
          <w:rFonts w:hint="eastAsia"/>
        </w:rPr>
        <w:t>Ji</w:t>
      </w:r>
      <w:r w:rsidR="0083038B" w:rsidRPr="00345D3B">
        <w:rPr>
          <w:rFonts w:hint="eastAsia"/>
        </w:rPr>
        <w:t>soo</w:t>
      </w:r>
      <w:r w:rsidR="0083038B" w:rsidRPr="00345D3B">
        <w:t xml:space="preserve">: Do you go to the library on </w:t>
      </w:r>
      <w:r w:rsidR="0083038B" w:rsidRPr="00345D3B">
        <w:rPr>
          <w:rFonts w:hint="eastAsia"/>
        </w:rPr>
        <w:t>__________</w:t>
      </w:r>
      <w:r w:rsidR="0083038B" w:rsidRPr="00345D3B">
        <w:t>?</w:t>
      </w:r>
    </w:p>
    <w:p w14:paraId="402BF5E2" w14:textId="518611D9" w:rsidR="0083038B" w:rsidRPr="00345D3B" w:rsidRDefault="0083038B" w:rsidP="00602477">
      <w:pPr>
        <w:spacing w:line="276" w:lineRule="auto"/>
      </w:pPr>
      <w:r w:rsidRPr="00345D3B">
        <w:rPr>
          <w:rFonts w:hint="eastAsia"/>
        </w:rPr>
        <w:t xml:space="preserve">   Taylor</w:t>
      </w:r>
      <w:r w:rsidRPr="00345D3B">
        <w:t xml:space="preserve">: Yes, but not always. I </w:t>
      </w:r>
      <w:r w:rsidR="00A04089">
        <w:rPr>
          <w:rFonts w:hint="eastAsia"/>
        </w:rPr>
        <w:t>do my homework there</w:t>
      </w:r>
      <w:r w:rsidRPr="00345D3B">
        <w:t>. What about you?</w:t>
      </w:r>
    </w:p>
    <w:p w14:paraId="738D41EB" w14:textId="458CE6FE" w:rsidR="0083038B" w:rsidRPr="00345D3B" w:rsidRDefault="0083038B" w:rsidP="00602477">
      <w:pPr>
        <w:spacing w:line="276" w:lineRule="auto"/>
      </w:pPr>
      <w:r w:rsidRPr="00345D3B">
        <w:rPr>
          <w:rFonts w:hint="eastAsia"/>
        </w:rPr>
        <w:t xml:space="preserve">   Jisoo</w:t>
      </w:r>
      <w:r w:rsidRPr="00345D3B">
        <w:t xml:space="preserve">: I go every </w:t>
      </w:r>
      <w:r w:rsidRPr="00345D3B">
        <w:rPr>
          <w:rFonts w:hint="eastAsia"/>
        </w:rPr>
        <w:t>________</w:t>
      </w:r>
      <w:r w:rsidRPr="00345D3B">
        <w:t>because I love reading books.</w:t>
      </w:r>
      <w:r w:rsidR="00120570" w:rsidRPr="00345D3B">
        <w:rPr>
          <w:rFonts w:hint="eastAsia"/>
        </w:rPr>
        <w:t xml:space="preserve">  </w:t>
      </w:r>
    </w:p>
    <w:p w14:paraId="4034A0F8" w14:textId="5BB9EED8" w:rsidR="00120570" w:rsidRPr="00345D3B" w:rsidRDefault="0083038B" w:rsidP="00602477">
      <w:pPr>
        <w:spacing w:line="276" w:lineRule="auto"/>
        <w:ind w:firstLine="480"/>
      </w:pPr>
      <w:r w:rsidRPr="00345D3B">
        <w:t xml:space="preserve">(A) </w:t>
      </w:r>
      <w:r w:rsidRPr="00345D3B">
        <w:rPr>
          <w:rFonts w:hint="eastAsia"/>
        </w:rPr>
        <w:t>weekend; weekend</w:t>
      </w:r>
      <w:proofErr w:type="gramStart"/>
      <w:r w:rsidRPr="00345D3B">
        <w:t xml:space="preserve">   (</w:t>
      </w:r>
      <w:proofErr w:type="gramEnd"/>
      <w:r w:rsidRPr="00345D3B">
        <w:t xml:space="preserve">B) </w:t>
      </w:r>
      <w:r w:rsidRPr="00345D3B">
        <w:rPr>
          <w:rFonts w:hint="eastAsia"/>
        </w:rPr>
        <w:t>weekends; weekends</w:t>
      </w:r>
      <w:r w:rsidRPr="00345D3B">
        <w:t xml:space="preserve">  (C) </w:t>
      </w:r>
      <w:r w:rsidR="00202C10" w:rsidRPr="00345D3B">
        <w:rPr>
          <w:rFonts w:hint="eastAsia"/>
        </w:rPr>
        <w:t>weekends; weekend</w:t>
      </w:r>
      <w:r w:rsidRPr="00345D3B">
        <w:t xml:space="preserve">   (D) </w:t>
      </w:r>
      <w:r w:rsidR="00202C10" w:rsidRPr="00345D3B">
        <w:rPr>
          <w:rFonts w:hint="eastAsia"/>
        </w:rPr>
        <w:t>weekend; weekends</w:t>
      </w:r>
      <w:r w:rsidR="00120570" w:rsidRPr="00345D3B">
        <w:rPr>
          <w:rFonts w:hint="eastAsia"/>
        </w:rPr>
        <w:t xml:space="preserve"> </w:t>
      </w:r>
    </w:p>
    <w:p w14:paraId="755B8812" w14:textId="39A67CF0" w:rsidR="00A04089" w:rsidRPr="0000717A" w:rsidRDefault="00120570" w:rsidP="00A04089">
      <w:pPr>
        <w:spacing w:line="276" w:lineRule="auto"/>
      </w:pPr>
      <w:r w:rsidRPr="0000717A">
        <w:rPr>
          <w:rFonts w:hint="eastAsia"/>
        </w:rPr>
        <w:t xml:space="preserve">24. </w:t>
      </w:r>
      <w:r w:rsidR="00A04089" w:rsidRPr="0000717A">
        <w:t xml:space="preserve">Sam: </w:t>
      </w:r>
      <w:r w:rsidR="00A04089" w:rsidRPr="0000717A">
        <w:rPr>
          <w:rFonts w:hint="eastAsia"/>
        </w:rPr>
        <w:t>_________________</w:t>
      </w:r>
    </w:p>
    <w:p w14:paraId="6AF164EE" w14:textId="7FE9655A" w:rsidR="00A04089" w:rsidRPr="0000717A" w:rsidRDefault="00A04089" w:rsidP="00A04089">
      <w:pPr>
        <w:spacing w:line="276" w:lineRule="auto"/>
      </w:pPr>
      <w:r w:rsidRPr="0000717A">
        <w:rPr>
          <w:rFonts w:hint="eastAsia"/>
        </w:rPr>
        <w:t xml:space="preserve">   </w:t>
      </w:r>
      <w:r w:rsidRPr="0000717A">
        <w:t xml:space="preserve">Meg: She </w:t>
      </w:r>
      <w:r w:rsidRPr="0000717A">
        <w:rPr>
          <w:rFonts w:hint="eastAsia"/>
        </w:rPr>
        <w:t>does sports</w:t>
      </w:r>
      <w:r w:rsidRPr="0000717A">
        <w:t xml:space="preserve"> or </w:t>
      </w:r>
      <w:r w:rsidRPr="0000717A">
        <w:rPr>
          <w:rFonts w:hint="eastAsia"/>
        </w:rPr>
        <w:t>paints</w:t>
      </w:r>
      <w:r w:rsidRPr="0000717A">
        <w:t>.</w:t>
      </w:r>
    </w:p>
    <w:p w14:paraId="69EFDE24" w14:textId="01091992" w:rsidR="00120570" w:rsidRPr="00345D3B" w:rsidRDefault="00A04089" w:rsidP="00A04089">
      <w:pPr>
        <w:spacing w:line="276" w:lineRule="auto"/>
        <w:ind w:firstLine="480"/>
      </w:pPr>
      <w:r w:rsidRPr="0000717A">
        <w:t>(A) Does she play sports?</w:t>
      </w:r>
      <w:r w:rsidRPr="0000717A">
        <w:rPr>
          <w:rFonts w:hint="eastAsia"/>
        </w:rPr>
        <w:t xml:space="preserve">   </w:t>
      </w:r>
      <w:r w:rsidRPr="0000717A">
        <w:t>(B) What does she do on</w:t>
      </w:r>
      <w:r w:rsidR="003A7CA7" w:rsidRPr="0000717A">
        <w:rPr>
          <w:rFonts w:hint="eastAsia"/>
        </w:rPr>
        <w:t xml:space="preserve"> Sundays</w:t>
      </w:r>
      <w:r w:rsidRPr="0000717A">
        <w:t>?</w:t>
      </w:r>
      <w:r w:rsidRPr="0000717A">
        <w:rPr>
          <w:rFonts w:hint="eastAsia"/>
        </w:rPr>
        <w:t xml:space="preserve"> </w:t>
      </w:r>
      <w:r>
        <w:rPr>
          <w:rFonts w:hint="eastAsia"/>
        </w:rPr>
        <w:t xml:space="preserve">  </w:t>
      </w:r>
      <w:r>
        <w:t>(C) What can she do?</w:t>
      </w:r>
      <w:r>
        <w:rPr>
          <w:rFonts w:hint="eastAsia"/>
        </w:rPr>
        <w:t xml:space="preserve">   </w:t>
      </w:r>
      <w:r>
        <w:t>(D) Does she have strong arms?</w:t>
      </w:r>
      <w:r w:rsidR="00120570" w:rsidRPr="00345D3B">
        <w:rPr>
          <w:rFonts w:hint="eastAsia"/>
        </w:rPr>
        <w:t xml:space="preserve">            </w:t>
      </w:r>
    </w:p>
    <w:p w14:paraId="1E8B2F0E" w14:textId="4C9E6E3F" w:rsidR="009C6E2E" w:rsidRPr="00345D3B" w:rsidRDefault="009C6E2E" w:rsidP="00602477">
      <w:pPr>
        <w:spacing w:line="276" w:lineRule="auto"/>
      </w:pPr>
      <w:r w:rsidRPr="00345D3B">
        <w:rPr>
          <w:rFonts w:hint="eastAsia"/>
        </w:rPr>
        <w:t xml:space="preserve">25. </w:t>
      </w:r>
      <w:proofErr w:type="spellStart"/>
      <w:r w:rsidRPr="00345D3B">
        <w:t>Wonyoung</w:t>
      </w:r>
      <w:proofErr w:type="spellEnd"/>
      <w:r w:rsidRPr="00345D3B">
        <w:t xml:space="preserve">: What </w:t>
      </w:r>
      <w:r w:rsidR="001C35D0">
        <w:rPr>
          <w:rFonts w:hint="eastAsia"/>
        </w:rPr>
        <w:t xml:space="preserve">does </w:t>
      </w:r>
      <w:r w:rsidR="00E53CA1" w:rsidRPr="00345D3B">
        <w:rPr>
          <w:rFonts w:hint="eastAsia"/>
        </w:rPr>
        <w:t>she</w:t>
      </w:r>
      <w:r w:rsidRPr="00345D3B">
        <w:t xml:space="preserve"> </w:t>
      </w:r>
      <w:r w:rsidR="006071C8" w:rsidRPr="00345D3B">
        <w:rPr>
          <w:rFonts w:hint="eastAsia"/>
        </w:rPr>
        <w:t>______</w:t>
      </w:r>
      <w:r w:rsidRPr="00345D3B">
        <w:t xml:space="preserve"> </w:t>
      </w:r>
      <w:r w:rsidR="00B556C7" w:rsidRPr="00345D3B">
        <w:rPr>
          <w:rFonts w:hint="eastAsia"/>
        </w:rPr>
        <w:t>on Saturdays</w:t>
      </w:r>
      <w:r w:rsidRPr="00345D3B">
        <w:t>?</w:t>
      </w:r>
      <w:r w:rsidRPr="00345D3B">
        <w:rPr>
          <w:rFonts w:hint="eastAsia"/>
        </w:rPr>
        <w:t xml:space="preserve">   </w:t>
      </w:r>
      <w:r w:rsidR="00E53CA1" w:rsidRPr="00345D3B">
        <w:t>Liz</w:t>
      </w:r>
      <w:r w:rsidRPr="00345D3B">
        <w:t>: She ______ her homework.</w:t>
      </w:r>
    </w:p>
    <w:p w14:paraId="47AD4378" w14:textId="4EFEAD29" w:rsidR="009C6E2E" w:rsidRPr="00345D3B" w:rsidRDefault="009C6E2E" w:rsidP="00602477">
      <w:pPr>
        <w:spacing w:line="276" w:lineRule="auto"/>
        <w:ind w:firstLine="480"/>
      </w:pPr>
      <w:r w:rsidRPr="00345D3B">
        <w:t>(A) do</w:t>
      </w:r>
      <w:r w:rsidR="006071C8" w:rsidRPr="00345D3B">
        <w:rPr>
          <w:rFonts w:hint="eastAsia"/>
        </w:rPr>
        <w:t>ing; do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 xml:space="preserve">B) </w:t>
      </w:r>
      <w:r w:rsidR="006071C8" w:rsidRPr="00345D3B">
        <w:rPr>
          <w:rFonts w:hint="eastAsia"/>
        </w:rPr>
        <w:t>does</w:t>
      </w:r>
      <w:r w:rsidRPr="00345D3B">
        <w:t>; do</w:t>
      </w:r>
      <w:r w:rsidRPr="00345D3B">
        <w:rPr>
          <w:rFonts w:hint="eastAsia"/>
        </w:rPr>
        <w:t xml:space="preserve">  </w:t>
      </w:r>
      <w:r w:rsidRPr="00345D3B">
        <w:t>(C) does</w:t>
      </w:r>
      <w:r w:rsidR="006071C8" w:rsidRPr="00345D3B">
        <w:rPr>
          <w:rFonts w:hint="eastAsia"/>
        </w:rPr>
        <w:t>;</w:t>
      </w:r>
      <w:r w:rsidRPr="00345D3B">
        <w:rPr>
          <w:rFonts w:hint="eastAsia"/>
        </w:rPr>
        <w:t xml:space="preserve"> </w:t>
      </w:r>
      <w:r w:rsidR="006071C8" w:rsidRPr="00345D3B">
        <w:rPr>
          <w:rFonts w:hint="eastAsia"/>
        </w:rPr>
        <w:t>does</w:t>
      </w:r>
      <w:r w:rsidRPr="00345D3B">
        <w:rPr>
          <w:rFonts w:hint="eastAsia"/>
        </w:rPr>
        <w:t xml:space="preserve">  </w:t>
      </w:r>
      <w:r w:rsidRPr="00345D3B">
        <w:t>(D) do</w:t>
      </w:r>
      <w:r w:rsidR="006071C8" w:rsidRPr="00345D3B">
        <w:rPr>
          <w:rFonts w:hint="eastAsia"/>
        </w:rPr>
        <w:t>;</w:t>
      </w:r>
      <w:r w:rsidR="001C35D0">
        <w:rPr>
          <w:rFonts w:hint="eastAsia"/>
        </w:rPr>
        <w:t xml:space="preserve"> </w:t>
      </w:r>
      <w:r w:rsidR="006071C8" w:rsidRPr="00345D3B">
        <w:rPr>
          <w:rFonts w:hint="eastAsia"/>
        </w:rPr>
        <w:t>does</w:t>
      </w:r>
    </w:p>
    <w:p w14:paraId="1E6F79B5" w14:textId="2701BEDA" w:rsidR="00BC3843" w:rsidRPr="0000717A" w:rsidRDefault="00120570" w:rsidP="00602477">
      <w:pPr>
        <w:spacing w:line="276" w:lineRule="auto"/>
      </w:pPr>
      <w:r w:rsidRPr="0000717A">
        <w:rPr>
          <w:rFonts w:hint="eastAsia"/>
        </w:rPr>
        <w:lastRenderedPageBreak/>
        <w:t xml:space="preserve">26. </w:t>
      </w:r>
      <w:r w:rsidR="00DB1A19" w:rsidRPr="0000717A">
        <w:rPr>
          <w:rFonts w:hint="eastAsia"/>
        </w:rPr>
        <w:t xml:space="preserve">Though </w:t>
      </w:r>
      <w:r w:rsidR="00DB1A19" w:rsidRPr="0000717A">
        <w:rPr>
          <w:rFonts w:ascii="標楷體" w:eastAsia="標楷體" w:hAnsi="標楷體" w:hint="eastAsia"/>
        </w:rPr>
        <w:t xml:space="preserve">(雖然) </w:t>
      </w:r>
      <w:r w:rsidR="00DB1A19" w:rsidRPr="0000717A">
        <w:rPr>
          <w:rFonts w:eastAsia="標楷體" w:hint="eastAsia"/>
        </w:rPr>
        <w:t>Curry is not very tall, but he __________ for it ___________a lot of practice.</w:t>
      </w:r>
    </w:p>
    <w:p w14:paraId="326C5071" w14:textId="2A0F26D3" w:rsidR="00BC3843" w:rsidRPr="0000717A" w:rsidRDefault="00BC3843" w:rsidP="00602477">
      <w:pPr>
        <w:spacing w:line="276" w:lineRule="auto"/>
        <w:ind w:firstLine="480"/>
      </w:pPr>
      <w:r w:rsidRPr="0000717A">
        <w:t>(A)</w:t>
      </w:r>
      <w:r w:rsidR="00DB1A19" w:rsidRPr="0000717A">
        <w:rPr>
          <w:rFonts w:hint="eastAsia"/>
        </w:rPr>
        <w:t xml:space="preserve"> make up; </w:t>
      </w:r>
      <w:proofErr w:type="gramStart"/>
      <w:r w:rsidR="00DB1A19" w:rsidRPr="0000717A">
        <w:rPr>
          <w:rFonts w:hint="eastAsia"/>
        </w:rPr>
        <w:t>by</w:t>
      </w:r>
      <w:r w:rsidRPr="0000717A">
        <w:rPr>
          <w:rFonts w:hint="eastAsia"/>
        </w:rPr>
        <w:t xml:space="preserve">  </w:t>
      </w:r>
      <w:r w:rsidRPr="0000717A">
        <w:t>(</w:t>
      </w:r>
      <w:proofErr w:type="gramEnd"/>
      <w:r w:rsidRPr="0000717A">
        <w:t xml:space="preserve">B) </w:t>
      </w:r>
      <w:r w:rsidR="00DB1A19" w:rsidRPr="0000717A">
        <w:rPr>
          <w:rFonts w:hint="eastAsia"/>
        </w:rPr>
        <w:t>makes up; from</w:t>
      </w:r>
      <w:r w:rsidRPr="0000717A">
        <w:rPr>
          <w:rFonts w:hint="eastAsia"/>
        </w:rPr>
        <w:t xml:space="preserve">   </w:t>
      </w:r>
      <w:r w:rsidRPr="0000717A">
        <w:t xml:space="preserve">(C) </w:t>
      </w:r>
      <w:r w:rsidR="00DB1A19" w:rsidRPr="0000717A">
        <w:rPr>
          <w:rFonts w:hint="eastAsia"/>
        </w:rPr>
        <w:t>makes up; with</w:t>
      </w:r>
      <w:r w:rsidRPr="0000717A">
        <w:rPr>
          <w:rFonts w:hint="eastAsia"/>
        </w:rPr>
        <w:t xml:space="preserve">   </w:t>
      </w:r>
      <w:r w:rsidRPr="0000717A">
        <w:t xml:space="preserve">(D) </w:t>
      </w:r>
      <w:r w:rsidR="00DB1A19" w:rsidRPr="0000717A">
        <w:rPr>
          <w:rFonts w:hint="eastAsia"/>
        </w:rPr>
        <w:t>make out; on</w:t>
      </w:r>
    </w:p>
    <w:p w14:paraId="7C8DC42C" w14:textId="38141F0E" w:rsidR="00161CDE" w:rsidRPr="0000717A" w:rsidRDefault="00120570" w:rsidP="00161CDE">
      <w:pPr>
        <w:spacing w:line="276" w:lineRule="auto"/>
      </w:pPr>
      <w:r w:rsidRPr="0000717A">
        <w:rPr>
          <w:rFonts w:hint="eastAsia"/>
        </w:rPr>
        <w:t xml:space="preserve">27. </w:t>
      </w:r>
      <w:r w:rsidR="00161CDE" w:rsidRPr="0000717A">
        <w:t xml:space="preserve">Billie: </w:t>
      </w:r>
      <w:r w:rsidR="00161CDE" w:rsidRPr="0000717A">
        <w:rPr>
          <w:rFonts w:hint="eastAsia"/>
        </w:rPr>
        <w:t xml:space="preserve">__________ </w:t>
      </w:r>
      <w:r w:rsidR="00161CDE" w:rsidRPr="0000717A">
        <w:t>go to the</w:t>
      </w:r>
      <w:r w:rsidR="00161CDE" w:rsidRPr="0000717A">
        <w:rPr>
          <w:rFonts w:hint="eastAsia"/>
        </w:rPr>
        <w:t xml:space="preserve"> library </w:t>
      </w:r>
      <w:r w:rsidR="00161CDE" w:rsidRPr="0000717A">
        <w:t>in the morning?</w:t>
      </w:r>
      <w:r w:rsidR="00161CDE" w:rsidRPr="0000717A">
        <w:rPr>
          <w:rFonts w:hint="eastAsia"/>
        </w:rPr>
        <w:t xml:space="preserve">  </w:t>
      </w:r>
      <w:r w:rsidR="00161CDE" w:rsidRPr="0000717A">
        <w:t xml:space="preserve">Justin: Yes, </w:t>
      </w:r>
      <w:r w:rsidR="003A7CA7" w:rsidRPr="0000717A">
        <w:rPr>
          <w:rFonts w:hint="eastAsia"/>
        </w:rPr>
        <w:t xml:space="preserve">I </w:t>
      </w:r>
      <w:r w:rsidR="00161CDE" w:rsidRPr="0000717A">
        <w:t>usually</w:t>
      </w:r>
      <w:r w:rsidR="003A7CA7" w:rsidRPr="0000717A">
        <w:rPr>
          <w:rFonts w:hint="eastAsia"/>
        </w:rPr>
        <w:t xml:space="preserve"> do it</w:t>
      </w:r>
      <w:r w:rsidR="00161CDE" w:rsidRPr="0000717A">
        <w:t xml:space="preserve"> on Sundays</w:t>
      </w:r>
      <w:r w:rsidR="003A7CA7" w:rsidRPr="0000717A">
        <w:rPr>
          <w:rFonts w:hint="eastAsia"/>
        </w:rPr>
        <w:t>.</w:t>
      </w:r>
    </w:p>
    <w:p w14:paraId="3B1A58A8" w14:textId="5678CB67" w:rsidR="00161CDE" w:rsidRDefault="00161CDE" w:rsidP="00161CDE">
      <w:pPr>
        <w:spacing w:line="276" w:lineRule="auto"/>
        <w:ind w:firstLineChars="200" w:firstLine="480"/>
      </w:pPr>
      <w:r w:rsidRPr="0000717A">
        <w:rPr>
          <w:rFonts w:hint="eastAsia"/>
        </w:rPr>
        <w:t xml:space="preserve">(A) </w:t>
      </w:r>
      <w:r w:rsidRPr="0000717A">
        <w:t>Do you</w:t>
      </w:r>
      <w:r w:rsidRPr="0000717A">
        <w:rPr>
          <w:rFonts w:hint="eastAsia"/>
        </w:rPr>
        <w:t xml:space="preserve"> </w:t>
      </w:r>
      <w:proofErr w:type="gramStart"/>
      <w:r w:rsidRPr="0000717A">
        <w:rPr>
          <w:rFonts w:hint="eastAsia"/>
        </w:rPr>
        <w:t>often  (</w:t>
      </w:r>
      <w:proofErr w:type="gramEnd"/>
      <w:r w:rsidRPr="0000717A">
        <w:rPr>
          <w:rFonts w:hint="eastAsia"/>
        </w:rPr>
        <w:t>B) What do you   (C) How often do you  (D) What time do you</w:t>
      </w:r>
      <w:r>
        <w:rPr>
          <w:rFonts w:hint="eastAsia"/>
        </w:rPr>
        <w:t xml:space="preserve"> </w:t>
      </w:r>
    </w:p>
    <w:p w14:paraId="607CB94F" w14:textId="27DDA19D" w:rsidR="00583966" w:rsidRPr="00345D3B" w:rsidRDefault="00120570" w:rsidP="00161CDE">
      <w:pPr>
        <w:spacing w:line="276" w:lineRule="auto"/>
      </w:pPr>
      <w:r w:rsidRPr="00345D3B">
        <w:rPr>
          <w:rFonts w:hint="eastAsia"/>
        </w:rPr>
        <w:t xml:space="preserve">28. </w:t>
      </w:r>
      <w:r w:rsidR="00583966" w:rsidRPr="00345D3B">
        <w:t>________ quiet in class.</w:t>
      </w:r>
    </w:p>
    <w:p w14:paraId="28CC6D57" w14:textId="033EBAA1" w:rsidR="00583966" w:rsidRPr="00345D3B" w:rsidRDefault="00583966" w:rsidP="00602477">
      <w:pPr>
        <w:spacing w:line="276" w:lineRule="auto"/>
        <w:ind w:firstLine="480"/>
      </w:pPr>
      <w:r w:rsidRPr="00345D3B">
        <w:t>(A) Be always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Always be</w:t>
      </w:r>
      <w:r w:rsidRPr="00345D3B">
        <w:rPr>
          <w:rFonts w:hint="eastAsia"/>
        </w:rPr>
        <w:t xml:space="preserve">   </w:t>
      </w:r>
      <w:r w:rsidRPr="00345D3B">
        <w:t xml:space="preserve">(C) </w:t>
      </w:r>
      <w:r w:rsidR="00095F04">
        <w:rPr>
          <w:rFonts w:hint="eastAsia"/>
        </w:rPr>
        <w:t>Do always</w:t>
      </w:r>
      <w:r w:rsidRPr="00345D3B">
        <w:rPr>
          <w:rFonts w:hint="eastAsia"/>
        </w:rPr>
        <w:t xml:space="preserve">   </w:t>
      </w:r>
      <w:r w:rsidRPr="00345D3B">
        <w:t>(D) Always do</w:t>
      </w:r>
    </w:p>
    <w:p w14:paraId="0B91178C" w14:textId="11B67B39" w:rsidR="00C93FFF" w:rsidRPr="00345D3B" w:rsidRDefault="00120570" w:rsidP="00602477">
      <w:pPr>
        <w:spacing w:line="276" w:lineRule="auto"/>
      </w:pPr>
      <w:r w:rsidRPr="00345D3B">
        <w:rPr>
          <w:rFonts w:hint="eastAsia"/>
        </w:rPr>
        <w:t xml:space="preserve">29. </w:t>
      </w:r>
      <w:r w:rsidR="00C93FFF" w:rsidRPr="00345D3B">
        <w:rPr>
          <w:rFonts w:hint="eastAsia"/>
        </w:rPr>
        <w:t xml:space="preserve">Lady </w:t>
      </w:r>
      <w:r w:rsidR="00CC461D">
        <w:rPr>
          <w:rFonts w:hint="eastAsia"/>
        </w:rPr>
        <w:t>G</w:t>
      </w:r>
      <w:r w:rsidR="00C93FFF" w:rsidRPr="00345D3B">
        <w:rPr>
          <w:rFonts w:hint="eastAsia"/>
        </w:rPr>
        <w:t>aga</w:t>
      </w:r>
      <w:r w:rsidR="00C93FFF" w:rsidRPr="00345D3B">
        <w:t xml:space="preserve"> is a ______ singer</w:t>
      </w:r>
      <w:r w:rsidR="008F6795">
        <w:rPr>
          <w:rFonts w:hint="eastAsia"/>
        </w:rPr>
        <w:t xml:space="preserve">; </w:t>
      </w:r>
      <w:r w:rsidR="00C93FFF" w:rsidRPr="00345D3B">
        <w:t>she has a beautiful voice.</w:t>
      </w:r>
    </w:p>
    <w:p w14:paraId="7DF2257B" w14:textId="1CF3BD06" w:rsidR="00120570" w:rsidRPr="00345D3B" w:rsidRDefault="00C93FFF" w:rsidP="00602477">
      <w:pPr>
        <w:spacing w:line="276" w:lineRule="auto"/>
        <w:ind w:firstLine="480"/>
      </w:pPr>
      <w:r w:rsidRPr="00345D3B">
        <w:t>(A) born</w:t>
      </w:r>
      <w:proofErr w:type="gramStart"/>
      <w:r w:rsidRPr="00345D3B">
        <w:rPr>
          <w:rFonts w:hint="eastAsia"/>
        </w:rPr>
        <w:t xml:space="preserve">   </w:t>
      </w:r>
      <w:r w:rsidRPr="00345D3B">
        <w:t>(</w:t>
      </w:r>
      <w:proofErr w:type="gramEnd"/>
      <w:r w:rsidRPr="00345D3B">
        <w:t>B) being</w:t>
      </w:r>
      <w:r w:rsidRPr="00345D3B">
        <w:rPr>
          <w:rFonts w:hint="eastAsia"/>
        </w:rPr>
        <w:t xml:space="preserve">   </w:t>
      </w:r>
      <w:r w:rsidRPr="00345D3B">
        <w:t xml:space="preserve">(C) </w:t>
      </w:r>
      <w:proofErr w:type="spellStart"/>
      <w:r w:rsidRPr="00345D3B">
        <w:t>borned</w:t>
      </w:r>
      <w:proofErr w:type="spellEnd"/>
      <w:r w:rsidRPr="00345D3B">
        <w:rPr>
          <w:rFonts w:hint="eastAsia"/>
        </w:rPr>
        <w:t xml:space="preserve">   </w:t>
      </w:r>
      <w:r w:rsidRPr="00345D3B">
        <w:t xml:space="preserve">(D) </w:t>
      </w:r>
      <w:proofErr w:type="spellStart"/>
      <w:r w:rsidRPr="00345D3B">
        <w:t>borns</w:t>
      </w:r>
      <w:proofErr w:type="spellEnd"/>
      <w:r w:rsidR="00120570" w:rsidRPr="00345D3B">
        <w:rPr>
          <w:rFonts w:hint="eastAsia"/>
        </w:rPr>
        <w:t xml:space="preserve">                         </w:t>
      </w:r>
    </w:p>
    <w:p w14:paraId="7A49FC9E" w14:textId="65A010E6" w:rsidR="00120570" w:rsidRPr="00345D3B" w:rsidRDefault="00120570" w:rsidP="00602477">
      <w:pPr>
        <w:spacing w:line="276" w:lineRule="auto"/>
      </w:pPr>
      <w:r w:rsidRPr="00345D3B">
        <w:rPr>
          <w:rFonts w:hint="eastAsia"/>
        </w:rPr>
        <w:t>30.</w:t>
      </w:r>
      <w:r w:rsidR="00422D0A" w:rsidRPr="00345D3B">
        <w:rPr>
          <w:rFonts w:hint="eastAsia"/>
        </w:rPr>
        <w:t xml:space="preserve"> Today is </w:t>
      </w:r>
      <w:r w:rsidR="00422D0A" w:rsidRPr="00345D3B">
        <w:t>Minnie’</w:t>
      </w:r>
      <w:r w:rsidR="00422D0A" w:rsidRPr="00345D3B">
        <w:rPr>
          <w:rFonts w:hint="eastAsia"/>
        </w:rPr>
        <w:t>s birthday! Let</w:t>
      </w:r>
      <w:r w:rsidR="00422D0A" w:rsidRPr="00345D3B">
        <w:t>’</w:t>
      </w:r>
      <w:r w:rsidR="00422D0A" w:rsidRPr="00345D3B">
        <w:rPr>
          <w:rFonts w:hint="eastAsia"/>
        </w:rPr>
        <w:t>s ______________ for her.</w:t>
      </w:r>
    </w:p>
    <w:p w14:paraId="6C247F71" w14:textId="3F83BE61" w:rsidR="00422D0A" w:rsidRPr="00345D3B" w:rsidRDefault="00422D0A" w:rsidP="005C4082">
      <w:pPr>
        <w:spacing w:line="276" w:lineRule="auto"/>
        <w:ind w:firstLine="480"/>
      </w:pPr>
      <w:r w:rsidRPr="00345D3B">
        <w:rPr>
          <w:rFonts w:hint="eastAsia"/>
        </w:rPr>
        <w:t>(A) fly a kite (B) wake up (C) make a cake (D) play basketball</w:t>
      </w:r>
    </w:p>
    <w:bookmarkEnd w:id="10"/>
    <w:p w14:paraId="036D2021" w14:textId="77777777" w:rsidR="00120570" w:rsidRPr="00345D3B" w:rsidRDefault="00120570" w:rsidP="00602477">
      <w:pPr>
        <w:spacing w:line="276" w:lineRule="auto"/>
      </w:pPr>
    </w:p>
    <w:p w14:paraId="0C7646AB" w14:textId="1F46B1D6" w:rsidR="00120570" w:rsidRPr="00345D3B" w:rsidRDefault="00120570" w:rsidP="00602477">
      <w:pPr>
        <w:spacing w:line="276" w:lineRule="auto"/>
        <w:jc w:val="both"/>
        <w:rPr>
          <w:rFonts w:eastAsia="標楷體"/>
          <w:sz w:val="26"/>
          <w:szCs w:val="26"/>
        </w:rPr>
      </w:pPr>
      <w:r w:rsidRPr="00345D3B">
        <w:rPr>
          <w:rFonts w:eastAsia="標楷體" w:hint="eastAsia"/>
          <w:sz w:val="26"/>
          <w:szCs w:val="26"/>
        </w:rPr>
        <w:t>五、</w:t>
      </w:r>
      <w:proofErr w:type="gramStart"/>
      <w:r w:rsidRPr="00345D3B">
        <w:rPr>
          <w:rFonts w:eastAsia="標楷體" w:hint="eastAsia"/>
          <w:sz w:val="26"/>
          <w:szCs w:val="26"/>
        </w:rPr>
        <w:t>克漏字</w:t>
      </w:r>
      <w:proofErr w:type="gramEnd"/>
      <w:r w:rsidRPr="00345D3B">
        <w:rPr>
          <w:rFonts w:eastAsia="標楷體" w:hint="eastAsia"/>
          <w:sz w:val="26"/>
          <w:szCs w:val="26"/>
        </w:rPr>
        <w:t>及閱讀測驗</w:t>
      </w:r>
      <w:r w:rsidRPr="00345D3B">
        <w:rPr>
          <w:rFonts w:eastAsia="標楷體"/>
          <w:sz w:val="26"/>
          <w:szCs w:val="26"/>
        </w:rPr>
        <w:t>，</w:t>
      </w:r>
      <w:r w:rsidRPr="00345D3B">
        <w:rPr>
          <w:rFonts w:eastAsia="標楷體" w:hint="eastAsia"/>
          <w:sz w:val="26"/>
          <w:szCs w:val="26"/>
        </w:rPr>
        <w:t>第</w:t>
      </w:r>
      <w:r w:rsidRPr="00345D3B">
        <w:rPr>
          <w:rFonts w:eastAsia="標楷體" w:hint="eastAsia"/>
          <w:sz w:val="26"/>
          <w:szCs w:val="26"/>
        </w:rPr>
        <w:t>31-4</w:t>
      </w:r>
      <w:r w:rsidR="0000717A">
        <w:rPr>
          <w:rFonts w:eastAsia="標楷體" w:hint="eastAsia"/>
          <w:sz w:val="26"/>
          <w:szCs w:val="26"/>
        </w:rPr>
        <w:t>4</w:t>
      </w:r>
      <w:r w:rsidRPr="00345D3B">
        <w:rPr>
          <w:rFonts w:eastAsia="標楷體" w:hint="eastAsia"/>
          <w:sz w:val="26"/>
          <w:szCs w:val="26"/>
        </w:rPr>
        <w:t>題。</w:t>
      </w:r>
    </w:p>
    <w:p w14:paraId="5F4FBA83" w14:textId="4172D6FC" w:rsidR="00264009" w:rsidRPr="00264009" w:rsidRDefault="00120570" w:rsidP="00264009">
      <w:pPr>
        <w:rPr>
          <w:rFonts w:ascii="標楷體" w:eastAsia="標楷體" w:hAnsi="標楷體"/>
        </w:rPr>
      </w:pPr>
      <w:r w:rsidRPr="00264009">
        <w:rPr>
          <w:rFonts w:hint="eastAsia"/>
          <w:shd w:val="clear" w:color="auto" w:fill="000000" w:themeFill="text1"/>
        </w:rPr>
        <w:t>A.</w:t>
      </w:r>
      <w:r w:rsidR="00264009" w:rsidRPr="00264009">
        <w:rPr>
          <w:rFonts w:ascii="標楷體" w:eastAsia="標楷體" w:hAnsi="標楷體" w:hint="eastAsia"/>
        </w:rPr>
        <w:t xml:space="preserve"> 每題2分，共10分。</w:t>
      </w:r>
    </w:p>
    <w:p w14:paraId="6CC23448" w14:textId="72B5D4EB" w:rsidR="00E6340D" w:rsidRPr="00E0137D" w:rsidRDefault="007C2A4A" w:rsidP="006024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napToGrid w:val="0"/>
        <w:spacing w:line="276" w:lineRule="auto"/>
        <w:ind w:left="480" w:right="240"/>
      </w:pPr>
      <w:r>
        <w:rPr>
          <w:rFonts w:hint="eastAsia"/>
        </w:rPr>
        <w:t>Jimin</w:t>
      </w:r>
      <w:r w:rsidR="00E6340D" w:rsidRPr="00345D3B">
        <w:rPr>
          <w:rFonts w:ascii="新細明體"/>
        </w:rPr>
        <w:t>：</w:t>
      </w:r>
      <w:r w:rsidR="00E6340D" w:rsidRPr="00345D3B">
        <w:t>I’m the student on duty this week. It’s my turn t</w:t>
      </w:r>
      <w:r w:rsidR="00E6340D" w:rsidRPr="00345D3B">
        <w:rPr>
          <w:rFonts w:hint="eastAsia"/>
        </w:rPr>
        <w:t xml:space="preserve">o clean </w:t>
      </w:r>
      <w:r w:rsidR="00E6340D" w:rsidRPr="00345D3B">
        <w:t>the classroom. What do I have to do?</w:t>
      </w:r>
      <w:r w:rsidR="00E6340D" w:rsidRPr="00345D3B">
        <w:br/>
      </w:r>
      <w:r>
        <w:rPr>
          <w:rFonts w:hint="eastAsia"/>
        </w:rPr>
        <w:t>Momo</w:t>
      </w:r>
      <w:r w:rsidR="00E6340D" w:rsidRPr="00345D3B">
        <w:rPr>
          <w:rFonts w:ascii="新細明體"/>
        </w:rPr>
        <w:t>：</w:t>
      </w:r>
      <w:r w:rsidR="00E6340D" w:rsidRPr="00345D3B">
        <w:t xml:space="preserve">You have the key to the classroom door this week. So, </w:t>
      </w:r>
      <w:r w:rsidR="009268EE" w:rsidRPr="00345D3B">
        <w:rPr>
          <w:rFonts w:hint="eastAsia"/>
        </w:rPr>
        <w:t xml:space="preserve">never </w:t>
      </w:r>
      <w:r w:rsidR="00824C17">
        <w:rPr>
          <w:rFonts w:hint="eastAsia"/>
          <w:u w:val="single"/>
        </w:rPr>
        <w:t xml:space="preserve">     31.    </w:t>
      </w:r>
      <w:r w:rsidR="00E6340D" w:rsidRPr="00345D3B">
        <w:t>for school.</w:t>
      </w:r>
      <w:r w:rsidR="00E6340D" w:rsidRPr="00345D3B">
        <w:br/>
      </w:r>
      <w:r>
        <w:rPr>
          <w:rFonts w:hint="eastAsia"/>
        </w:rPr>
        <w:t>Jimin</w:t>
      </w:r>
      <w:r w:rsidR="00E6340D" w:rsidRPr="00345D3B">
        <w:rPr>
          <w:rFonts w:ascii="新細明體"/>
        </w:rPr>
        <w:t>：</w:t>
      </w:r>
      <w:r w:rsidR="00E6340D" w:rsidRPr="00345D3B">
        <w:t>Don’t worry. I</w:t>
      </w:r>
      <w:r w:rsidR="00DB5160">
        <w:rPr>
          <w:rFonts w:hint="eastAsia"/>
        </w:rPr>
        <w:t xml:space="preserve"> </w:t>
      </w:r>
      <w:r w:rsidR="00470DBE">
        <w:rPr>
          <w:rFonts w:hint="eastAsia"/>
          <w:u w:val="single"/>
        </w:rPr>
        <w:t xml:space="preserve">     32.    </w:t>
      </w:r>
      <w:r w:rsidR="00470DBE">
        <w:rPr>
          <w:rFonts w:hint="eastAsia"/>
        </w:rPr>
        <w:t xml:space="preserve"> </w:t>
      </w:r>
      <w:r w:rsidR="00D6307D">
        <w:rPr>
          <w:rFonts w:hint="eastAsia"/>
        </w:rPr>
        <w:t>on time</w:t>
      </w:r>
      <w:r w:rsidR="00E6340D" w:rsidRPr="00345D3B">
        <w:t xml:space="preserve">. I </w:t>
      </w:r>
      <w:r w:rsidR="00470DBE">
        <w:rPr>
          <w:rFonts w:hint="eastAsia"/>
          <w:u w:val="single"/>
        </w:rPr>
        <w:t xml:space="preserve">     33.    </w:t>
      </w:r>
      <w:r w:rsidR="00470DBE">
        <w:rPr>
          <w:rFonts w:hint="eastAsia"/>
        </w:rPr>
        <w:t xml:space="preserve"> </w:t>
      </w:r>
      <w:r w:rsidR="00E6340D" w:rsidRPr="00345D3B">
        <w:t>at 6:00</w:t>
      </w:r>
      <w:r w:rsidR="00BE5C66">
        <w:rPr>
          <w:rFonts w:hint="eastAsia"/>
        </w:rPr>
        <w:t xml:space="preserve"> every</w:t>
      </w:r>
      <w:r w:rsidR="00470DBE">
        <w:rPr>
          <w:rFonts w:hint="eastAsia"/>
        </w:rPr>
        <w:t xml:space="preserve"> </w:t>
      </w:r>
      <w:r w:rsidR="00BE5C66">
        <w:rPr>
          <w:rFonts w:hint="eastAsia"/>
        </w:rPr>
        <w:t>day</w:t>
      </w:r>
      <w:r w:rsidR="00E6340D" w:rsidRPr="00345D3B">
        <w:t xml:space="preserve">. </w:t>
      </w:r>
      <w:r w:rsidR="00E6340D" w:rsidRPr="00345D3B">
        <w:br/>
      </w:r>
      <w:r w:rsidRPr="007C2A4A">
        <w:t>Momo</w:t>
      </w:r>
      <w:r w:rsidR="00E6340D" w:rsidRPr="00345D3B">
        <w:rPr>
          <w:rFonts w:ascii="新細明體"/>
        </w:rPr>
        <w:t>：</w:t>
      </w:r>
      <w:r w:rsidR="00E6340D" w:rsidRPr="00345D3B">
        <w:t>That’s good.</w:t>
      </w:r>
      <w:r w:rsidR="00E6340D" w:rsidRPr="00345D3B">
        <w:br/>
      </w:r>
      <w:r>
        <w:rPr>
          <w:rFonts w:hint="eastAsia"/>
        </w:rPr>
        <w:t>Jimin</w:t>
      </w:r>
      <w:r w:rsidR="00E6340D" w:rsidRPr="00345D3B">
        <w:rPr>
          <w:rFonts w:ascii="新細明體"/>
        </w:rPr>
        <w:t>：</w:t>
      </w:r>
      <w:r w:rsidR="00470DBE">
        <w:rPr>
          <w:rFonts w:hint="eastAsia"/>
          <w:u w:val="single"/>
        </w:rPr>
        <w:t xml:space="preserve">     34.    </w:t>
      </w:r>
      <w:r w:rsidR="00470DBE">
        <w:rPr>
          <w:rFonts w:hint="eastAsia"/>
        </w:rPr>
        <w:t xml:space="preserve"> </w:t>
      </w:r>
      <w:r w:rsidR="00E6340D" w:rsidRPr="00345D3B">
        <w:t xml:space="preserve"> </w:t>
      </w:r>
      <w:r w:rsidR="00E6340D" w:rsidRPr="00345D3B">
        <w:br/>
      </w:r>
      <w:r w:rsidRPr="007C2A4A">
        <w:t>Momo</w:t>
      </w:r>
      <w:r w:rsidR="004B1C0B" w:rsidRPr="00345D3B">
        <w:rPr>
          <w:rFonts w:ascii="新細明體" w:hint="eastAsia"/>
        </w:rPr>
        <w:t xml:space="preserve">: </w:t>
      </w:r>
      <w:r w:rsidR="00E6340D" w:rsidRPr="00345D3B">
        <w:t xml:space="preserve">You have to </w:t>
      </w:r>
      <w:r w:rsidR="00F43102">
        <w:rPr>
          <w:rFonts w:hint="eastAsia"/>
        </w:rPr>
        <w:t>do it</w:t>
      </w:r>
      <w:r w:rsidR="00E6340D" w:rsidRPr="00345D3B">
        <w:t xml:space="preserve"> </w:t>
      </w:r>
      <w:r w:rsidR="00EE22F9">
        <w:rPr>
          <w:rFonts w:hint="eastAsia"/>
        </w:rPr>
        <w:t>after school every</w:t>
      </w:r>
      <w:r w:rsidR="00470DBE">
        <w:rPr>
          <w:rFonts w:hint="eastAsia"/>
        </w:rPr>
        <w:t xml:space="preserve"> </w:t>
      </w:r>
      <w:r w:rsidR="00EE22F9">
        <w:rPr>
          <w:rFonts w:hint="eastAsia"/>
        </w:rPr>
        <w:t>day</w:t>
      </w:r>
      <w:r w:rsidR="00E6340D" w:rsidRPr="00345D3B">
        <w:t xml:space="preserve">. That’s </w:t>
      </w:r>
      <w:r>
        <w:rPr>
          <w:rFonts w:hint="eastAsia"/>
        </w:rPr>
        <w:t>five</w:t>
      </w:r>
      <w:r w:rsidR="00E6340D" w:rsidRPr="00345D3B">
        <w:t xml:space="preserve"> times a week.</w:t>
      </w:r>
      <w:r w:rsidR="00E6340D" w:rsidRPr="00345D3B">
        <w:br/>
      </w:r>
      <w:r>
        <w:rPr>
          <w:rFonts w:hint="eastAsia"/>
        </w:rPr>
        <w:t>Jimin</w:t>
      </w:r>
      <w:r w:rsidR="00E6340D" w:rsidRPr="00345D3B">
        <w:rPr>
          <w:rFonts w:ascii="新細明體"/>
        </w:rPr>
        <w:t>：</w:t>
      </w:r>
      <w:r w:rsidR="00E6340D" w:rsidRPr="00345D3B">
        <w:t xml:space="preserve">OK. And does Ms. Lin </w:t>
      </w:r>
      <w:r w:rsidR="001B643A" w:rsidRPr="001B643A">
        <w:t>always check</w:t>
      </w:r>
      <w:r w:rsidR="00470DBE">
        <w:rPr>
          <w:rFonts w:hint="eastAsia"/>
        </w:rPr>
        <w:t xml:space="preserve"> </w:t>
      </w:r>
      <w:r w:rsidR="00E6340D" w:rsidRPr="00345D3B">
        <w:t>it after school?</w:t>
      </w:r>
      <w:r w:rsidR="00E6340D" w:rsidRPr="00345D3B">
        <w:br/>
      </w:r>
      <w:r w:rsidRPr="007C2A4A">
        <w:t>Momo</w:t>
      </w:r>
      <w:r w:rsidR="00E6340D" w:rsidRPr="00345D3B">
        <w:rPr>
          <w:rFonts w:ascii="新細明體"/>
        </w:rPr>
        <w:t>：</w:t>
      </w:r>
      <w:r w:rsidR="00E6340D" w:rsidRPr="00345D3B">
        <w:t xml:space="preserve">Yeah, she </w:t>
      </w:r>
      <w:r w:rsidR="001B643A">
        <w:rPr>
          <w:rFonts w:hint="eastAsia"/>
          <w:u w:val="single"/>
        </w:rPr>
        <w:t xml:space="preserve">      35.   </w:t>
      </w:r>
      <w:proofErr w:type="gramStart"/>
      <w:r w:rsidR="001B643A">
        <w:rPr>
          <w:rFonts w:hint="eastAsia"/>
          <w:u w:val="single"/>
        </w:rPr>
        <w:t xml:space="preserve">  </w:t>
      </w:r>
      <w:r w:rsidR="00E6340D" w:rsidRPr="00345D3B">
        <w:t>.</w:t>
      </w:r>
      <w:proofErr w:type="gramEnd"/>
      <w:r w:rsidR="00E6340D" w:rsidRPr="00345D3B">
        <w:t xml:space="preserve">  </w:t>
      </w:r>
      <w:r w:rsidR="00E6340D" w:rsidRPr="00345D3B">
        <w:br/>
      </w:r>
      <w:r w:rsidR="00E6340D" w:rsidRPr="00345D3B">
        <w:rPr>
          <w:rFonts w:ascii="Wingdings"/>
        </w:rPr>
        <w:sym w:font="Wingdings" w:char="F026"/>
      </w:r>
      <w:r w:rsidR="00E6340D" w:rsidRPr="00345D3B">
        <w:t xml:space="preserve"> </w:t>
      </w:r>
      <w:r w:rsidR="00E6340D" w:rsidRPr="0098595B">
        <w:rPr>
          <w:rFonts w:eastAsia="標楷體"/>
        </w:rPr>
        <w:t xml:space="preserve">student on duty </w:t>
      </w:r>
      <w:r w:rsidR="00E6340D" w:rsidRPr="0098595B">
        <w:rPr>
          <w:rFonts w:eastAsia="標楷體"/>
        </w:rPr>
        <w:t xml:space="preserve">值日生　</w:t>
      </w:r>
      <w:r w:rsidR="00E6340D" w:rsidRPr="0098595B">
        <w:rPr>
          <w:rFonts w:eastAsia="標楷體"/>
        </w:rPr>
        <w:t xml:space="preserve">have to </w:t>
      </w:r>
      <w:r w:rsidR="00E6340D" w:rsidRPr="0098595B">
        <w:rPr>
          <w:rFonts w:eastAsia="標楷體"/>
        </w:rPr>
        <w:t>必須</w:t>
      </w:r>
      <w:r w:rsidR="00E0137D" w:rsidRPr="0098595B">
        <w:rPr>
          <w:rFonts w:eastAsia="標楷體"/>
        </w:rPr>
        <w:t xml:space="preserve"> </w:t>
      </w:r>
      <w:r w:rsidR="00D6307D">
        <w:rPr>
          <w:rFonts w:eastAsia="標楷體" w:hint="eastAsia"/>
        </w:rPr>
        <w:t xml:space="preserve"> </w:t>
      </w:r>
      <w:r w:rsidR="00D6307D">
        <w:rPr>
          <w:rFonts w:hint="eastAsia"/>
        </w:rPr>
        <w:t>on time</w:t>
      </w:r>
      <w:r w:rsidR="00E0137D" w:rsidRPr="0098595B">
        <w:rPr>
          <w:rFonts w:eastAsia="標楷體"/>
        </w:rPr>
        <w:t>準時</w:t>
      </w:r>
    </w:p>
    <w:p w14:paraId="768D7009" w14:textId="4C039F6A" w:rsidR="00DB5160" w:rsidRDefault="004B1C0B" w:rsidP="007D4564">
      <w:pPr>
        <w:adjustRightInd w:val="0"/>
        <w:snapToGrid w:val="0"/>
        <w:spacing w:line="276" w:lineRule="auto"/>
      </w:pPr>
      <w:r w:rsidRPr="00345D3B">
        <w:t>3</w:t>
      </w:r>
      <w:r w:rsidR="00E6340D" w:rsidRPr="00345D3B">
        <w:t>1. (A) late</w:t>
      </w:r>
      <w:r w:rsidR="00E6340D" w:rsidRPr="00345D3B">
        <w:t xml:space="preserve">　</w:t>
      </w:r>
      <w:r w:rsidRPr="00345D3B">
        <w:rPr>
          <w:rFonts w:hint="eastAsia"/>
        </w:rPr>
        <w:t xml:space="preserve"> </w:t>
      </w:r>
      <w:r w:rsidR="00E6340D" w:rsidRPr="00345D3B">
        <w:t>(B) be late</w:t>
      </w:r>
      <w:r w:rsidRPr="00345D3B">
        <w:rPr>
          <w:rFonts w:hint="eastAsia"/>
        </w:rPr>
        <w:t xml:space="preserve">    </w:t>
      </w:r>
      <w:r w:rsidR="00E6340D" w:rsidRPr="00345D3B">
        <w:t>(C) do late</w:t>
      </w:r>
      <w:r w:rsidR="00E6340D" w:rsidRPr="00345D3B">
        <w:t xml:space="preserve">　</w:t>
      </w:r>
      <w:r w:rsidRPr="00345D3B">
        <w:rPr>
          <w:rFonts w:hint="eastAsia"/>
        </w:rPr>
        <w:t xml:space="preserve"> </w:t>
      </w:r>
      <w:r w:rsidR="00E6340D" w:rsidRPr="00345D3B">
        <w:t>(D) late</w:t>
      </w:r>
      <w:r w:rsidR="003A7CA7">
        <w:rPr>
          <w:rFonts w:hint="eastAsia"/>
        </w:rPr>
        <w:t>r</w:t>
      </w:r>
      <w:r w:rsidR="00E6340D" w:rsidRPr="00345D3B">
        <w:br/>
      </w:r>
      <w:r w:rsidRPr="00345D3B">
        <w:rPr>
          <w:rFonts w:hint="eastAsia"/>
        </w:rPr>
        <w:t>32</w:t>
      </w:r>
      <w:r w:rsidR="00E6340D" w:rsidRPr="00345D3B">
        <w:t>. (A) always</w:t>
      </w:r>
      <w:r w:rsidR="00DB5160">
        <w:rPr>
          <w:rFonts w:hint="eastAsia"/>
        </w:rPr>
        <w:t xml:space="preserve"> am</w:t>
      </w:r>
      <w:r w:rsidR="00E6340D" w:rsidRPr="00345D3B">
        <w:t xml:space="preserve">　</w:t>
      </w:r>
      <w:r w:rsidR="00E6340D" w:rsidRPr="00345D3B">
        <w:t xml:space="preserve">(B) </w:t>
      </w:r>
      <w:r w:rsidR="00DB5160">
        <w:rPr>
          <w:rFonts w:hint="eastAsia"/>
        </w:rPr>
        <w:t xml:space="preserve">am </w:t>
      </w:r>
      <w:r w:rsidR="00E6340D" w:rsidRPr="00345D3B">
        <w:t>usually</w:t>
      </w:r>
      <w:r w:rsidRPr="00345D3B">
        <w:rPr>
          <w:rFonts w:hint="eastAsia"/>
        </w:rPr>
        <w:t xml:space="preserve">   </w:t>
      </w:r>
      <w:r w:rsidR="00E6340D" w:rsidRPr="00345D3B">
        <w:t xml:space="preserve">(C) </w:t>
      </w:r>
      <w:r w:rsidR="00DB5160">
        <w:rPr>
          <w:rFonts w:hint="eastAsia"/>
        </w:rPr>
        <w:t>often am</w:t>
      </w:r>
      <w:r w:rsidRPr="00345D3B">
        <w:rPr>
          <w:rFonts w:hint="eastAsia"/>
        </w:rPr>
        <w:t xml:space="preserve"> </w:t>
      </w:r>
      <w:r w:rsidR="00E6340D" w:rsidRPr="00345D3B">
        <w:t xml:space="preserve">　</w:t>
      </w:r>
      <w:r w:rsidR="00E6340D" w:rsidRPr="00345D3B">
        <w:t xml:space="preserve">(D) </w:t>
      </w:r>
      <w:r w:rsidR="00DB5160">
        <w:rPr>
          <w:rFonts w:hint="eastAsia"/>
        </w:rPr>
        <w:t>am always</w:t>
      </w:r>
    </w:p>
    <w:p w14:paraId="5DFBED9A" w14:textId="1D91EE61" w:rsidR="004B1C0B" w:rsidRPr="0000717A" w:rsidRDefault="004B1C0B" w:rsidP="007D4564">
      <w:pPr>
        <w:adjustRightInd w:val="0"/>
        <w:snapToGrid w:val="0"/>
        <w:spacing w:line="276" w:lineRule="auto"/>
      </w:pPr>
      <w:r w:rsidRPr="00345D3B">
        <w:rPr>
          <w:rFonts w:hint="eastAsia"/>
        </w:rPr>
        <w:t>33.</w:t>
      </w:r>
      <w:r w:rsidR="00E6340D" w:rsidRPr="00345D3B">
        <w:t xml:space="preserve"> (A) got up</w:t>
      </w:r>
      <w:r w:rsidRPr="00345D3B">
        <w:rPr>
          <w:rFonts w:hint="eastAsia"/>
        </w:rPr>
        <w:t xml:space="preserve"> </w:t>
      </w:r>
      <w:r w:rsidR="00E6340D" w:rsidRPr="00345D3B">
        <w:t xml:space="preserve">　</w:t>
      </w:r>
      <w:r w:rsidR="00E6340D" w:rsidRPr="00345D3B">
        <w:t>(B) gets up</w:t>
      </w:r>
      <w:r w:rsidRPr="00345D3B">
        <w:rPr>
          <w:rFonts w:hint="eastAsia"/>
        </w:rPr>
        <w:t xml:space="preserve"> </w:t>
      </w:r>
      <w:r w:rsidR="00E6340D" w:rsidRPr="00345D3B">
        <w:t xml:space="preserve">　</w:t>
      </w:r>
      <w:r w:rsidR="00E6340D" w:rsidRPr="00345D3B">
        <w:t>(C) get up</w:t>
      </w:r>
      <w:r w:rsidR="00E6340D" w:rsidRPr="00345D3B">
        <w:t xml:space="preserve">　</w:t>
      </w:r>
      <w:r w:rsidRPr="00345D3B">
        <w:rPr>
          <w:rFonts w:hint="eastAsia"/>
        </w:rPr>
        <w:t xml:space="preserve"> </w:t>
      </w:r>
      <w:r w:rsidR="00E6340D" w:rsidRPr="00345D3B">
        <w:t>(D) getting up</w:t>
      </w:r>
      <w:r w:rsidR="00E6340D" w:rsidRPr="00345D3B">
        <w:br/>
      </w:r>
      <w:r w:rsidRPr="0000717A">
        <w:rPr>
          <w:rFonts w:hint="eastAsia"/>
        </w:rPr>
        <w:t>34</w:t>
      </w:r>
      <w:r w:rsidR="00E6340D" w:rsidRPr="0000717A">
        <w:t xml:space="preserve">. (A) </w:t>
      </w:r>
      <w:r w:rsidR="00F43102" w:rsidRPr="0000717A">
        <w:rPr>
          <w:rFonts w:hint="eastAsia"/>
        </w:rPr>
        <w:t>Where</w:t>
      </w:r>
      <w:r w:rsidRPr="0000717A">
        <w:rPr>
          <w:rFonts w:hint="eastAsia"/>
        </w:rPr>
        <w:t xml:space="preserve"> </w:t>
      </w:r>
      <w:r w:rsidR="00E6340D" w:rsidRPr="0000717A">
        <w:t xml:space="preserve">do </w:t>
      </w:r>
      <w:r w:rsidR="006F6591" w:rsidRPr="0000717A">
        <w:t>I</w:t>
      </w:r>
      <w:r w:rsidR="00E6340D" w:rsidRPr="0000717A">
        <w:t xml:space="preserve"> </w:t>
      </w:r>
      <w:r w:rsidRPr="0000717A">
        <w:rPr>
          <w:rFonts w:hint="eastAsia"/>
        </w:rPr>
        <w:t>close the door</w:t>
      </w:r>
      <w:r w:rsidR="00E6340D" w:rsidRPr="0000717A">
        <w:t>?</w:t>
      </w:r>
      <w:r w:rsidRPr="0000717A">
        <w:rPr>
          <w:rFonts w:hint="eastAsia"/>
        </w:rPr>
        <w:t xml:space="preserve">    </w:t>
      </w:r>
      <w:r w:rsidR="00E6340D" w:rsidRPr="0000717A">
        <w:t xml:space="preserve">(B) </w:t>
      </w:r>
      <w:r w:rsidR="009D72D6" w:rsidRPr="0000717A">
        <w:rPr>
          <w:rFonts w:hint="eastAsia"/>
        </w:rPr>
        <w:t>What time</w:t>
      </w:r>
      <w:r w:rsidR="00E6340D" w:rsidRPr="0000717A">
        <w:t xml:space="preserve"> do you clean the classroom?</w:t>
      </w:r>
      <w:r w:rsidRPr="0000717A">
        <w:rPr>
          <w:rFonts w:hint="eastAsia"/>
        </w:rPr>
        <w:t xml:space="preserve"> </w:t>
      </w:r>
    </w:p>
    <w:p w14:paraId="715C9B53" w14:textId="571CCFA4" w:rsidR="00E6340D" w:rsidRPr="0000717A" w:rsidRDefault="00F6720C" w:rsidP="00F6720C">
      <w:pPr>
        <w:adjustRightInd w:val="0"/>
        <w:snapToGrid w:val="0"/>
        <w:spacing w:line="276" w:lineRule="auto"/>
      </w:pPr>
      <w:r w:rsidRPr="0000717A">
        <w:rPr>
          <w:rFonts w:hint="eastAsia"/>
        </w:rPr>
        <w:t xml:space="preserve">   </w:t>
      </w:r>
      <w:r w:rsidR="00E6340D" w:rsidRPr="0000717A">
        <w:t xml:space="preserve">(C) </w:t>
      </w:r>
      <w:r w:rsidR="006F6591" w:rsidRPr="0000717A">
        <w:t>How often do I need to</w:t>
      </w:r>
      <w:r w:rsidR="00F43102" w:rsidRPr="0000717A">
        <w:rPr>
          <w:rFonts w:hint="eastAsia"/>
        </w:rPr>
        <w:t xml:space="preserve"> close the door?</w:t>
      </w:r>
      <w:r w:rsidR="004B1C0B" w:rsidRPr="0000717A">
        <w:rPr>
          <w:rFonts w:hint="eastAsia"/>
        </w:rPr>
        <w:t xml:space="preserve">   </w:t>
      </w:r>
      <w:r w:rsidR="00E6340D" w:rsidRPr="0000717A">
        <w:t xml:space="preserve">(D) </w:t>
      </w:r>
      <w:r w:rsidR="005261FA" w:rsidRPr="0000717A">
        <w:rPr>
          <w:rFonts w:hint="eastAsia"/>
        </w:rPr>
        <w:t>How</w:t>
      </w:r>
      <w:r w:rsidR="00305C69" w:rsidRPr="0000717A">
        <w:rPr>
          <w:rFonts w:hint="eastAsia"/>
        </w:rPr>
        <w:t xml:space="preserve"> </w:t>
      </w:r>
      <w:r w:rsidR="000B6286" w:rsidRPr="0000717A">
        <w:rPr>
          <w:rFonts w:hint="eastAsia"/>
        </w:rPr>
        <w:t xml:space="preserve">to </w:t>
      </w:r>
      <w:r w:rsidR="00305C69" w:rsidRPr="0000717A">
        <w:rPr>
          <w:rFonts w:hint="eastAsia"/>
        </w:rPr>
        <w:t>turn of</w:t>
      </w:r>
      <w:r w:rsidR="005753C7" w:rsidRPr="0000717A">
        <w:rPr>
          <w:rFonts w:hint="eastAsia"/>
        </w:rPr>
        <w:t>f</w:t>
      </w:r>
      <w:r w:rsidR="00305C69" w:rsidRPr="0000717A">
        <w:rPr>
          <w:rFonts w:hint="eastAsia"/>
        </w:rPr>
        <w:t xml:space="preserve"> the light</w:t>
      </w:r>
      <w:r w:rsidR="00C55F5C" w:rsidRPr="0000717A">
        <w:t>(</w:t>
      </w:r>
      <w:r w:rsidR="00C55F5C" w:rsidRPr="0000717A">
        <w:rPr>
          <w:rFonts w:ascii="標楷體" w:eastAsia="標楷體" w:hAnsi="標楷體"/>
        </w:rPr>
        <w:t>燈)</w:t>
      </w:r>
      <w:r w:rsidR="00305C69" w:rsidRPr="0000717A">
        <w:rPr>
          <w:rFonts w:eastAsia="標楷體"/>
        </w:rPr>
        <w:t>?</w:t>
      </w:r>
      <w:r w:rsidR="00E6340D" w:rsidRPr="0000717A">
        <w:br/>
      </w:r>
      <w:r w:rsidR="004B1C0B" w:rsidRPr="0000717A">
        <w:rPr>
          <w:rFonts w:hint="eastAsia"/>
        </w:rPr>
        <w:t>3</w:t>
      </w:r>
      <w:r w:rsidR="00E6340D" w:rsidRPr="0000717A">
        <w:t xml:space="preserve">5. (A) </w:t>
      </w:r>
      <w:r w:rsidR="001B643A" w:rsidRPr="0000717A">
        <w:rPr>
          <w:rFonts w:hint="eastAsia"/>
        </w:rPr>
        <w:t>is</w:t>
      </w:r>
      <w:r w:rsidR="004B1C0B" w:rsidRPr="0000717A">
        <w:rPr>
          <w:rFonts w:hint="eastAsia"/>
        </w:rPr>
        <w:t xml:space="preserve">    </w:t>
      </w:r>
      <w:r w:rsidR="00E6340D" w:rsidRPr="0000717A">
        <w:t xml:space="preserve">(B) </w:t>
      </w:r>
      <w:r w:rsidR="001B643A" w:rsidRPr="0000717A">
        <w:rPr>
          <w:rFonts w:hint="eastAsia"/>
        </w:rPr>
        <w:t>always is</w:t>
      </w:r>
      <w:r w:rsidR="004B1C0B" w:rsidRPr="0000717A">
        <w:rPr>
          <w:rFonts w:hint="eastAsia"/>
        </w:rPr>
        <w:t xml:space="preserve">   </w:t>
      </w:r>
      <w:r w:rsidR="00E6340D" w:rsidRPr="0000717A">
        <w:t xml:space="preserve">(C) </w:t>
      </w:r>
      <w:r w:rsidR="001B643A" w:rsidRPr="0000717A">
        <w:rPr>
          <w:rFonts w:hint="eastAsia"/>
        </w:rPr>
        <w:t>does</w:t>
      </w:r>
      <w:r w:rsidR="00E6340D" w:rsidRPr="0000717A">
        <w:t xml:space="preserve">　</w:t>
      </w:r>
      <w:r w:rsidR="004B1C0B" w:rsidRPr="0000717A">
        <w:rPr>
          <w:rFonts w:hint="eastAsia"/>
        </w:rPr>
        <w:t xml:space="preserve"> </w:t>
      </w:r>
      <w:r w:rsidR="00E6340D" w:rsidRPr="0000717A">
        <w:t xml:space="preserve">(D) </w:t>
      </w:r>
      <w:r w:rsidR="001B643A" w:rsidRPr="0000717A">
        <w:rPr>
          <w:rFonts w:hint="eastAsia"/>
        </w:rPr>
        <w:t>does always</w:t>
      </w:r>
    </w:p>
    <w:p w14:paraId="32850F90" w14:textId="3BA5ADC4" w:rsidR="00120570" w:rsidRPr="00345D3B" w:rsidRDefault="00120570" w:rsidP="007D4564">
      <w:pPr>
        <w:spacing w:line="276" w:lineRule="auto"/>
      </w:pPr>
    </w:p>
    <w:p w14:paraId="6B11854D" w14:textId="307C91B7" w:rsidR="00230B60" w:rsidRPr="00264009" w:rsidRDefault="00120570" w:rsidP="00264009">
      <w:pPr>
        <w:rPr>
          <w:rFonts w:ascii="標楷體" w:eastAsia="標楷體" w:hAnsi="標楷體"/>
        </w:rPr>
      </w:pPr>
      <w:r w:rsidRPr="00345D3B">
        <w:rPr>
          <w:rFonts w:hint="eastAsia"/>
          <w:shd w:val="clear" w:color="auto" w:fill="000000" w:themeFill="text1"/>
        </w:rPr>
        <w:t>B.</w:t>
      </w:r>
      <w:bookmarkStart w:id="11" w:name="Z_960fd73c_b0b6_4fdc_8021_818c1dd794be"/>
      <w:r w:rsidR="00264009" w:rsidRPr="00264009">
        <w:rPr>
          <w:rFonts w:ascii="標楷體" w:eastAsia="標楷體" w:hAnsi="標楷體" w:hint="eastAsia"/>
        </w:rPr>
        <w:t xml:space="preserve"> 每題2分，共10分</w:t>
      </w:r>
      <w:r w:rsidR="00003860">
        <w:rPr>
          <w:rFonts w:ascii="標楷體" w:eastAsia="標楷體" w:hAnsi="標楷體" w:hint="eastAsia"/>
        </w:rPr>
        <w:t>。</w:t>
      </w:r>
    </w:p>
    <w:p w14:paraId="1A33BC3B" w14:textId="7322AD10" w:rsidR="00230B60" w:rsidRPr="00115D50" w:rsidRDefault="00264009" w:rsidP="00264009">
      <w:pPr>
        <w:pStyle w:val="Normalfee7dbce-d5af-47a1-81a4-fa2bc55fbd5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spacing w:line="276" w:lineRule="auto"/>
        <w:ind w:leftChars="100" w:left="240" w:rightChars="100" w:right="240"/>
        <w:rPr>
          <w:color w:val="000000"/>
          <w:u w:val="single"/>
        </w:rPr>
      </w:pP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 xml:space="preserve">: Hi, </w:t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>.</w:t>
      </w:r>
      <w:r w:rsidR="00FE2EA6">
        <w:rPr>
          <w:rFonts w:hint="eastAsia"/>
          <w:color w:val="000000"/>
        </w:rPr>
        <w:t xml:space="preserve"> </w:t>
      </w:r>
      <w:r w:rsidR="00230B60" w:rsidRPr="004F2FDA">
        <w:rPr>
          <w:rFonts w:hint="eastAsia"/>
          <w:color w:val="000000"/>
        </w:rPr>
        <w:t>You don</w:t>
      </w:r>
      <w:r w:rsidR="00230B60" w:rsidRPr="004F2FDA">
        <w:rPr>
          <w:color w:val="000000"/>
        </w:rPr>
        <w:t>’</w:t>
      </w:r>
      <w:r w:rsidR="00230B60" w:rsidRPr="004F2FDA">
        <w:rPr>
          <w:rFonts w:hint="eastAsia"/>
          <w:color w:val="000000"/>
        </w:rPr>
        <w:t>t look good.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>: I</w:t>
      </w:r>
      <w:r w:rsidR="00230B60" w:rsidRPr="004F2FDA">
        <w:rPr>
          <w:color w:val="000000"/>
        </w:rPr>
        <w:t>’</w:t>
      </w:r>
      <w:r w:rsidR="00230B60" w:rsidRPr="004F2FDA">
        <w:rPr>
          <w:rFonts w:hint="eastAsia"/>
          <w:color w:val="000000"/>
        </w:rPr>
        <w:t>m hungry.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 xml:space="preserve">: </w:t>
      </w:r>
      <w:r w:rsidR="00230B60" w:rsidRPr="004F2FDA">
        <w:rPr>
          <w:rFonts w:cs="細明體" w:hint="eastAsia"/>
          <w:color w:val="000000"/>
          <w:u w:val="single"/>
        </w:rPr>
        <w:t xml:space="preserve">　</w:t>
      </w:r>
      <w:r w:rsidR="00824C17">
        <w:rPr>
          <w:rFonts w:cs="細明體" w:hint="eastAsia"/>
          <w:color w:val="000000"/>
          <w:u w:val="single"/>
        </w:rPr>
        <w:t>36.</w:t>
      </w:r>
      <w:r w:rsidR="00230B60" w:rsidRPr="004F2FDA">
        <w:rPr>
          <w:rFonts w:cs="細明體" w:hint="eastAsia"/>
          <w:color w:val="000000"/>
          <w:u w:val="single"/>
        </w:rPr>
        <w:t xml:space="preserve">　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>: No, I don</w:t>
      </w:r>
      <w:r w:rsidR="00230B60" w:rsidRPr="004F2FDA">
        <w:rPr>
          <w:color w:val="000000"/>
        </w:rPr>
        <w:t>’</w:t>
      </w:r>
      <w:r w:rsidR="00230B60" w:rsidRPr="004F2FDA">
        <w:rPr>
          <w:rFonts w:hint="eastAsia"/>
          <w:color w:val="000000"/>
        </w:rPr>
        <w:t>t.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 xml:space="preserve">: </w:t>
      </w:r>
      <w:r w:rsidR="00B544E4">
        <w:rPr>
          <w:rFonts w:hint="eastAsia"/>
          <w:color w:val="000000"/>
          <w:u w:val="single"/>
        </w:rPr>
        <w:t xml:space="preserve">     </w:t>
      </w:r>
      <w:r w:rsidR="0000717A">
        <w:rPr>
          <w:rFonts w:hint="eastAsia"/>
          <w:color w:val="000000"/>
          <w:u w:val="single"/>
        </w:rPr>
        <w:t>37.</w:t>
      </w:r>
      <w:r w:rsidR="00B544E4">
        <w:rPr>
          <w:rFonts w:hint="eastAsia"/>
          <w:color w:val="000000"/>
          <w:u w:val="single"/>
        </w:rPr>
        <w:t xml:space="preserve">      </w:t>
      </w:r>
      <w:r w:rsidR="00230B60" w:rsidRPr="004F2FDA">
        <w:rPr>
          <w:rFonts w:hint="eastAsia"/>
          <w:color w:val="000000"/>
        </w:rPr>
        <w:t>do you get up</w:t>
      </w:r>
      <w:r w:rsidR="00970D7F">
        <w:rPr>
          <w:rFonts w:hint="eastAsia"/>
          <w:color w:val="000000"/>
        </w:rPr>
        <w:t xml:space="preserve"> every day</w:t>
      </w:r>
      <w:r w:rsidR="00230B60" w:rsidRPr="004F2FDA">
        <w:rPr>
          <w:rFonts w:hint="eastAsia"/>
          <w:color w:val="000000"/>
        </w:rPr>
        <w:t>?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 xml:space="preserve">: </w:t>
      </w:r>
      <w:r w:rsidR="00555F01" w:rsidRPr="00555F01">
        <w:rPr>
          <w:color w:val="000000"/>
        </w:rPr>
        <w:t>At seven.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>: That</w:t>
      </w:r>
      <w:r w:rsidR="00230B60" w:rsidRPr="004F2FDA">
        <w:rPr>
          <w:color w:val="000000"/>
        </w:rPr>
        <w:t>’</w:t>
      </w:r>
      <w:r w:rsidR="00230B60" w:rsidRPr="004F2FDA">
        <w:rPr>
          <w:rFonts w:hint="eastAsia"/>
          <w:color w:val="000000"/>
        </w:rPr>
        <w:t>s a little late.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 xml:space="preserve">: </w:t>
      </w:r>
      <w:r w:rsidR="00230B60" w:rsidRPr="004F2FDA">
        <w:rPr>
          <w:rFonts w:hint="eastAsia"/>
          <w:color w:val="000000"/>
          <w:u w:val="single"/>
        </w:rPr>
        <w:t xml:space="preserve">　</w:t>
      </w:r>
      <w:r w:rsidR="00FE2EA6">
        <w:rPr>
          <w:rFonts w:hint="eastAsia"/>
          <w:color w:val="000000"/>
          <w:u w:val="single"/>
        </w:rPr>
        <w:t>38.</w:t>
      </w:r>
      <w:r w:rsidR="00230B60" w:rsidRPr="004F2FDA">
        <w:rPr>
          <w:rFonts w:hint="eastAsia"/>
          <w:color w:val="000000"/>
          <w:u w:val="single"/>
        </w:rPr>
        <w:t xml:space="preserve">　</w:t>
      </w:r>
      <w:r w:rsidR="00230B60" w:rsidRPr="004F2FDA">
        <w:rPr>
          <w:rFonts w:hint="eastAsia"/>
          <w:color w:val="000000"/>
        </w:rPr>
        <w:t xml:space="preserve"> Do you have breakfast at home every day?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>: Yes, I have it at six thirty.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>: You get up very early, right?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 xml:space="preserve">: Yes. I get up at </w:t>
      </w:r>
      <w:r w:rsidR="00230B60" w:rsidRPr="004F2FDA">
        <w:rPr>
          <w:rFonts w:hint="eastAsia"/>
          <w:color w:val="000000"/>
          <w:spacing w:val="20"/>
        </w:rPr>
        <w:t>f</w:t>
      </w:r>
      <w:r w:rsidR="00230B60" w:rsidRPr="004F2FDA">
        <w:rPr>
          <w:rFonts w:hint="eastAsia"/>
          <w:color w:val="000000"/>
        </w:rPr>
        <w:t>ive every day.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>:</w:t>
      </w:r>
      <w:r w:rsidR="00BC51BD">
        <w:rPr>
          <w:rFonts w:hint="eastAsia"/>
          <w:color w:val="000000"/>
          <w:u w:val="single"/>
        </w:rPr>
        <w:t xml:space="preserve">    39.     </w:t>
      </w:r>
      <w:r w:rsidR="00230B60" w:rsidRPr="004F2FDA">
        <w:rPr>
          <w:rFonts w:hint="eastAsia"/>
          <w:color w:val="000000"/>
        </w:rPr>
        <w:t xml:space="preserve">  By the way, what do you do on weekends?</w:t>
      </w:r>
      <w:r w:rsidR="00230B60">
        <w:br/>
      </w:r>
      <w:r>
        <w:rPr>
          <w:rFonts w:hint="eastAsia"/>
          <w:color w:val="000000"/>
        </w:rPr>
        <w:t>Andy</w:t>
      </w:r>
      <w:r w:rsidR="00230B60" w:rsidRPr="004F2FDA">
        <w:rPr>
          <w:rFonts w:hint="eastAsia"/>
          <w:color w:val="000000"/>
        </w:rPr>
        <w:t>: I read story books.  Do you read them, too?</w:t>
      </w:r>
      <w:r w:rsidR="00230B60">
        <w:br/>
      </w:r>
      <w:r>
        <w:rPr>
          <w:rFonts w:hint="eastAsia"/>
          <w:color w:val="000000"/>
        </w:rPr>
        <w:t>Popo</w:t>
      </w:r>
      <w:r w:rsidR="00230B60" w:rsidRPr="004F2FDA">
        <w:rPr>
          <w:rFonts w:hint="eastAsia"/>
          <w:color w:val="000000"/>
        </w:rPr>
        <w:t xml:space="preserve">: </w:t>
      </w:r>
      <w:r w:rsidR="00115D50">
        <w:rPr>
          <w:rFonts w:hint="eastAsia"/>
          <w:color w:val="000000"/>
          <w:u w:val="single"/>
        </w:rPr>
        <w:t xml:space="preserve">    </w:t>
      </w:r>
      <w:r w:rsidR="001356D7">
        <w:rPr>
          <w:rFonts w:hint="eastAsia"/>
          <w:color w:val="000000"/>
          <w:u w:val="single"/>
        </w:rPr>
        <w:t>40.</w:t>
      </w:r>
      <w:r w:rsidR="00115D50">
        <w:rPr>
          <w:rFonts w:hint="eastAsia"/>
          <w:color w:val="000000"/>
          <w:u w:val="single"/>
        </w:rPr>
        <w:t xml:space="preserve">   </w:t>
      </w:r>
      <w:proofErr w:type="gramStart"/>
      <w:r w:rsidR="00115D50">
        <w:rPr>
          <w:rFonts w:hint="eastAsia"/>
          <w:color w:val="000000"/>
          <w:u w:val="single"/>
        </w:rPr>
        <w:t xml:space="preserve">  .</w:t>
      </w:r>
      <w:proofErr w:type="gramEnd"/>
    </w:p>
    <w:p w14:paraId="01084C28" w14:textId="195BBDC8" w:rsidR="008F1961" w:rsidRDefault="00230B60" w:rsidP="008F1961">
      <w:pPr>
        <w:pStyle w:val="Normalfee7dbce-d5af-47a1-81a4-fa2bc55fbd5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Chars="100" w:left="240" w:rightChars="100" w:right="240"/>
        <w:jc w:val="right"/>
      </w:pPr>
      <w:r>
        <w:object w:dxaOrig="4602" w:dyaOrig="409" w14:anchorId="2346B8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013_BR40" o:spid="_x0000_i1025" type="#_x0000_t75" alt="38ZLU" style="width:230pt;height:20.5pt" o:ole="">
            <v:imagedata r:id="rId24" o:title=""/>
          </v:shape>
          <o:OLEObject Type="Embed" ProgID="Word.Document.8" ShapeID="_x0000_i0013_BR40" DrawAspect="Content" ObjectID="_1803830775" r:id="rId25"/>
        </w:object>
      </w:r>
    </w:p>
    <w:p w14:paraId="059096E3" w14:textId="5C1732E4" w:rsidR="00230B60" w:rsidRPr="0000717A" w:rsidRDefault="00230B60" w:rsidP="00230B60">
      <w:pPr>
        <w:adjustRightInd w:val="0"/>
        <w:snapToGrid w:val="0"/>
        <w:spacing w:line="276" w:lineRule="auto"/>
      </w:pPr>
      <w:r w:rsidRPr="0000717A">
        <w:t>3</w:t>
      </w:r>
      <w:r w:rsidR="00824C17" w:rsidRPr="0000717A">
        <w:rPr>
          <w:rFonts w:hint="eastAsia"/>
        </w:rPr>
        <w:t>6</w:t>
      </w:r>
      <w:r w:rsidRPr="0000717A">
        <w:t xml:space="preserve">. </w:t>
      </w:r>
      <w:r w:rsidR="00CB4E4B" w:rsidRPr="0000717A">
        <w:t>(</w:t>
      </w:r>
      <w:r w:rsidR="00CB4E4B" w:rsidRPr="0000717A">
        <w:rPr>
          <w:rFonts w:hint="eastAsia"/>
        </w:rPr>
        <w:t>A</w:t>
      </w:r>
      <w:r w:rsidR="00CB4E4B" w:rsidRPr="0000717A">
        <w:t xml:space="preserve">) Don’t you have breakfast? </w:t>
      </w:r>
      <w:r w:rsidR="00CB4E4B" w:rsidRPr="0000717A">
        <w:rPr>
          <w:rFonts w:hint="eastAsia"/>
        </w:rPr>
        <w:t xml:space="preserve"> (B</w:t>
      </w:r>
      <w:r w:rsidRPr="0000717A">
        <w:t xml:space="preserve">) </w:t>
      </w:r>
      <w:r w:rsidR="00CB4E4B" w:rsidRPr="0000717A">
        <w:rPr>
          <w:rFonts w:hint="eastAsia"/>
        </w:rPr>
        <w:t>Ice cream</w:t>
      </w:r>
      <w:r w:rsidRPr="0000717A">
        <w:rPr>
          <w:rFonts w:hint="eastAsia"/>
        </w:rPr>
        <w:t xml:space="preserve">?  </w:t>
      </w:r>
      <w:r w:rsidRPr="0000717A">
        <w:t>(C) Let</w:t>
      </w:r>
      <w:proofErr w:type="gramStart"/>
      <w:r w:rsidRPr="0000717A">
        <w:t>’</w:t>
      </w:r>
      <w:proofErr w:type="gramEnd"/>
      <w:r w:rsidRPr="0000717A">
        <w:t xml:space="preserve">s have </w:t>
      </w:r>
      <w:r w:rsidR="00CB4E4B" w:rsidRPr="0000717A">
        <w:rPr>
          <w:rFonts w:hint="eastAsia"/>
        </w:rPr>
        <w:t>lunch</w:t>
      </w:r>
      <w:r w:rsidRPr="0000717A">
        <w:t>.</w:t>
      </w:r>
      <w:r w:rsidRPr="0000717A">
        <w:t xml:space="preserve">　</w:t>
      </w:r>
      <w:r w:rsidRPr="0000717A">
        <w:rPr>
          <w:rFonts w:hint="eastAsia"/>
        </w:rPr>
        <w:t xml:space="preserve"> </w:t>
      </w:r>
      <w:r w:rsidRPr="0000717A">
        <w:t>(D) There</w:t>
      </w:r>
      <w:r w:rsidR="00CB4E4B" w:rsidRPr="0000717A">
        <w:t>’</w:t>
      </w:r>
      <w:r w:rsidR="00CB4E4B" w:rsidRPr="0000717A">
        <w:rPr>
          <w:rFonts w:hint="eastAsia"/>
        </w:rPr>
        <w:t>s a banana</w:t>
      </w:r>
      <w:r w:rsidRPr="0000717A">
        <w:t xml:space="preserve"> on the table. </w:t>
      </w:r>
    </w:p>
    <w:p w14:paraId="780F311A" w14:textId="507CCC06" w:rsidR="00230B60" w:rsidRPr="0000717A" w:rsidRDefault="00230B60" w:rsidP="00230B60">
      <w:pPr>
        <w:adjustRightInd w:val="0"/>
        <w:snapToGrid w:val="0"/>
        <w:spacing w:line="276" w:lineRule="auto"/>
      </w:pPr>
      <w:r w:rsidRPr="0000717A">
        <w:rPr>
          <w:rFonts w:hint="eastAsia"/>
        </w:rPr>
        <w:t>3</w:t>
      </w:r>
      <w:r w:rsidR="00824C17" w:rsidRPr="0000717A">
        <w:rPr>
          <w:rFonts w:hint="eastAsia"/>
        </w:rPr>
        <w:t>7</w:t>
      </w:r>
      <w:r w:rsidRPr="0000717A">
        <w:t xml:space="preserve">. (A) </w:t>
      </w:r>
      <w:r w:rsidR="00B544E4" w:rsidRPr="0000717A">
        <w:rPr>
          <w:rFonts w:hint="eastAsia"/>
        </w:rPr>
        <w:t>What</w:t>
      </w:r>
      <w:r w:rsidRPr="0000717A">
        <w:t xml:space="preserve">　</w:t>
      </w:r>
      <w:r w:rsidRPr="0000717A">
        <w:t>(B)</w:t>
      </w:r>
      <w:r w:rsidR="00B544E4" w:rsidRPr="0000717A">
        <w:rPr>
          <w:rFonts w:hint="eastAsia"/>
        </w:rPr>
        <w:t>What time</w:t>
      </w:r>
      <w:r w:rsidRPr="0000717A">
        <w:rPr>
          <w:rFonts w:hint="eastAsia"/>
        </w:rPr>
        <w:t xml:space="preserve">　</w:t>
      </w:r>
      <w:r w:rsidRPr="0000717A">
        <w:rPr>
          <w:rFonts w:hint="eastAsia"/>
        </w:rPr>
        <w:t xml:space="preserve">  </w:t>
      </w:r>
      <w:r w:rsidRPr="0000717A">
        <w:t xml:space="preserve">(C) </w:t>
      </w:r>
      <w:r w:rsidR="00B544E4" w:rsidRPr="0000717A">
        <w:rPr>
          <w:rFonts w:hint="eastAsia"/>
        </w:rPr>
        <w:t>How often</w:t>
      </w:r>
      <w:r w:rsidRPr="0000717A">
        <w:t xml:space="preserve">　</w:t>
      </w:r>
      <w:r w:rsidRPr="0000717A">
        <w:t xml:space="preserve">(D) </w:t>
      </w:r>
      <w:r w:rsidR="00B544E4" w:rsidRPr="0000717A">
        <w:rPr>
          <w:rFonts w:hint="eastAsia"/>
        </w:rPr>
        <w:t>How</w:t>
      </w:r>
    </w:p>
    <w:p w14:paraId="4CFD5CB3" w14:textId="458BF06C" w:rsidR="00824C17" w:rsidRPr="0000717A" w:rsidRDefault="00230B60" w:rsidP="00230B60">
      <w:pPr>
        <w:adjustRightInd w:val="0"/>
        <w:snapToGrid w:val="0"/>
        <w:spacing w:line="276" w:lineRule="auto"/>
      </w:pPr>
      <w:r w:rsidRPr="0000717A">
        <w:rPr>
          <w:rFonts w:hint="eastAsia"/>
        </w:rPr>
        <w:t>3</w:t>
      </w:r>
      <w:r w:rsidR="00824C17" w:rsidRPr="0000717A">
        <w:rPr>
          <w:rFonts w:hint="eastAsia"/>
        </w:rPr>
        <w:t>8</w:t>
      </w:r>
      <w:r w:rsidRPr="0000717A">
        <w:rPr>
          <w:rFonts w:hint="eastAsia"/>
        </w:rPr>
        <w:t>.</w:t>
      </w:r>
      <w:r w:rsidRPr="0000717A">
        <w:t xml:space="preserve"> (A)</w:t>
      </w:r>
      <w:r w:rsidR="000B6286" w:rsidRPr="0000717A">
        <w:t xml:space="preserve"> Thank you.</w:t>
      </w:r>
      <w:r w:rsidRPr="0000717A">
        <w:rPr>
          <w:rFonts w:hint="eastAsia"/>
        </w:rPr>
        <w:t xml:space="preserve"> </w:t>
      </w:r>
      <w:r w:rsidRPr="0000717A">
        <w:t xml:space="preserve">　</w:t>
      </w:r>
      <w:r w:rsidRPr="0000717A">
        <w:t xml:space="preserve">(B) </w:t>
      </w:r>
      <w:r w:rsidR="000B6286" w:rsidRPr="0000717A">
        <w:t>How about you?</w:t>
      </w:r>
      <w:r w:rsidRPr="0000717A">
        <w:rPr>
          <w:rFonts w:hint="eastAsia"/>
        </w:rPr>
        <w:t xml:space="preserve"> </w:t>
      </w:r>
      <w:r w:rsidRPr="0000717A">
        <w:t xml:space="preserve">　</w:t>
      </w:r>
      <w:r w:rsidRPr="0000717A">
        <w:t xml:space="preserve">(C) </w:t>
      </w:r>
      <w:r w:rsidR="00824C17" w:rsidRPr="0000717A">
        <w:t>I can</w:t>
      </w:r>
      <w:proofErr w:type="gramStart"/>
      <w:r w:rsidR="00824C17" w:rsidRPr="0000717A">
        <w:t>’</w:t>
      </w:r>
      <w:proofErr w:type="gramEnd"/>
      <w:r w:rsidR="00824C17" w:rsidRPr="0000717A">
        <w:t>t wait!</w:t>
      </w:r>
      <w:r w:rsidRPr="0000717A">
        <w:t xml:space="preserve">　</w:t>
      </w:r>
      <w:r w:rsidRPr="0000717A">
        <w:rPr>
          <w:rFonts w:hint="eastAsia"/>
        </w:rPr>
        <w:t xml:space="preserve"> </w:t>
      </w:r>
      <w:r w:rsidRPr="0000717A">
        <w:t xml:space="preserve">(D) </w:t>
      </w:r>
      <w:r w:rsidR="000B6286" w:rsidRPr="0000717A">
        <w:t>That’s nice.</w:t>
      </w:r>
    </w:p>
    <w:p w14:paraId="52C8DF4C" w14:textId="3E75CC72" w:rsidR="00230B60" w:rsidRPr="0000717A" w:rsidRDefault="00230B60" w:rsidP="00230B60">
      <w:pPr>
        <w:adjustRightInd w:val="0"/>
        <w:snapToGrid w:val="0"/>
        <w:spacing w:line="276" w:lineRule="auto"/>
      </w:pPr>
      <w:r w:rsidRPr="0000717A">
        <w:rPr>
          <w:rFonts w:hint="eastAsia"/>
        </w:rPr>
        <w:t>3</w:t>
      </w:r>
      <w:r w:rsidR="00824C17" w:rsidRPr="0000717A">
        <w:rPr>
          <w:rFonts w:hint="eastAsia"/>
        </w:rPr>
        <w:t>9</w:t>
      </w:r>
      <w:r w:rsidRPr="0000717A">
        <w:t>. (A)</w:t>
      </w:r>
      <w:r w:rsidR="00824C17" w:rsidRPr="0000717A">
        <w:t xml:space="preserve"> You’re welcome.</w:t>
      </w:r>
      <w:r w:rsidRPr="0000717A">
        <w:rPr>
          <w:rFonts w:hint="eastAsia"/>
        </w:rPr>
        <w:t xml:space="preserve">   </w:t>
      </w:r>
      <w:r w:rsidRPr="0000717A">
        <w:t xml:space="preserve">(B) </w:t>
      </w:r>
      <w:r w:rsidR="00824C17" w:rsidRPr="0000717A">
        <w:rPr>
          <w:rFonts w:hint="eastAsia"/>
        </w:rPr>
        <w:t>Nice to meet you.</w:t>
      </w:r>
      <w:r w:rsidRPr="0000717A">
        <w:rPr>
          <w:rFonts w:hint="eastAsia"/>
        </w:rPr>
        <w:t xml:space="preserve"> </w:t>
      </w:r>
    </w:p>
    <w:p w14:paraId="21110242" w14:textId="77777777" w:rsidR="00824C17" w:rsidRPr="0000717A" w:rsidRDefault="00824C17" w:rsidP="00824C17">
      <w:pPr>
        <w:adjustRightInd w:val="0"/>
        <w:snapToGrid w:val="0"/>
        <w:spacing w:line="276" w:lineRule="auto"/>
      </w:pPr>
      <w:r w:rsidRPr="0000717A">
        <w:rPr>
          <w:rFonts w:hint="eastAsia"/>
        </w:rPr>
        <w:t xml:space="preserve">   </w:t>
      </w:r>
      <w:r w:rsidR="00230B60" w:rsidRPr="0000717A">
        <w:t xml:space="preserve">(C) </w:t>
      </w:r>
      <w:r w:rsidRPr="0000717A">
        <w:t>You’re an early bird.</w:t>
      </w:r>
      <w:r w:rsidR="00230B60" w:rsidRPr="0000717A">
        <w:rPr>
          <w:rFonts w:hint="eastAsia"/>
        </w:rPr>
        <w:t xml:space="preserve">   </w:t>
      </w:r>
      <w:r w:rsidR="00230B60" w:rsidRPr="0000717A">
        <w:t xml:space="preserve">(D) </w:t>
      </w:r>
      <w:r w:rsidRPr="0000717A">
        <w:t>You can have breakfast at school.</w:t>
      </w:r>
    </w:p>
    <w:p w14:paraId="67440B36" w14:textId="5D3C7108" w:rsidR="00230B60" w:rsidRPr="0000717A" w:rsidRDefault="00824C17" w:rsidP="001356D7">
      <w:pPr>
        <w:adjustRightInd w:val="0"/>
        <w:snapToGrid w:val="0"/>
        <w:spacing w:line="276" w:lineRule="auto"/>
      </w:pPr>
      <w:r w:rsidRPr="0000717A">
        <w:rPr>
          <w:rFonts w:hint="eastAsia"/>
        </w:rPr>
        <w:t>40</w:t>
      </w:r>
      <w:r w:rsidR="00230B60" w:rsidRPr="0000717A">
        <w:t xml:space="preserve">. (A) </w:t>
      </w:r>
      <w:r w:rsidR="00115D50" w:rsidRPr="0000717A">
        <w:t>No, but I read comic books.</w:t>
      </w:r>
      <w:r w:rsidR="00230B60" w:rsidRPr="0000717A">
        <w:rPr>
          <w:rFonts w:hint="eastAsia"/>
        </w:rPr>
        <w:t xml:space="preserve">    </w:t>
      </w:r>
      <w:r w:rsidR="00230B60" w:rsidRPr="0000717A">
        <w:t xml:space="preserve">(B) </w:t>
      </w:r>
      <w:r w:rsidR="00115D50" w:rsidRPr="0000717A">
        <w:rPr>
          <w:rFonts w:hint="eastAsia"/>
        </w:rPr>
        <w:t xml:space="preserve">Yes, I love comic books. </w:t>
      </w:r>
      <w:r w:rsidR="00230B60" w:rsidRPr="0000717A">
        <w:rPr>
          <w:rFonts w:hint="eastAsia"/>
        </w:rPr>
        <w:t xml:space="preserve">  </w:t>
      </w:r>
      <w:r w:rsidR="00230B60" w:rsidRPr="0000717A">
        <w:t>(C)</w:t>
      </w:r>
      <w:r w:rsidR="00115D50" w:rsidRPr="0000717A">
        <w:rPr>
          <w:rFonts w:hint="eastAsia"/>
        </w:rPr>
        <w:t xml:space="preserve"> No,</w:t>
      </w:r>
      <w:r w:rsidR="001356D7" w:rsidRPr="0000717A">
        <w:rPr>
          <w:rFonts w:hint="eastAsia"/>
        </w:rPr>
        <w:t xml:space="preserve"> I like to read.</w:t>
      </w:r>
      <w:r w:rsidR="00230B60" w:rsidRPr="0000717A">
        <w:t xml:space="preserve">　</w:t>
      </w:r>
      <w:r w:rsidR="00230B60" w:rsidRPr="0000717A">
        <w:rPr>
          <w:rFonts w:hint="eastAsia"/>
        </w:rPr>
        <w:t xml:space="preserve"> </w:t>
      </w:r>
      <w:r w:rsidR="00230B60" w:rsidRPr="0000717A">
        <w:t xml:space="preserve">(D) </w:t>
      </w:r>
      <w:r w:rsidR="001356D7" w:rsidRPr="0000717A">
        <w:rPr>
          <w:rFonts w:hint="eastAsia"/>
        </w:rPr>
        <w:t xml:space="preserve">What do you read? </w:t>
      </w:r>
    </w:p>
    <w:p w14:paraId="16434FAA" w14:textId="77777777" w:rsidR="003B5F9B" w:rsidRPr="001356D7" w:rsidRDefault="003B5F9B" w:rsidP="001356D7">
      <w:pPr>
        <w:adjustRightInd w:val="0"/>
        <w:snapToGrid w:val="0"/>
        <w:spacing w:line="276" w:lineRule="auto"/>
      </w:pPr>
    </w:p>
    <w:bookmarkEnd w:id="11"/>
    <w:p w14:paraId="6C1BD458" w14:textId="1E7FBEAB" w:rsidR="00792FF9" w:rsidRPr="00003860" w:rsidRDefault="00120570" w:rsidP="00003860">
      <w:pPr>
        <w:rPr>
          <w:rFonts w:ascii="標楷體" w:eastAsia="標楷體" w:hAnsi="標楷體"/>
        </w:rPr>
      </w:pPr>
      <w:r w:rsidRPr="00345D3B">
        <w:rPr>
          <w:rFonts w:hint="eastAsia"/>
          <w:shd w:val="clear" w:color="auto" w:fill="000000" w:themeFill="text1"/>
        </w:rPr>
        <w:t>C.</w:t>
      </w:r>
      <w:r w:rsidR="00003860" w:rsidRPr="00003860">
        <w:rPr>
          <w:rFonts w:ascii="標楷體" w:eastAsia="標楷體" w:hAnsi="標楷體" w:hint="eastAsia"/>
        </w:rPr>
        <w:t xml:space="preserve"> </w:t>
      </w:r>
      <w:r w:rsidR="00003860" w:rsidRPr="00264009">
        <w:rPr>
          <w:rFonts w:ascii="標楷體" w:eastAsia="標楷體" w:hAnsi="標楷體" w:hint="eastAsia"/>
        </w:rPr>
        <w:t>每題</w:t>
      </w:r>
      <w:r w:rsidR="008E7C87">
        <w:rPr>
          <w:rFonts w:ascii="標楷體" w:eastAsia="標楷體" w:hAnsi="標楷體" w:hint="eastAsia"/>
        </w:rPr>
        <w:t>2</w:t>
      </w:r>
      <w:r w:rsidR="00003860" w:rsidRPr="00264009">
        <w:rPr>
          <w:rFonts w:ascii="標楷體" w:eastAsia="標楷體" w:hAnsi="標楷體" w:hint="eastAsia"/>
        </w:rPr>
        <w:t>分，共</w:t>
      </w:r>
      <w:r w:rsidR="008E7C87">
        <w:rPr>
          <w:rFonts w:ascii="標楷體" w:eastAsia="標楷體" w:hAnsi="標楷體" w:hint="eastAsia"/>
        </w:rPr>
        <w:t>8</w:t>
      </w:r>
      <w:r w:rsidR="00003860" w:rsidRPr="00264009">
        <w:rPr>
          <w:rFonts w:ascii="標楷體" w:eastAsia="標楷體" w:hAnsi="標楷體" w:hint="eastAsia"/>
        </w:rPr>
        <w:t>分</w:t>
      </w:r>
      <w:r w:rsidR="00003860">
        <w:rPr>
          <w:rFonts w:ascii="標楷體" w:eastAsia="標楷體" w:hAnsi="標楷體" w:hint="eastAsia"/>
        </w:rPr>
        <w:t>。</w:t>
      </w:r>
    </w:p>
    <w:p w14:paraId="696A00A5" w14:textId="70FBA85D" w:rsidR="00464AF7" w:rsidRPr="00464AF7" w:rsidRDefault="00464AF7" w:rsidP="00C37393">
      <w:pPr>
        <w:spacing w:line="276" w:lineRule="auto"/>
        <w:ind w:firstLine="480"/>
        <w:jc w:val="both"/>
        <w:rPr>
          <w:rFonts w:eastAsia="標楷體"/>
        </w:rPr>
      </w:pPr>
      <w:r w:rsidRPr="00464AF7">
        <w:rPr>
          <w:rFonts w:eastAsia="標楷體"/>
        </w:rPr>
        <w:t xml:space="preserve">Tom, Jack, and Eric are junior high school students. They are in the same class. </w:t>
      </w:r>
      <w:r>
        <w:rPr>
          <w:rFonts w:eastAsia="標楷體" w:hint="eastAsia"/>
        </w:rPr>
        <w:t>They study</w:t>
      </w:r>
      <w:r w:rsidRPr="00464AF7">
        <w:rPr>
          <w:rFonts w:eastAsia="標楷體"/>
        </w:rPr>
        <w:t xml:space="preserve"> hard and does well in</w:t>
      </w:r>
      <w:r>
        <w:rPr>
          <w:rFonts w:eastAsia="標楷體" w:hint="eastAsia"/>
        </w:rPr>
        <w:t xml:space="preserve"> some</w:t>
      </w:r>
      <w:r w:rsidRPr="00464AF7">
        <w:rPr>
          <w:rFonts w:eastAsia="標楷體"/>
        </w:rPr>
        <w:t xml:space="preserve"> subjects. Tom is good at Chinese, science, math, and music. Jack </w:t>
      </w:r>
      <w:r w:rsidR="00FB797E" w:rsidRPr="00464AF7">
        <w:rPr>
          <w:rFonts w:eastAsia="標楷體"/>
        </w:rPr>
        <w:t>is good at</w:t>
      </w:r>
      <w:r w:rsidRPr="00464AF7">
        <w:rPr>
          <w:rFonts w:eastAsia="標楷體"/>
        </w:rPr>
        <w:t xml:space="preserve"> in Chinese, English, science, and history. And Eric is </w:t>
      </w:r>
      <w:r w:rsidR="00FB797E">
        <w:rPr>
          <w:rFonts w:eastAsia="標楷體" w:hint="eastAsia"/>
        </w:rPr>
        <w:t>great</w:t>
      </w:r>
      <w:r w:rsidRPr="00464AF7">
        <w:rPr>
          <w:rFonts w:eastAsia="標楷體"/>
        </w:rPr>
        <w:t xml:space="preserve"> in Chinese, math, English, and geography.</w:t>
      </w:r>
    </w:p>
    <w:p w14:paraId="3A7093E2" w14:textId="4488327F" w:rsidR="00464AF7" w:rsidRDefault="00FB797E" w:rsidP="00C37393">
      <w:pPr>
        <w:spacing w:line="276" w:lineRule="auto"/>
        <w:ind w:firstLine="480"/>
        <w:jc w:val="both"/>
        <w:rPr>
          <w:rFonts w:eastAsia="標楷體"/>
        </w:rPr>
      </w:pPr>
      <w:r w:rsidRPr="00464AF7">
        <w:rPr>
          <w:rFonts w:eastAsia="標楷體"/>
          <w:noProof/>
        </w:rPr>
        <w:drawing>
          <wp:anchor distT="0" distB="0" distL="114300" distR="114300" simplePos="0" relativeHeight="251659264" behindDoc="0" locked="0" layoutInCell="1" allowOverlap="1" wp14:anchorId="088D21F1" wp14:editId="011E1F66">
            <wp:simplePos x="0" y="0"/>
            <wp:positionH relativeFrom="margin">
              <wp:posOffset>2074545</wp:posOffset>
            </wp:positionH>
            <wp:positionV relativeFrom="paragraph">
              <wp:posOffset>853440</wp:posOffset>
            </wp:positionV>
            <wp:extent cx="3462655" cy="1524000"/>
            <wp:effectExtent l="0" t="0" r="4445" b="0"/>
            <wp:wrapSquare wrapText="bothSides"/>
            <wp:docPr id="93525850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258503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265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AF7" w:rsidRPr="00464AF7">
        <w:rPr>
          <w:rFonts w:eastAsia="標楷體"/>
        </w:rPr>
        <w:t xml:space="preserve">On Saturday afternoon and Sunday evening, the three friends usually study together and help each other. For example, Eric is </w:t>
      </w:r>
      <w:r>
        <w:rPr>
          <w:rFonts w:eastAsia="標楷體" w:hint="eastAsia"/>
        </w:rPr>
        <w:t>not good</w:t>
      </w:r>
      <w:r w:rsidR="00464AF7" w:rsidRPr="00464AF7">
        <w:rPr>
          <w:rFonts w:eastAsia="標楷體"/>
        </w:rPr>
        <w:t xml:space="preserve"> </w:t>
      </w:r>
      <w:r>
        <w:rPr>
          <w:rFonts w:eastAsia="標楷體" w:hint="eastAsia"/>
        </w:rPr>
        <w:t>at</w:t>
      </w:r>
      <w:r w:rsidR="00464AF7" w:rsidRPr="00464AF7">
        <w:rPr>
          <w:rFonts w:eastAsia="標楷體"/>
        </w:rPr>
        <w:t xml:space="preserve"> science. He often asks Tom and Jack questions about science, and they try their best to help him understand it. Does it work for Eric? Look at the </w:t>
      </w:r>
      <w:r>
        <w:rPr>
          <w:rFonts w:eastAsia="標楷體" w:hint="eastAsia"/>
        </w:rPr>
        <w:t>picture</w:t>
      </w:r>
      <w:r w:rsidR="00464AF7" w:rsidRPr="00464AF7">
        <w:rPr>
          <w:rFonts w:eastAsia="標楷體"/>
        </w:rPr>
        <w:t xml:space="preserve"> below, and you</w:t>
      </w:r>
      <w:r>
        <w:rPr>
          <w:rFonts w:eastAsia="標楷體" w:hint="eastAsia"/>
        </w:rPr>
        <w:t xml:space="preserve"> can</w:t>
      </w:r>
      <w:r w:rsidR="00464AF7" w:rsidRPr="00464AF7">
        <w:rPr>
          <w:rFonts w:eastAsia="標楷體"/>
        </w:rPr>
        <w:t xml:space="preserve"> see that Eric is </w:t>
      </w:r>
      <w:r w:rsidR="00464AF7" w:rsidRPr="00464AF7">
        <w:rPr>
          <w:rFonts w:eastAsia="標楷體"/>
          <w:u w:val="double"/>
        </w:rPr>
        <w:t>making good progress</w:t>
      </w:r>
      <w:r w:rsidR="00464AF7" w:rsidRPr="00464AF7">
        <w:rPr>
          <w:rFonts w:eastAsia="標楷體"/>
        </w:rPr>
        <w:t xml:space="preserve"> in science.</w:t>
      </w:r>
      <w:r>
        <w:rPr>
          <w:rFonts w:eastAsia="標楷體" w:hint="eastAsia"/>
        </w:rPr>
        <w:t xml:space="preserve"> </w:t>
      </w:r>
      <w:r w:rsidR="00464AF7" w:rsidRPr="00464AF7">
        <w:rPr>
          <w:rFonts w:eastAsia="標楷體"/>
        </w:rPr>
        <w:t xml:space="preserve">All the three students are proud of their study group. </w:t>
      </w:r>
    </w:p>
    <w:p w14:paraId="15B3DB6F" w14:textId="7B32725A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082C1494" w14:textId="56974020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05C10A9D" w14:textId="61845AEC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55ECA9DE" w14:textId="77777777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6F4BAA65" w14:textId="5AED176C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30E3AF34" w14:textId="08D81A42" w:rsidR="00464AF7" w:rsidRDefault="00464AF7" w:rsidP="00A52E7A">
      <w:pPr>
        <w:spacing w:line="360" w:lineRule="exact"/>
        <w:jc w:val="both"/>
        <w:rPr>
          <w:rFonts w:eastAsia="標楷體"/>
        </w:rPr>
      </w:pPr>
    </w:p>
    <w:p w14:paraId="4E196C9D" w14:textId="5B8ACC3A" w:rsidR="00FB797E" w:rsidRDefault="00FB797E" w:rsidP="00FB797E">
      <w:pPr>
        <w:spacing w:line="340" w:lineRule="atLeast"/>
        <w:rPr>
          <w:rFonts w:eastAsia="標楷體"/>
        </w:rPr>
      </w:pPr>
      <w:r w:rsidRPr="00FB797E">
        <w:rPr>
          <w:rFonts w:eastAsia="標楷體"/>
        </w:rPr>
        <w:sym w:font="Wingdings" w:char="F026"/>
      </w:r>
      <w:r w:rsidRPr="00FB797E">
        <w:rPr>
          <w:rFonts w:eastAsia="標楷體"/>
        </w:rPr>
        <w:t xml:space="preserve"> </w:t>
      </w:r>
      <w:r>
        <w:rPr>
          <w:rFonts w:eastAsia="標楷體" w:hint="eastAsia"/>
        </w:rPr>
        <w:t xml:space="preserve">below </w:t>
      </w:r>
      <w:r>
        <w:rPr>
          <w:rFonts w:eastAsia="標楷體" w:hint="eastAsia"/>
        </w:rPr>
        <w:t>下方</w:t>
      </w:r>
      <w:r w:rsidRPr="00FB797E">
        <w:rPr>
          <w:rFonts w:eastAsia="標楷體"/>
        </w:rPr>
        <w:t xml:space="preserve">  </w:t>
      </w:r>
      <w:r>
        <w:rPr>
          <w:rFonts w:eastAsia="標楷體" w:hint="eastAsia"/>
        </w:rPr>
        <w:t xml:space="preserve">well </w:t>
      </w:r>
      <w:r>
        <w:rPr>
          <w:rFonts w:eastAsia="標楷體" w:hint="eastAsia"/>
        </w:rPr>
        <w:t>好地</w:t>
      </w:r>
      <w:r>
        <w:rPr>
          <w:rFonts w:eastAsia="標楷體" w:hint="eastAsia"/>
        </w:rPr>
        <w:t xml:space="preserve">  geography </w:t>
      </w:r>
      <w:r>
        <w:rPr>
          <w:rFonts w:eastAsia="標楷體" w:hint="eastAsia"/>
        </w:rPr>
        <w:t>地理</w:t>
      </w:r>
      <w:r>
        <w:rPr>
          <w:rFonts w:eastAsia="標楷體" w:hint="eastAsia"/>
        </w:rPr>
        <w:t xml:space="preserve">  science </w:t>
      </w:r>
      <w:r>
        <w:rPr>
          <w:rFonts w:eastAsia="標楷體" w:hint="eastAsia"/>
        </w:rPr>
        <w:t>自然科學</w:t>
      </w:r>
      <w:r>
        <w:rPr>
          <w:rFonts w:eastAsia="標楷體" w:hint="eastAsia"/>
        </w:rPr>
        <w:t xml:space="preserve">  history </w:t>
      </w:r>
      <w:r>
        <w:rPr>
          <w:rFonts w:eastAsia="標楷體" w:hint="eastAsia"/>
        </w:rPr>
        <w:t>歷史</w:t>
      </w:r>
      <w:r w:rsidR="00D61DCB">
        <w:rPr>
          <w:rFonts w:eastAsia="標楷體" w:hint="eastAsia"/>
        </w:rPr>
        <w:t xml:space="preserve"> </w:t>
      </w:r>
      <w:r w:rsidR="00D61DCB" w:rsidRPr="00464AF7">
        <w:rPr>
          <w:rFonts w:eastAsia="標楷體"/>
        </w:rPr>
        <w:t>subject</w:t>
      </w:r>
      <w:r w:rsidR="00D61DCB">
        <w:rPr>
          <w:rFonts w:eastAsia="標楷體" w:hint="eastAsia"/>
        </w:rPr>
        <w:t xml:space="preserve"> </w:t>
      </w:r>
      <w:r w:rsidR="00D61DCB">
        <w:rPr>
          <w:rFonts w:eastAsia="標楷體" w:hint="eastAsia"/>
        </w:rPr>
        <w:t>科目</w:t>
      </w:r>
      <w:r w:rsidR="00D61DCB">
        <w:rPr>
          <w:rFonts w:eastAsia="標楷體" w:hint="eastAsia"/>
        </w:rPr>
        <w:t xml:space="preserve"> </w:t>
      </w:r>
      <w:r w:rsidR="00D61DCB" w:rsidRPr="00464AF7">
        <w:rPr>
          <w:rFonts w:eastAsia="標楷體"/>
        </w:rPr>
        <w:t xml:space="preserve">try </w:t>
      </w:r>
      <w:r w:rsidR="00D61DCB">
        <w:rPr>
          <w:rFonts w:eastAsia="標楷體" w:hint="eastAsia"/>
        </w:rPr>
        <w:t>one</w:t>
      </w:r>
      <w:proofErr w:type="gramStart"/>
      <w:r w:rsidR="00D61DCB">
        <w:rPr>
          <w:rFonts w:eastAsia="標楷體"/>
        </w:rPr>
        <w:t>’</w:t>
      </w:r>
      <w:proofErr w:type="gramEnd"/>
      <w:r w:rsidR="00D61DCB">
        <w:rPr>
          <w:rFonts w:eastAsia="標楷體" w:hint="eastAsia"/>
        </w:rPr>
        <w:t>s</w:t>
      </w:r>
      <w:r w:rsidR="00D61DCB" w:rsidRPr="00464AF7">
        <w:rPr>
          <w:rFonts w:eastAsia="標楷體"/>
        </w:rPr>
        <w:t xml:space="preserve"> best</w:t>
      </w:r>
      <w:r w:rsidR="00D61DCB">
        <w:rPr>
          <w:rFonts w:eastAsia="標楷體" w:hint="eastAsia"/>
        </w:rPr>
        <w:t xml:space="preserve"> </w:t>
      </w:r>
      <w:r w:rsidR="00D61DCB">
        <w:rPr>
          <w:rFonts w:eastAsia="標楷體" w:hint="eastAsia"/>
        </w:rPr>
        <w:t>盡全力</w:t>
      </w:r>
      <w:r w:rsidR="00357241">
        <w:rPr>
          <w:rFonts w:eastAsia="標楷體" w:hint="eastAsia"/>
        </w:rPr>
        <w:t xml:space="preserve">      grade </w:t>
      </w:r>
      <w:r w:rsidR="00357241">
        <w:rPr>
          <w:rFonts w:eastAsia="標楷體" w:hint="eastAsia"/>
        </w:rPr>
        <w:t>成績</w:t>
      </w:r>
      <w:r w:rsidR="003F7B01">
        <w:rPr>
          <w:rFonts w:eastAsia="標楷體" w:hint="eastAsia"/>
        </w:rPr>
        <w:t xml:space="preserve"> be </w:t>
      </w:r>
      <w:r w:rsidR="003F7B01" w:rsidRPr="00464AF7">
        <w:rPr>
          <w:rFonts w:eastAsia="標楷體"/>
        </w:rPr>
        <w:t>proud of</w:t>
      </w:r>
      <w:r w:rsidR="003F7B01">
        <w:rPr>
          <w:rFonts w:eastAsia="標楷體" w:hint="eastAsia"/>
        </w:rPr>
        <w:t xml:space="preserve"> </w:t>
      </w:r>
      <w:r w:rsidR="003F7B01">
        <w:rPr>
          <w:rFonts w:eastAsia="標楷體" w:hint="eastAsia"/>
        </w:rPr>
        <w:t>感到驕傲</w:t>
      </w:r>
    </w:p>
    <w:p w14:paraId="48BABCDD" w14:textId="77777777" w:rsidR="00CA6DFB" w:rsidRDefault="00CA6DFB" w:rsidP="00CA6DFB">
      <w:pPr>
        <w:spacing w:line="340" w:lineRule="atLeast"/>
        <w:rPr>
          <w:rFonts w:eastAsia="標楷體"/>
        </w:rPr>
      </w:pPr>
    </w:p>
    <w:p w14:paraId="3C44884D" w14:textId="245FC323" w:rsidR="00CA6DFB" w:rsidRPr="0000717A" w:rsidRDefault="006F736B" w:rsidP="00CA6DFB">
      <w:pPr>
        <w:spacing w:line="340" w:lineRule="atLeast"/>
        <w:rPr>
          <w:rFonts w:eastAsia="標楷體"/>
        </w:rPr>
      </w:pPr>
      <w:r w:rsidRPr="0000717A">
        <w:rPr>
          <w:rFonts w:eastAsia="標楷體" w:hint="eastAsia"/>
        </w:rPr>
        <w:t>41</w:t>
      </w:r>
      <w:r w:rsidR="00CA6DFB" w:rsidRPr="0000717A">
        <w:rPr>
          <w:rFonts w:eastAsia="標楷體" w:hint="eastAsia"/>
        </w:rPr>
        <w:t xml:space="preserve">. </w:t>
      </w:r>
      <w:r w:rsidR="00CA6DFB" w:rsidRPr="0000717A">
        <w:rPr>
          <w:rFonts w:eastAsia="標楷體"/>
        </w:rPr>
        <w:t>What does "making good progress" mean?</w:t>
      </w:r>
      <w:r w:rsidR="00CA6DFB" w:rsidRPr="0000717A">
        <w:rPr>
          <w:rFonts w:eastAsia="標楷體" w:hint="eastAsia"/>
        </w:rPr>
        <w:t xml:space="preserve">  </w:t>
      </w:r>
      <w:r w:rsidR="00CA6DFB" w:rsidRPr="0000717A">
        <w:rPr>
          <w:rFonts w:eastAsia="標楷體"/>
        </w:rPr>
        <w:sym w:font="Wingdings" w:char="F026"/>
      </w:r>
      <w:r w:rsidR="00CA6DFB" w:rsidRPr="0000717A">
        <w:rPr>
          <w:rFonts w:eastAsia="標楷體" w:hint="eastAsia"/>
        </w:rPr>
        <w:t xml:space="preserve"> mean </w:t>
      </w:r>
      <w:r w:rsidR="00CA6DFB" w:rsidRPr="0000717A">
        <w:rPr>
          <w:rFonts w:eastAsia="標楷體" w:hint="eastAsia"/>
        </w:rPr>
        <w:t>意指</w:t>
      </w:r>
    </w:p>
    <w:p w14:paraId="2AA95CC5" w14:textId="6C6BDAA6" w:rsidR="00CA6DFB" w:rsidRPr="0000717A" w:rsidRDefault="00CA6DFB" w:rsidP="00CA6DFB">
      <w:pPr>
        <w:spacing w:line="340" w:lineRule="atLeast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 xml:space="preserve">A) Eric </w:t>
      </w:r>
      <w:r w:rsidR="003F7B01" w:rsidRPr="0000717A">
        <w:rPr>
          <w:rFonts w:eastAsia="標楷體" w:hint="eastAsia"/>
        </w:rPr>
        <w:t>is good at science now.</w:t>
      </w:r>
    </w:p>
    <w:p w14:paraId="3E58BC6C" w14:textId="73906218" w:rsidR="00CA6DFB" w:rsidRPr="0000717A" w:rsidRDefault="00CA6DFB" w:rsidP="00CA6DFB">
      <w:pPr>
        <w:spacing w:line="340" w:lineRule="atLeast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B) Eric is</w:t>
      </w:r>
      <w:r w:rsidRPr="0000717A">
        <w:rPr>
          <w:rFonts w:eastAsia="標楷體" w:hint="eastAsia"/>
        </w:rPr>
        <w:t xml:space="preserve"> tired of</w:t>
      </w:r>
      <w:r w:rsidRPr="0000717A">
        <w:rPr>
          <w:rFonts w:eastAsia="標楷體"/>
        </w:rPr>
        <w:t xml:space="preserve"> science.</w:t>
      </w:r>
    </w:p>
    <w:p w14:paraId="61520795" w14:textId="77777777" w:rsidR="00CA6DFB" w:rsidRPr="0000717A" w:rsidRDefault="00CA6DFB" w:rsidP="00CA6DFB">
      <w:pPr>
        <w:spacing w:line="340" w:lineRule="atLeast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C)</w:t>
      </w:r>
      <w:r w:rsidRPr="0000717A">
        <w:t xml:space="preserve"> </w:t>
      </w:r>
      <w:r w:rsidRPr="0000717A">
        <w:rPr>
          <w:rFonts w:eastAsia="標楷體"/>
        </w:rPr>
        <w:t>Eric does not like science.</w:t>
      </w:r>
      <w:r w:rsidRPr="0000717A">
        <w:rPr>
          <w:rFonts w:eastAsia="標楷體" w:hint="eastAsia"/>
        </w:rPr>
        <w:t xml:space="preserve"> </w:t>
      </w:r>
    </w:p>
    <w:p w14:paraId="62D7C124" w14:textId="08390514" w:rsidR="00CA6DFB" w:rsidRPr="0000717A" w:rsidRDefault="00CA6DFB" w:rsidP="00CA6DFB">
      <w:pPr>
        <w:spacing w:line="340" w:lineRule="atLeast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 xml:space="preserve">D) </w:t>
      </w:r>
      <w:r w:rsidR="00DB1665" w:rsidRPr="0000717A">
        <w:rPr>
          <w:rFonts w:eastAsia="標楷體"/>
        </w:rPr>
        <w:t>Eric finishes all his science homework.</w:t>
      </w:r>
    </w:p>
    <w:p w14:paraId="0AADF97F" w14:textId="77777777" w:rsidR="00DB1665" w:rsidRPr="0000717A" w:rsidRDefault="00DB1665" w:rsidP="00CA6DFB">
      <w:pPr>
        <w:spacing w:line="340" w:lineRule="atLeast"/>
        <w:rPr>
          <w:rFonts w:eastAsia="標楷體"/>
        </w:rPr>
      </w:pPr>
    </w:p>
    <w:p w14:paraId="5C3D5CF3" w14:textId="29407113" w:rsidR="00464AF7" w:rsidRPr="0000717A" w:rsidRDefault="0094055E" w:rsidP="00CA6DFB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  <w:noProof/>
        </w:rPr>
        <w:drawing>
          <wp:anchor distT="0" distB="0" distL="114300" distR="114300" simplePos="0" relativeHeight="251660288" behindDoc="0" locked="0" layoutInCell="1" allowOverlap="1" wp14:anchorId="7C532A34" wp14:editId="7D2B5B20">
            <wp:simplePos x="0" y="0"/>
            <wp:positionH relativeFrom="margin">
              <wp:posOffset>3493770</wp:posOffset>
            </wp:positionH>
            <wp:positionV relativeFrom="paragraph">
              <wp:posOffset>78740</wp:posOffset>
            </wp:positionV>
            <wp:extent cx="2155825" cy="1187450"/>
            <wp:effectExtent l="0" t="0" r="0" b="0"/>
            <wp:wrapSquare wrapText="bothSides"/>
            <wp:docPr id="109783809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38098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5825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736B" w:rsidRPr="0000717A">
        <w:rPr>
          <w:rFonts w:eastAsia="標楷體" w:hint="eastAsia"/>
        </w:rPr>
        <w:t>4</w:t>
      </w:r>
      <w:r w:rsidR="00464AF7" w:rsidRPr="0000717A">
        <w:rPr>
          <w:rFonts w:eastAsia="標楷體" w:hint="eastAsia"/>
        </w:rPr>
        <w:t xml:space="preserve">2. </w:t>
      </w:r>
      <w:r w:rsidRPr="0000717A">
        <w:rPr>
          <w:rFonts w:eastAsia="標楷體" w:hint="eastAsia"/>
        </w:rPr>
        <w:t>According to the picture, which is NOT right?</w:t>
      </w:r>
    </w:p>
    <w:p w14:paraId="2DCB6B29" w14:textId="30C24E3E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(A) A</w:t>
      </w:r>
      <w:r w:rsidR="00833B8F" w:rsidRPr="0000717A">
        <w:rPr>
          <w:rFonts w:eastAsia="標楷體" w:hint="eastAsia"/>
        </w:rPr>
        <w:t>=</w:t>
      </w:r>
      <w:r w:rsidRPr="0000717A">
        <w:rPr>
          <w:rFonts w:eastAsia="標楷體"/>
        </w:rPr>
        <w:t>science</w:t>
      </w:r>
    </w:p>
    <w:p w14:paraId="384E7FEE" w14:textId="11D99617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(B) B</w:t>
      </w:r>
      <w:r w:rsidR="00833B8F" w:rsidRPr="0000717A">
        <w:rPr>
          <w:rFonts w:eastAsia="標楷體" w:hint="eastAsia"/>
        </w:rPr>
        <w:t>=</w:t>
      </w:r>
      <w:r w:rsidRPr="0000717A">
        <w:rPr>
          <w:rFonts w:eastAsia="標楷體"/>
        </w:rPr>
        <w:t>math</w:t>
      </w:r>
    </w:p>
    <w:p w14:paraId="181CD903" w14:textId="2D529672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(C) C=Chinese</w:t>
      </w:r>
    </w:p>
    <w:p w14:paraId="25BE04DC" w14:textId="1F77175B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D</w:t>
      </w:r>
      <w:r w:rsidRPr="0000717A">
        <w:rPr>
          <w:rFonts w:eastAsia="標楷體" w:hint="eastAsia"/>
        </w:rPr>
        <w:t>) D</w:t>
      </w:r>
      <w:r w:rsidRPr="0000717A">
        <w:rPr>
          <w:rFonts w:eastAsia="標楷體"/>
        </w:rPr>
        <w:t>=geography</w:t>
      </w:r>
    </w:p>
    <w:p w14:paraId="05CD2B51" w14:textId="244C7342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</w:p>
    <w:p w14:paraId="25AEF807" w14:textId="5D720305" w:rsidR="00464AF7" w:rsidRPr="0000717A" w:rsidRDefault="006F736B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4</w:t>
      </w:r>
      <w:r w:rsidR="00464AF7" w:rsidRPr="0000717A">
        <w:rPr>
          <w:rFonts w:eastAsia="標楷體" w:hint="eastAsia"/>
        </w:rPr>
        <w:t>3.</w:t>
      </w:r>
      <w:r w:rsidR="00464AF7" w:rsidRPr="0000717A">
        <w:t xml:space="preserve"> </w:t>
      </w:r>
      <w:r w:rsidR="00464AF7" w:rsidRPr="0000717A">
        <w:rPr>
          <w:rFonts w:eastAsia="標楷體"/>
        </w:rPr>
        <w:t>What can we learn from the reading?</w:t>
      </w:r>
    </w:p>
    <w:p w14:paraId="4801A716" w14:textId="68D71ACB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(A) The three students are fifteen years old.</w:t>
      </w:r>
    </w:p>
    <w:p w14:paraId="3280B1A3" w14:textId="65980116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(B) Tom and Jack</w:t>
      </w:r>
      <w:r w:rsidR="00C37393" w:rsidRPr="0000717A">
        <w:rPr>
          <w:rFonts w:eastAsia="標楷體" w:hint="eastAsia"/>
        </w:rPr>
        <w:t xml:space="preserve"> are good at music.</w:t>
      </w:r>
    </w:p>
    <w:p w14:paraId="76788908" w14:textId="74FA5F05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 xml:space="preserve">(C) Jack is the </w:t>
      </w:r>
      <w:r w:rsidR="00C37393" w:rsidRPr="0000717A">
        <w:rPr>
          <w:rFonts w:eastAsia="標楷體" w:hint="eastAsia"/>
        </w:rPr>
        <w:t>top student in the class.</w:t>
      </w:r>
      <w:r w:rsidRPr="0000717A">
        <w:rPr>
          <w:rFonts w:eastAsia="標楷體"/>
        </w:rPr>
        <w:t xml:space="preserve"> </w:t>
      </w:r>
    </w:p>
    <w:p w14:paraId="79CCCEC7" w14:textId="15B25BCD" w:rsidR="00464AF7" w:rsidRPr="0000717A" w:rsidRDefault="00464AF7" w:rsidP="00464AF7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/>
        </w:rPr>
        <w:t>(D) Only Jack is good at history.</w:t>
      </w:r>
    </w:p>
    <w:p w14:paraId="6DF9DB9B" w14:textId="77777777" w:rsidR="00FB797E" w:rsidRPr="0000717A" w:rsidRDefault="00FB797E" w:rsidP="00464AF7">
      <w:pPr>
        <w:spacing w:line="360" w:lineRule="exact"/>
        <w:jc w:val="both"/>
        <w:rPr>
          <w:rFonts w:eastAsia="標楷體"/>
        </w:rPr>
      </w:pPr>
    </w:p>
    <w:p w14:paraId="1B99137E" w14:textId="79EAAC9B" w:rsidR="00357241" w:rsidRPr="0000717A" w:rsidRDefault="006F736B" w:rsidP="00357241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4</w:t>
      </w:r>
      <w:r w:rsidR="00FB797E" w:rsidRPr="0000717A">
        <w:rPr>
          <w:rFonts w:eastAsia="標楷體" w:hint="eastAsia"/>
        </w:rPr>
        <w:t xml:space="preserve">4. </w:t>
      </w:r>
      <w:r w:rsidR="00357241" w:rsidRPr="0000717A">
        <w:rPr>
          <w:rFonts w:eastAsia="標楷體"/>
        </w:rPr>
        <w:t>What do Tom, Jack, and Eric usually do on weekends?</w:t>
      </w:r>
    </w:p>
    <w:p w14:paraId="5A8D8C0F" w14:textId="2352D3C2" w:rsidR="00357241" w:rsidRPr="0000717A" w:rsidRDefault="00357241" w:rsidP="00357241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A) They play video games together.</w:t>
      </w:r>
    </w:p>
    <w:p w14:paraId="0342F9A3" w14:textId="3B92762B" w:rsidR="00357241" w:rsidRPr="0000717A" w:rsidRDefault="00357241" w:rsidP="00357241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B) They study and help each other.</w:t>
      </w:r>
    </w:p>
    <w:p w14:paraId="3B6FA20E" w14:textId="7CCC2E67" w:rsidR="00357241" w:rsidRPr="0000717A" w:rsidRDefault="00357241" w:rsidP="00357241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C) They go to the movies.</w:t>
      </w:r>
    </w:p>
    <w:p w14:paraId="0D31935F" w14:textId="401D1D01" w:rsidR="00FB797E" w:rsidRPr="0000717A" w:rsidRDefault="00357241" w:rsidP="00357241">
      <w:pPr>
        <w:spacing w:line="360" w:lineRule="exact"/>
        <w:jc w:val="both"/>
        <w:rPr>
          <w:rFonts w:eastAsia="標楷體"/>
        </w:rPr>
      </w:pPr>
      <w:r w:rsidRPr="0000717A">
        <w:rPr>
          <w:rFonts w:eastAsia="標楷體" w:hint="eastAsia"/>
        </w:rPr>
        <w:t>(</w:t>
      </w:r>
      <w:r w:rsidRPr="0000717A">
        <w:rPr>
          <w:rFonts w:eastAsia="標楷體"/>
        </w:rPr>
        <w:t>D) They practice sports.</w:t>
      </w:r>
    </w:p>
    <w:p w14:paraId="3C106960" w14:textId="77777777" w:rsidR="001B643A" w:rsidRDefault="001B643A" w:rsidP="00357241">
      <w:pPr>
        <w:spacing w:line="360" w:lineRule="exact"/>
        <w:jc w:val="both"/>
        <w:rPr>
          <w:rFonts w:eastAsia="標楷體"/>
        </w:rPr>
      </w:pPr>
    </w:p>
    <w:p w14:paraId="6970E21C" w14:textId="77777777" w:rsidR="00086454" w:rsidRDefault="00086454" w:rsidP="00357241">
      <w:pPr>
        <w:spacing w:line="360" w:lineRule="exact"/>
        <w:jc w:val="both"/>
        <w:rPr>
          <w:rFonts w:eastAsia="標楷體"/>
        </w:rPr>
      </w:pPr>
    </w:p>
    <w:p w14:paraId="3A73055E" w14:textId="77777777" w:rsidR="00086454" w:rsidRDefault="00086454" w:rsidP="00357241">
      <w:pPr>
        <w:spacing w:line="360" w:lineRule="exact"/>
        <w:jc w:val="both"/>
        <w:rPr>
          <w:rFonts w:eastAsia="標楷體"/>
        </w:rPr>
      </w:pPr>
    </w:p>
    <w:p w14:paraId="7F1648D4" w14:textId="77777777" w:rsidR="00086454" w:rsidRDefault="00086454" w:rsidP="00357241">
      <w:pPr>
        <w:spacing w:line="360" w:lineRule="exact"/>
        <w:jc w:val="both"/>
        <w:rPr>
          <w:rFonts w:eastAsia="標楷體"/>
        </w:rPr>
      </w:pPr>
    </w:p>
    <w:p w14:paraId="0FDC1619" w14:textId="77777777" w:rsidR="00086454" w:rsidRDefault="00086454" w:rsidP="00357241">
      <w:pPr>
        <w:spacing w:line="360" w:lineRule="exact"/>
        <w:jc w:val="both"/>
        <w:rPr>
          <w:rFonts w:eastAsia="標楷體"/>
        </w:rPr>
      </w:pPr>
    </w:p>
    <w:p w14:paraId="5714761D" w14:textId="77777777" w:rsidR="006F736B" w:rsidRPr="006F736B" w:rsidRDefault="006F736B" w:rsidP="006F736B">
      <w:pPr>
        <w:spacing w:line="340" w:lineRule="atLeast"/>
        <w:jc w:val="center"/>
        <w:rPr>
          <w:rFonts w:ascii="標楷體" w:eastAsia="標楷體" w:hAnsi="標楷體"/>
          <w:b/>
          <w:bCs/>
          <w:sz w:val="40"/>
          <w:szCs w:val="40"/>
        </w:rPr>
        <w:sectPr w:rsidR="006F736B" w:rsidRPr="006F736B" w:rsidSect="006F736B">
          <w:type w:val="continuous"/>
          <w:pgSz w:w="14572" w:h="20639" w:code="12"/>
          <w:pgMar w:top="1021" w:right="907" w:bottom="1021" w:left="907" w:header="454" w:footer="454" w:gutter="0"/>
          <w:cols w:sep="1" w:space="240"/>
          <w:docGrid w:type="lines" w:linePitch="360"/>
        </w:sectPr>
      </w:pPr>
      <w:r w:rsidRPr="006F736B">
        <w:rPr>
          <w:rFonts w:hint="eastAsia"/>
          <w:b/>
          <w:bCs/>
          <w:sz w:val="28"/>
          <w:szCs w:val="28"/>
        </w:rPr>
        <w:t>&lt;&lt;</w:t>
      </w:r>
      <w:r w:rsidRPr="006F736B">
        <w:rPr>
          <w:rFonts w:hint="eastAsia"/>
          <w:b/>
          <w:bCs/>
          <w:sz w:val="28"/>
          <w:szCs w:val="28"/>
          <w:shd w:val="pct15" w:color="auto" w:fill="FFFFFF"/>
        </w:rPr>
        <w:t>尚有試題，請仔細作答</w:t>
      </w:r>
      <w:r w:rsidRPr="006F736B">
        <w:rPr>
          <w:rFonts w:hint="eastAsia"/>
          <w:b/>
          <w:bCs/>
          <w:sz w:val="28"/>
          <w:szCs w:val="28"/>
        </w:rPr>
        <w:t>&gt;&gt;</w:t>
      </w:r>
    </w:p>
    <w:p w14:paraId="1C84B958" w14:textId="60B69239" w:rsidR="001B643A" w:rsidRPr="006F736B" w:rsidRDefault="001B643A" w:rsidP="00357241">
      <w:pPr>
        <w:spacing w:line="360" w:lineRule="exact"/>
        <w:jc w:val="both"/>
        <w:rPr>
          <w:rFonts w:eastAsia="標楷體"/>
          <w:sz w:val="28"/>
          <w:szCs w:val="28"/>
        </w:rPr>
      </w:pPr>
    </w:p>
    <w:sectPr w:rsidR="001B643A" w:rsidRPr="006F736B" w:rsidSect="00A373AE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269F9" w14:textId="77777777" w:rsidR="0073245E" w:rsidRDefault="0073245E" w:rsidP="000A2BBE">
      <w:r>
        <w:separator/>
      </w:r>
    </w:p>
  </w:endnote>
  <w:endnote w:type="continuationSeparator" w:id="0">
    <w:p w14:paraId="2FAD035F" w14:textId="77777777" w:rsidR="0073245E" w:rsidRDefault="0073245E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1140027"/>
      <w:docPartObj>
        <w:docPartGallery w:val="Page Numbers (Bottom of Page)"/>
        <w:docPartUnique/>
      </w:docPartObj>
    </w:sdtPr>
    <w:sdtContent>
      <w:p w14:paraId="25C81B65" w14:textId="77777777" w:rsidR="00120570" w:rsidRDefault="0012057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8CFC7B6" w14:textId="77777777" w:rsidR="00120570" w:rsidRDefault="0012057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4EB96" w14:textId="77777777" w:rsidR="0073245E" w:rsidRDefault="0073245E" w:rsidP="000A2BBE">
      <w:r>
        <w:separator/>
      </w:r>
    </w:p>
  </w:footnote>
  <w:footnote w:type="continuationSeparator" w:id="0">
    <w:p w14:paraId="44093D7F" w14:textId="77777777" w:rsidR="0073245E" w:rsidRDefault="0073245E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0"/>
    <w:name w:val="Bulleted"/>
    <w:lvl w:ilvl="0">
      <w:start w:val="6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0000003"/>
    <w:multiLevelType w:val="multilevel"/>
    <w:tmpl w:val="00000000"/>
    <w:name w:val="Numbered_53c5fb18-1cdb-4d37-b77a-728b7f7de0a1"/>
    <w:lvl w:ilvl="0">
      <w:start w:val="1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09082770"/>
    <w:multiLevelType w:val="multilevel"/>
    <w:tmpl w:val="7C14A842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 w15:restartNumberingAfterBreak="0">
    <w:nsid w:val="1274217E"/>
    <w:multiLevelType w:val="multilevel"/>
    <w:tmpl w:val="3C54B392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2D9D2850"/>
    <w:multiLevelType w:val="multilevel"/>
    <w:tmpl w:val="6778F564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3F3818F2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50575A37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 w15:restartNumberingAfterBreak="0">
    <w:nsid w:val="6918116D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6AA768C4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742C1A9B"/>
    <w:multiLevelType w:val="hybridMultilevel"/>
    <w:tmpl w:val="D79AE886"/>
    <w:lvl w:ilvl="0" w:tplc="00A628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8DF4A36"/>
    <w:multiLevelType w:val="multilevel"/>
    <w:tmpl w:val="0000000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7F983A26"/>
    <w:multiLevelType w:val="hybridMultilevel"/>
    <w:tmpl w:val="C520076C"/>
    <w:lvl w:ilvl="0" w:tplc="D5CA52B8">
      <w:start w:val="3"/>
      <w:numFmt w:val="taiwaneseCountingThousand"/>
      <w:lvlText w:val="%1、"/>
      <w:lvlJc w:val="left"/>
      <w:pPr>
        <w:ind w:left="520" w:hanging="5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93389329">
    <w:abstractNumId w:val="1"/>
  </w:num>
  <w:num w:numId="2" w16cid:durableId="2049908274">
    <w:abstractNumId w:val="2"/>
  </w:num>
  <w:num w:numId="3" w16cid:durableId="214201533">
    <w:abstractNumId w:val="0"/>
  </w:num>
  <w:num w:numId="4" w16cid:durableId="910655344">
    <w:abstractNumId w:val="11"/>
  </w:num>
  <w:num w:numId="5" w16cid:durableId="1007559948">
    <w:abstractNumId w:val="7"/>
  </w:num>
  <w:num w:numId="6" w16cid:durableId="1168206096">
    <w:abstractNumId w:val="9"/>
  </w:num>
  <w:num w:numId="7" w16cid:durableId="1367024783">
    <w:abstractNumId w:val="6"/>
  </w:num>
  <w:num w:numId="8" w16cid:durableId="1193108505">
    <w:abstractNumId w:val="8"/>
  </w:num>
  <w:num w:numId="9" w16cid:durableId="188957909">
    <w:abstractNumId w:val="12"/>
  </w:num>
  <w:num w:numId="10" w16cid:durableId="560794515">
    <w:abstractNumId w:val="4"/>
  </w:num>
  <w:num w:numId="11" w16cid:durableId="1673029468">
    <w:abstractNumId w:val="10"/>
  </w:num>
  <w:num w:numId="12" w16cid:durableId="382677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94033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3860"/>
    <w:rsid w:val="0000717A"/>
    <w:rsid w:val="0001232A"/>
    <w:rsid w:val="000260CC"/>
    <w:rsid w:val="000312AB"/>
    <w:rsid w:val="00035A1E"/>
    <w:rsid w:val="00036E4E"/>
    <w:rsid w:val="00045647"/>
    <w:rsid w:val="00054A45"/>
    <w:rsid w:val="00057173"/>
    <w:rsid w:val="00086454"/>
    <w:rsid w:val="00090E50"/>
    <w:rsid w:val="00095F04"/>
    <w:rsid w:val="000979D7"/>
    <w:rsid w:val="000A1044"/>
    <w:rsid w:val="000A2BBE"/>
    <w:rsid w:val="000A3C55"/>
    <w:rsid w:val="000B6286"/>
    <w:rsid w:val="000C5921"/>
    <w:rsid w:val="000E0F56"/>
    <w:rsid w:val="000E5C11"/>
    <w:rsid w:val="000F28B8"/>
    <w:rsid w:val="00107024"/>
    <w:rsid w:val="00107985"/>
    <w:rsid w:val="001122A4"/>
    <w:rsid w:val="00114626"/>
    <w:rsid w:val="00115D50"/>
    <w:rsid w:val="00120570"/>
    <w:rsid w:val="00124D52"/>
    <w:rsid w:val="001314A5"/>
    <w:rsid w:val="0013297F"/>
    <w:rsid w:val="00132BB0"/>
    <w:rsid w:val="001356D7"/>
    <w:rsid w:val="0014256F"/>
    <w:rsid w:val="00143C3F"/>
    <w:rsid w:val="00161721"/>
    <w:rsid w:val="00161CDE"/>
    <w:rsid w:val="0018008F"/>
    <w:rsid w:val="00181CF8"/>
    <w:rsid w:val="00185036"/>
    <w:rsid w:val="001858E9"/>
    <w:rsid w:val="001B4A24"/>
    <w:rsid w:val="001B643A"/>
    <w:rsid w:val="001B66AD"/>
    <w:rsid w:val="001C119E"/>
    <w:rsid w:val="001C29F2"/>
    <w:rsid w:val="001C35D0"/>
    <w:rsid w:val="001C7E93"/>
    <w:rsid w:val="001D3CF2"/>
    <w:rsid w:val="001E0E4E"/>
    <w:rsid w:val="001E5437"/>
    <w:rsid w:val="00202C10"/>
    <w:rsid w:val="00207E79"/>
    <w:rsid w:val="002135F7"/>
    <w:rsid w:val="0022261A"/>
    <w:rsid w:val="0022710E"/>
    <w:rsid w:val="00230B60"/>
    <w:rsid w:val="002354F6"/>
    <w:rsid w:val="00237D1E"/>
    <w:rsid w:val="0024366F"/>
    <w:rsid w:val="00251186"/>
    <w:rsid w:val="0026105A"/>
    <w:rsid w:val="00264009"/>
    <w:rsid w:val="00281304"/>
    <w:rsid w:val="002836F5"/>
    <w:rsid w:val="00285E00"/>
    <w:rsid w:val="00297853"/>
    <w:rsid w:val="002C35E0"/>
    <w:rsid w:val="002E429F"/>
    <w:rsid w:val="002E69B7"/>
    <w:rsid w:val="00305751"/>
    <w:rsid w:val="00305C69"/>
    <w:rsid w:val="00316CE2"/>
    <w:rsid w:val="003249BC"/>
    <w:rsid w:val="00330DD5"/>
    <w:rsid w:val="00345D3B"/>
    <w:rsid w:val="00351C64"/>
    <w:rsid w:val="00357241"/>
    <w:rsid w:val="003633BB"/>
    <w:rsid w:val="00394122"/>
    <w:rsid w:val="003A7CA7"/>
    <w:rsid w:val="003B5F9B"/>
    <w:rsid w:val="003C6C4B"/>
    <w:rsid w:val="003E4D52"/>
    <w:rsid w:val="003F0FCE"/>
    <w:rsid w:val="003F7B01"/>
    <w:rsid w:val="00422D0A"/>
    <w:rsid w:val="004412DA"/>
    <w:rsid w:val="004449C7"/>
    <w:rsid w:val="004451E9"/>
    <w:rsid w:val="00447A71"/>
    <w:rsid w:val="00457B62"/>
    <w:rsid w:val="00462709"/>
    <w:rsid w:val="00464AF7"/>
    <w:rsid w:val="004661E4"/>
    <w:rsid w:val="00466DEF"/>
    <w:rsid w:val="00470DBE"/>
    <w:rsid w:val="004821C8"/>
    <w:rsid w:val="00494A92"/>
    <w:rsid w:val="004A5A84"/>
    <w:rsid w:val="004B1C0B"/>
    <w:rsid w:val="004B393E"/>
    <w:rsid w:val="004D3DA1"/>
    <w:rsid w:val="004F2E8B"/>
    <w:rsid w:val="005101FA"/>
    <w:rsid w:val="00526025"/>
    <w:rsid w:val="005261FA"/>
    <w:rsid w:val="005300A4"/>
    <w:rsid w:val="00555F01"/>
    <w:rsid w:val="00556606"/>
    <w:rsid w:val="0056724D"/>
    <w:rsid w:val="005753C7"/>
    <w:rsid w:val="00583966"/>
    <w:rsid w:val="005929B7"/>
    <w:rsid w:val="005A50F9"/>
    <w:rsid w:val="005A5265"/>
    <w:rsid w:val="005C4082"/>
    <w:rsid w:val="005E3547"/>
    <w:rsid w:val="005E57ED"/>
    <w:rsid w:val="005F4D97"/>
    <w:rsid w:val="005F69B0"/>
    <w:rsid w:val="00602477"/>
    <w:rsid w:val="00603116"/>
    <w:rsid w:val="006071C8"/>
    <w:rsid w:val="00613FD7"/>
    <w:rsid w:val="006320C3"/>
    <w:rsid w:val="00636E5B"/>
    <w:rsid w:val="00643774"/>
    <w:rsid w:val="00657D0E"/>
    <w:rsid w:val="00687DBD"/>
    <w:rsid w:val="00691A48"/>
    <w:rsid w:val="006922A3"/>
    <w:rsid w:val="006C39EA"/>
    <w:rsid w:val="006C6067"/>
    <w:rsid w:val="006D0153"/>
    <w:rsid w:val="006E7D5E"/>
    <w:rsid w:val="006F6591"/>
    <w:rsid w:val="006F736B"/>
    <w:rsid w:val="00701825"/>
    <w:rsid w:val="007116E2"/>
    <w:rsid w:val="00725AB5"/>
    <w:rsid w:val="0073245E"/>
    <w:rsid w:val="0074345D"/>
    <w:rsid w:val="00745FE9"/>
    <w:rsid w:val="0074668D"/>
    <w:rsid w:val="00754905"/>
    <w:rsid w:val="00766B1D"/>
    <w:rsid w:val="00767D0C"/>
    <w:rsid w:val="00770968"/>
    <w:rsid w:val="007745F7"/>
    <w:rsid w:val="00775AE1"/>
    <w:rsid w:val="00786F32"/>
    <w:rsid w:val="007912B6"/>
    <w:rsid w:val="00792FF9"/>
    <w:rsid w:val="007A4C64"/>
    <w:rsid w:val="007B0F25"/>
    <w:rsid w:val="007C2A4A"/>
    <w:rsid w:val="007D3A54"/>
    <w:rsid w:val="007D4564"/>
    <w:rsid w:val="007F3386"/>
    <w:rsid w:val="007F5DA3"/>
    <w:rsid w:val="00812DAB"/>
    <w:rsid w:val="00821AAC"/>
    <w:rsid w:val="00824C17"/>
    <w:rsid w:val="008273D1"/>
    <w:rsid w:val="0083038B"/>
    <w:rsid w:val="00833B8F"/>
    <w:rsid w:val="00834DA8"/>
    <w:rsid w:val="008429D5"/>
    <w:rsid w:val="00850CC1"/>
    <w:rsid w:val="00877844"/>
    <w:rsid w:val="008821A2"/>
    <w:rsid w:val="00894871"/>
    <w:rsid w:val="0089549E"/>
    <w:rsid w:val="008C087E"/>
    <w:rsid w:val="008E2E83"/>
    <w:rsid w:val="008E7C87"/>
    <w:rsid w:val="008F1961"/>
    <w:rsid w:val="008F2888"/>
    <w:rsid w:val="008F6795"/>
    <w:rsid w:val="0092191A"/>
    <w:rsid w:val="009268EE"/>
    <w:rsid w:val="00932601"/>
    <w:rsid w:val="0094055E"/>
    <w:rsid w:val="00946217"/>
    <w:rsid w:val="00946B4B"/>
    <w:rsid w:val="00956168"/>
    <w:rsid w:val="00970444"/>
    <w:rsid w:val="00970D7F"/>
    <w:rsid w:val="009821BC"/>
    <w:rsid w:val="0098595B"/>
    <w:rsid w:val="00993887"/>
    <w:rsid w:val="009A737A"/>
    <w:rsid w:val="009C5502"/>
    <w:rsid w:val="009C6E2E"/>
    <w:rsid w:val="009D2EA0"/>
    <w:rsid w:val="009D3AB7"/>
    <w:rsid w:val="009D3ACA"/>
    <w:rsid w:val="009D72D6"/>
    <w:rsid w:val="009E0849"/>
    <w:rsid w:val="00A03688"/>
    <w:rsid w:val="00A04089"/>
    <w:rsid w:val="00A12155"/>
    <w:rsid w:val="00A128FD"/>
    <w:rsid w:val="00A133B2"/>
    <w:rsid w:val="00A14253"/>
    <w:rsid w:val="00A15452"/>
    <w:rsid w:val="00A169F9"/>
    <w:rsid w:val="00A3566F"/>
    <w:rsid w:val="00A373AE"/>
    <w:rsid w:val="00A44F54"/>
    <w:rsid w:val="00A51D15"/>
    <w:rsid w:val="00A52E7A"/>
    <w:rsid w:val="00A60BED"/>
    <w:rsid w:val="00A65EBC"/>
    <w:rsid w:val="00A75824"/>
    <w:rsid w:val="00A82956"/>
    <w:rsid w:val="00A84052"/>
    <w:rsid w:val="00A87287"/>
    <w:rsid w:val="00A95B31"/>
    <w:rsid w:val="00AB1363"/>
    <w:rsid w:val="00AB5070"/>
    <w:rsid w:val="00AE01A5"/>
    <w:rsid w:val="00AF06AA"/>
    <w:rsid w:val="00AF1368"/>
    <w:rsid w:val="00B079AF"/>
    <w:rsid w:val="00B10D12"/>
    <w:rsid w:val="00B17E81"/>
    <w:rsid w:val="00B41C93"/>
    <w:rsid w:val="00B456EA"/>
    <w:rsid w:val="00B544E4"/>
    <w:rsid w:val="00B54BFB"/>
    <w:rsid w:val="00B556C7"/>
    <w:rsid w:val="00B6736C"/>
    <w:rsid w:val="00B83D96"/>
    <w:rsid w:val="00B919A4"/>
    <w:rsid w:val="00B94391"/>
    <w:rsid w:val="00BA23E7"/>
    <w:rsid w:val="00BC3843"/>
    <w:rsid w:val="00BC51BD"/>
    <w:rsid w:val="00BD025C"/>
    <w:rsid w:val="00BE1EDC"/>
    <w:rsid w:val="00BE28CB"/>
    <w:rsid w:val="00BE417E"/>
    <w:rsid w:val="00BE5C66"/>
    <w:rsid w:val="00BF3720"/>
    <w:rsid w:val="00C004E9"/>
    <w:rsid w:val="00C00C68"/>
    <w:rsid w:val="00C21F7F"/>
    <w:rsid w:val="00C26F05"/>
    <w:rsid w:val="00C3214E"/>
    <w:rsid w:val="00C37393"/>
    <w:rsid w:val="00C40E5C"/>
    <w:rsid w:val="00C55F5C"/>
    <w:rsid w:val="00C65FA2"/>
    <w:rsid w:val="00C93FFF"/>
    <w:rsid w:val="00C9794C"/>
    <w:rsid w:val="00CA22B0"/>
    <w:rsid w:val="00CA6DFB"/>
    <w:rsid w:val="00CB4B38"/>
    <w:rsid w:val="00CB4E4B"/>
    <w:rsid w:val="00CC18F8"/>
    <w:rsid w:val="00CC461D"/>
    <w:rsid w:val="00CC4C0E"/>
    <w:rsid w:val="00CC7A16"/>
    <w:rsid w:val="00CE4CED"/>
    <w:rsid w:val="00CF04D9"/>
    <w:rsid w:val="00CF43BE"/>
    <w:rsid w:val="00D045BF"/>
    <w:rsid w:val="00D0676D"/>
    <w:rsid w:val="00D32D6E"/>
    <w:rsid w:val="00D5248C"/>
    <w:rsid w:val="00D61DCB"/>
    <w:rsid w:val="00D6307D"/>
    <w:rsid w:val="00D76090"/>
    <w:rsid w:val="00D8369B"/>
    <w:rsid w:val="00D85C32"/>
    <w:rsid w:val="00D93744"/>
    <w:rsid w:val="00DB1665"/>
    <w:rsid w:val="00DB1A19"/>
    <w:rsid w:val="00DB2402"/>
    <w:rsid w:val="00DB5160"/>
    <w:rsid w:val="00DB7A36"/>
    <w:rsid w:val="00DC406B"/>
    <w:rsid w:val="00DD1AB3"/>
    <w:rsid w:val="00DE16AC"/>
    <w:rsid w:val="00DE78C9"/>
    <w:rsid w:val="00E00F67"/>
    <w:rsid w:val="00E0137D"/>
    <w:rsid w:val="00E016B7"/>
    <w:rsid w:val="00E05205"/>
    <w:rsid w:val="00E10829"/>
    <w:rsid w:val="00E12640"/>
    <w:rsid w:val="00E12D41"/>
    <w:rsid w:val="00E1458A"/>
    <w:rsid w:val="00E360C6"/>
    <w:rsid w:val="00E53CA1"/>
    <w:rsid w:val="00E54B29"/>
    <w:rsid w:val="00E56B04"/>
    <w:rsid w:val="00E612B3"/>
    <w:rsid w:val="00E61387"/>
    <w:rsid w:val="00E6340D"/>
    <w:rsid w:val="00E663F1"/>
    <w:rsid w:val="00EB4262"/>
    <w:rsid w:val="00EB5622"/>
    <w:rsid w:val="00EC7F52"/>
    <w:rsid w:val="00EE22F9"/>
    <w:rsid w:val="00EE63F2"/>
    <w:rsid w:val="00F03AD0"/>
    <w:rsid w:val="00F04CA7"/>
    <w:rsid w:val="00F107BB"/>
    <w:rsid w:val="00F11E14"/>
    <w:rsid w:val="00F15EF7"/>
    <w:rsid w:val="00F205F2"/>
    <w:rsid w:val="00F30EBD"/>
    <w:rsid w:val="00F43102"/>
    <w:rsid w:val="00F53776"/>
    <w:rsid w:val="00F6720C"/>
    <w:rsid w:val="00F84793"/>
    <w:rsid w:val="00F92E7A"/>
    <w:rsid w:val="00F964EA"/>
    <w:rsid w:val="00FA0240"/>
    <w:rsid w:val="00FB1185"/>
    <w:rsid w:val="00FB797E"/>
    <w:rsid w:val="00FC25C0"/>
    <w:rsid w:val="00FD1B10"/>
    <w:rsid w:val="00FD747A"/>
    <w:rsid w:val="00FE04E9"/>
    <w:rsid w:val="00FE13BC"/>
    <w:rsid w:val="00FE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E8C131"/>
  <w15:chartTrackingRefBased/>
  <w15:docId w15:val="{B5B203E8-D605-4B2D-AC39-EE013543B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Normal77b7dd15-901e-4696-8015-50f5645e9de7">
    <w:name w:val="Normal_77b7dd15-901e-4696-8015-50f5645e9de7"/>
    <w:next w:val="a"/>
    <w:qFormat/>
    <w:rsid w:val="00120570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table" w:styleId="a9">
    <w:name w:val="Table Grid"/>
    <w:basedOn w:val="a1"/>
    <w:rsid w:val="00120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648c28b1-9df2-4d04-b2d4-b70fe58ae4ca">
    <w:name w:val="Normal_648c28b1-9df2-4d04-b2d4-b70fe58ae4ca"/>
    <w:next w:val="a"/>
    <w:qFormat/>
    <w:rsid w:val="00EC7F52"/>
    <w:pPr>
      <w:widowControl w:val="0"/>
      <w:spacing w:line="240" w:lineRule="atLeast"/>
    </w:pPr>
    <w:rPr>
      <w:rFonts w:eastAsia="標楷體"/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EC7F52"/>
    <w:pPr>
      <w:ind w:leftChars="200" w:left="480"/>
    </w:pPr>
  </w:style>
  <w:style w:type="paragraph" w:customStyle="1" w:styleId="Normalfee7dbce-d5af-47a1-81a4-fa2bc55fbd57">
    <w:name w:val="Normal_fee7dbce-d5af-47a1-81a4-fa2bc55fbd57"/>
    <w:qFormat/>
    <w:rsid w:val="00230B60"/>
    <w:pPr>
      <w:widowControl w:val="0"/>
      <w:spacing w:line="240" w:lineRule="atLeast"/>
    </w:pPr>
    <w:rPr>
      <w:rFonts w:eastAsia="標楷體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1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oleObject" Target="embeddings/oleObject1.doc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emf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5A871-F7CE-4D8D-B337-EC97CF7BC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2833</TotalTime>
  <Pages>4</Pages>
  <Words>1080</Words>
  <Characters>6162</Characters>
  <Application>Microsoft Office Word</Application>
  <DocSecurity>0</DocSecurity>
  <Lines>51</Lines>
  <Paragraphs>14</Paragraphs>
  <ScaleCrop>false</ScaleCrop>
  <Company>Microsoft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林之曦</cp:lastModifiedBy>
  <cp:revision>186</cp:revision>
  <cp:lastPrinted>2004-01-12T00:35:00Z</cp:lastPrinted>
  <dcterms:created xsi:type="dcterms:W3CDTF">2025-02-25T06:42:00Z</dcterms:created>
  <dcterms:modified xsi:type="dcterms:W3CDTF">2025-03-18T11:20:00Z</dcterms:modified>
</cp:coreProperties>
</file>