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2557F" w14:textId="6F0E07E4" w:rsidR="00120570" w:rsidRPr="00AE0995" w:rsidRDefault="00120570" w:rsidP="00B7226D">
      <w:pPr>
        <w:jc w:val="center"/>
      </w:pPr>
      <w:bookmarkStart w:id="0" w:name="_Hlk179353634"/>
      <w:bookmarkEnd w:id="0"/>
      <w:r w:rsidRPr="00AE0995">
        <w:rPr>
          <w:rFonts w:eastAsia="標楷體"/>
          <w:b/>
          <w:bCs/>
          <w:sz w:val="32"/>
        </w:rPr>
        <w:t>桃園市立大有國民中學</w:t>
      </w:r>
      <w:r w:rsidRPr="00AE0995">
        <w:rPr>
          <w:rFonts w:eastAsia="標楷體"/>
          <w:b/>
          <w:bCs/>
          <w:sz w:val="32"/>
        </w:rPr>
        <w:t>113</w:t>
      </w:r>
      <w:r w:rsidRPr="00AE0995">
        <w:rPr>
          <w:rFonts w:eastAsia="標楷體"/>
          <w:b/>
          <w:bCs/>
          <w:sz w:val="32"/>
        </w:rPr>
        <w:t>學年度第</w:t>
      </w:r>
      <w:r w:rsidR="007745F7" w:rsidRPr="00AE0995">
        <w:rPr>
          <w:rFonts w:eastAsia="標楷體" w:hint="eastAsia"/>
          <w:b/>
          <w:bCs/>
          <w:sz w:val="32"/>
        </w:rPr>
        <w:t>二</w:t>
      </w:r>
      <w:r w:rsidRPr="00AE0995">
        <w:rPr>
          <w:rFonts w:eastAsia="標楷體"/>
          <w:b/>
          <w:bCs/>
          <w:sz w:val="32"/>
        </w:rPr>
        <w:t>學期第</w:t>
      </w:r>
      <w:r w:rsidR="00633799" w:rsidRPr="00AE0995">
        <w:rPr>
          <w:rFonts w:eastAsia="標楷體" w:hint="eastAsia"/>
          <w:b/>
          <w:bCs/>
          <w:sz w:val="32"/>
        </w:rPr>
        <w:t>二</w:t>
      </w:r>
      <w:r w:rsidRPr="00AE0995">
        <w:rPr>
          <w:rFonts w:eastAsia="標楷體"/>
          <w:b/>
          <w:bCs/>
          <w:sz w:val="32"/>
        </w:rPr>
        <w:t>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6"/>
        <w:gridCol w:w="1281"/>
        <w:gridCol w:w="893"/>
        <w:gridCol w:w="2328"/>
        <w:gridCol w:w="896"/>
        <w:gridCol w:w="1074"/>
        <w:gridCol w:w="1049"/>
        <w:gridCol w:w="1994"/>
        <w:gridCol w:w="896"/>
        <w:gridCol w:w="1076"/>
      </w:tblGrid>
      <w:tr w:rsidR="00AE0995" w:rsidRPr="00AE0995" w14:paraId="269760D9" w14:textId="77777777" w:rsidTr="004B7B77">
        <w:trPr>
          <w:cantSplit/>
          <w:trHeight w:val="976"/>
        </w:trPr>
        <w:tc>
          <w:tcPr>
            <w:tcW w:w="293" w:type="pct"/>
            <w:vAlign w:val="center"/>
          </w:tcPr>
          <w:p w14:paraId="3C26CDB1" w14:textId="77777777" w:rsidR="00120570" w:rsidRPr="00AE0995" w:rsidRDefault="00120570" w:rsidP="00BD725F">
            <w:pPr>
              <w:rPr>
                <w:rFonts w:ascii="標楷體" w:eastAsia="標楷體"/>
              </w:rPr>
            </w:pPr>
            <w:r w:rsidRPr="00AE0995">
              <w:rPr>
                <w:rFonts w:ascii="標楷體" w:eastAsia="標楷體" w:hint="eastAsia"/>
              </w:rPr>
              <w:t>年 級</w:t>
            </w:r>
          </w:p>
        </w:tc>
        <w:tc>
          <w:tcPr>
            <w:tcW w:w="525" w:type="pct"/>
            <w:vAlign w:val="center"/>
          </w:tcPr>
          <w:p w14:paraId="37ADD000" w14:textId="77777777" w:rsidR="00120570" w:rsidRPr="00AE0995" w:rsidRDefault="00120570" w:rsidP="00BD725F">
            <w:pPr>
              <w:rPr>
                <w:rFonts w:ascii="標楷體" w:eastAsia="標楷體"/>
                <w:b/>
                <w:sz w:val="28"/>
                <w:szCs w:val="28"/>
              </w:rPr>
            </w:pPr>
            <w:r w:rsidRPr="00AE0995">
              <w:rPr>
                <w:rFonts w:ascii="標楷體" w:eastAsia="標楷體" w:hint="eastAsia"/>
                <w:b/>
                <w:sz w:val="28"/>
                <w:szCs w:val="28"/>
              </w:rPr>
              <w:t>七</w:t>
            </w:r>
          </w:p>
        </w:tc>
        <w:tc>
          <w:tcPr>
            <w:tcW w:w="366" w:type="pct"/>
            <w:vAlign w:val="center"/>
          </w:tcPr>
          <w:p w14:paraId="22115B88" w14:textId="77777777" w:rsidR="00120570" w:rsidRPr="00AE0995" w:rsidRDefault="00120570" w:rsidP="00BD725F">
            <w:pPr>
              <w:rPr>
                <w:rFonts w:ascii="標楷體" w:eastAsia="標楷體"/>
              </w:rPr>
            </w:pPr>
            <w:r w:rsidRPr="00AE0995">
              <w:rPr>
                <w:rFonts w:ascii="標楷體" w:eastAsia="標楷體" w:hint="eastAsia"/>
              </w:rPr>
              <w:t>考 試</w:t>
            </w:r>
          </w:p>
          <w:p w14:paraId="0EF1277B" w14:textId="77777777" w:rsidR="00120570" w:rsidRPr="00AE0995" w:rsidRDefault="00120570" w:rsidP="00BD725F">
            <w:pPr>
              <w:rPr>
                <w:rFonts w:ascii="標楷體" w:eastAsia="標楷體"/>
              </w:rPr>
            </w:pPr>
            <w:r w:rsidRPr="00AE0995">
              <w:rPr>
                <w:rFonts w:ascii="標楷體" w:eastAsia="標楷體" w:hint="eastAsia"/>
              </w:rPr>
              <w:t>科 目</w:t>
            </w:r>
          </w:p>
        </w:tc>
        <w:tc>
          <w:tcPr>
            <w:tcW w:w="1761" w:type="pct"/>
            <w:gridSpan w:val="3"/>
            <w:vAlign w:val="center"/>
          </w:tcPr>
          <w:p w14:paraId="54846091" w14:textId="77777777" w:rsidR="00120570" w:rsidRPr="00AE0995" w:rsidRDefault="00120570" w:rsidP="00BD725F">
            <w:pPr>
              <w:rPr>
                <w:rFonts w:ascii="標楷體" w:eastAsia="標楷體"/>
                <w:b/>
                <w:sz w:val="28"/>
                <w:szCs w:val="28"/>
              </w:rPr>
            </w:pPr>
            <w:r w:rsidRPr="00AE0995">
              <w:rPr>
                <w:rFonts w:ascii="標楷體" w:eastAsia="標楷體" w:hint="eastAsia"/>
                <w:b/>
                <w:sz w:val="28"/>
                <w:szCs w:val="28"/>
              </w:rPr>
              <w:t>英語科</w:t>
            </w:r>
          </w:p>
        </w:tc>
        <w:tc>
          <w:tcPr>
            <w:tcW w:w="430" w:type="pct"/>
            <w:vAlign w:val="center"/>
          </w:tcPr>
          <w:p w14:paraId="75796E11" w14:textId="77777777" w:rsidR="00120570" w:rsidRPr="00AE0995" w:rsidRDefault="00120570" w:rsidP="00BD725F">
            <w:pPr>
              <w:rPr>
                <w:rFonts w:ascii="標楷體" w:eastAsia="標楷體"/>
              </w:rPr>
            </w:pPr>
            <w:r w:rsidRPr="00AE0995">
              <w:rPr>
                <w:rFonts w:ascii="標楷體" w:eastAsia="標楷體" w:hint="eastAsia"/>
              </w:rPr>
              <w:t>命 題</w:t>
            </w:r>
          </w:p>
          <w:p w14:paraId="4E8088BF" w14:textId="77777777" w:rsidR="00120570" w:rsidRPr="00AE0995" w:rsidRDefault="00120570" w:rsidP="00BD725F">
            <w:pPr>
              <w:rPr>
                <w:rFonts w:ascii="標楷體" w:eastAsia="標楷體"/>
              </w:rPr>
            </w:pPr>
            <w:r w:rsidRPr="00AE0995">
              <w:rPr>
                <w:rFonts w:ascii="標楷體" w:eastAsia="標楷體" w:hint="eastAsia"/>
              </w:rPr>
              <w:t>範 圍</w:t>
            </w:r>
          </w:p>
        </w:tc>
        <w:tc>
          <w:tcPr>
            <w:tcW w:w="817" w:type="pct"/>
            <w:vAlign w:val="center"/>
          </w:tcPr>
          <w:p w14:paraId="21BCB0BE" w14:textId="18AAE1E1" w:rsidR="00120570" w:rsidRPr="00AE0995" w:rsidRDefault="007745F7" w:rsidP="00BD725F">
            <w:pPr>
              <w:rPr>
                <w:rFonts w:ascii="標楷體" w:eastAsia="標楷體"/>
                <w:sz w:val="20"/>
              </w:rPr>
            </w:pPr>
            <w:r w:rsidRPr="00AE0995">
              <w:rPr>
                <w:rFonts w:eastAsia="標楷體" w:hint="eastAsia"/>
                <w:szCs w:val="32"/>
              </w:rPr>
              <w:t xml:space="preserve">Unit </w:t>
            </w:r>
            <w:r w:rsidR="000F2545" w:rsidRPr="00AE0995">
              <w:rPr>
                <w:rFonts w:eastAsia="標楷體" w:hint="eastAsia"/>
                <w:szCs w:val="32"/>
              </w:rPr>
              <w:t>3</w:t>
            </w:r>
            <w:r w:rsidRPr="00AE0995">
              <w:rPr>
                <w:rFonts w:eastAsia="標楷體" w:hint="eastAsia"/>
                <w:szCs w:val="32"/>
              </w:rPr>
              <w:t xml:space="preserve"> </w:t>
            </w:r>
            <w:r w:rsidRPr="00AE0995">
              <w:rPr>
                <w:rFonts w:eastAsia="標楷體"/>
                <w:szCs w:val="32"/>
              </w:rPr>
              <w:t>–</w:t>
            </w:r>
            <w:r w:rsidRPr="00AE0995">
              <w:rPr>
                <w:rFonts w:eastAsia="標楷體" w:hint="eastAsia"/>
                <w:szCs w:val="32"/>
              </w:rPr>
              <w:t xml:space="preserve"> Review </w:t>
            </w:r>
            <w:r w:rsidR="001D1078" w:rsidRPr="00AE0995">
              <w:rPr>
                <w:rFonts w:eastAsia="標楷體" w:hint="eastAsia"/>
                <w:szCs w:val="32"/>
              </w:rPr>
              <w:t>2</w:t>
            </w:r>
          </w:p>
        </w:tc>
        <w:tc>
          <w:tcPr>
            <w:tcW w:w="367" w:type="pct"/>
            <w:vAlign w:val="center"/>
          </w:tcPr>
          <w:p w14:paraId="5ED530BA" w14:textId="77777777" w:rsidR="00120570" w:rsidRPr="00AE0995" w:rsidRDefault="00120570" w:rsidP="00BD725F">
            <w:pPr>
              <w:rPr>
                <w:rFonts w:ascii="標楷體" w:eastAsia="標楷體"/>
              </w:rPr>
            </w:pPr>
            <w:r w:rsidRPr="00AE0995">
              <w:rPr>
                <w:rFonts w:ascii="標楷體" w:eastAsia="標楷體" w:hint="eastAsia"/>
              </w:rPr>
              <w:t>作 答</w:t>
            </w:r>
          </w:p>
          <w:p w14:paraId="33BB4941" w14:textId="77777777" w:rsidR="00120570" w:rsidRPr="00AE0995" w:rsidRDefault="00120570" w:rsidP="00BD725F">
            <w:pPr>
              <w:rPr>
                <w:rFonts w:ascii="標楷體" w:eastAsia="標楷體"/>
              </w:rPr>
            </w:pPr>
            <w:r w:rsidRPr="00AE0995">
              <w:rPr>
                <w:rFonts w:ascii="標楷體" w:eastAsia="標楷體" w:hint="eastAsia"/>
              </w:rPr>
              <w:t>時 間</w:t>
            </w:r>
          </w:p>
        </w:tc>
        <w:tc>
          <w:tcPr>
            <w:tcW w:w="441" w:type="pct"/>
            <w:vAlign w:val="center"/>
          </w:tcPr>
          <w:p w14:paraId="32F61BDB" w14:textId="77777777" w:rsidR="00120570" w:rsidRPr="00AE0995" w:rsidRDefault="00120570" w:rsidP="00BD725F">
            <w:pPr>
              <w:rPr>
                <w:rFonts w:ascii="標楷體" w:eastAsia="標楷體"/>
              </w:rPr>
            </w:pPr>
            <w:r w:rsidRPr="00AE0995">
              <w:rPr>
                <w:rFonts w:ascii="標楷體" w:eastAsia="標楷體" w:hint="eastAsia"/>
              </w:rPr>
              <w:t>45分</w:t>
            </w:r>
          </w:p>
        </w:tc>
      </w:tr>
      <w:tr w:rsidR="00AE0995" w:rsidRPr="00AE0995" w14:paraId="77DF2A3C" w14:textId="77777777" w:rsidTr="004B7B77">
        <w:trPr>
          <w:cantSplit/>
          <w:trHeight w:val="976"/>
        </w:trPr>
        <w:tc>
          <w:tcPr>
            <w:tcW w:w="293" w:type="pct"/>
            <w:tcBorders>
              <w:bottom w:val="single" w:sz="4" w:space="0" w:color="auto"/>
            </w:tcBorders>
            <w:vAlign w:val="center"/>
          </w:tcPr>
          <w:p w14:paraId="186B38D4" w14:textId="77777777" w:rsidR="00120570" w:rsidRPr="00AE0995" w:rsidRDefault="00120570" w:rsidP="00BD725F">
            <w:pPr>
              <w:rPr>
                <w:rFonts w:ascii="標楷體" w:eastAsia="標楷體"/>
              </w:rPr>
            </w:pPr>
            <w:r w:rsidRPr="00AE0995">
              <w:rPr>
                <w:rFonts w:ascii="標楷體" w:eastAsia="標楷體" w:hint="eastAsia"/>
              </w:rPr>
              <w:t>班 級</w:t>
            </w:r>
          </w:p>
        </w:tc>
        <w:tc>
          <w:tcPr>
            <w:tcW w:w="525" w:type="pct"/>
            <w:tcBorders>
              <w:bottom w:val="single" w:sz="4" w:space="0" w:color="auto"/>
            </w:tcBorders>
            <w:vAlign w:val="center"/>
          </w:tcPr>
          <w:p w14:paraId="646FE83E" w14:textId="77777777" w:rsidR="00120570" w:rsidRPr="00AE0995" w:rsidRDefault="00120570" w:rsidP="00BD725F">
            <w:pPr>
              <w:rPr>
                <w:rFonts w:ascii="標楷體" w:eastAsia="標楷體"/>
              </w:rPr>
            </w:pPr>
          </w:p>
        </w:tc>
        <w:tc>
          <w:tcPr>
            <w:tcW w:w="366" w:type="pct"/>
            <w:tcBorders>
              <w:bottom w:val="single" w:sz="4" w:space="0" w:color="auto"/>
            </w:tcBorders>
            <w:vAlign w:val="center"/>
          </w:tcPr>
          <w:p w14:paraId="342D7A73" w14:textId="77777777" w:rsidR="00120570" w:rsidRPr="00AE0995" w:rsidRDefault="00120570" w:rsidP="00BD725F">
            <w:pPr>
              <w:rPr>
                <w:rFonts w:ascii="標楷體" w:eastAsia="標楷體"/>
              </w:rPr>
            </w:pPr>
            <w:r w:rsidRPr="00AE0995">
              <w:rPr>
                <w:rFonts w:ascii="標楷體" w:eastAsia="標楷體" w:hint="eastAsia"/>
              </w:rPr>
              <w:t>姓 名</w:t>
            </w:r>
          </w:p>
        </w:tc>
        <w:tc>
          <w:tcPr>
            <w:tcW w:w="954" w:type="pct"/>
            <w:tcBorders>
              <w:bottom w:val="single" w:sz="4" w:space="0" w:color="auto"/>
            </w:tcBorders>
            <w:vAlign w:val="center"/>
          </w:tcPr>
          <w:p w14:paraId="4FBF6525" w14:textId="77777777" w:rsidR="00120570" w:rsidRPr="00AE0995" w:rsidRDefault="00120570" w:rsidP="00BD725F">
            <w:pPr>
              <w:rPr>
                <w:rFonts w:ascii="標楷體" w:eastAsia="標楷體"/>
              </w:rPr>
            </w:pPr>
          </w:p>
        </w:tc>
        <w:tc>
          <w:tcPr>
            <w:tcW w:w="367" w:type="pct"/>
            <w:tcBorders>
              <w:bottom w:val="single" w:sz="4" w:space="0" w:color="auto"/>
            </w:tcBorders>
            <w:vAlign w:val="center"/>
          </w:tcPr>
          <w:p w14:paraId="7C980E56" w14:textId="77777777" w:rsidR="00120570" w:rsidRPr="00AE0995" w:rsidRDefault="00120570" w:rsidP="00BD725F">
            <w:pPr>
              <w:rPr>
                <w:rFonts w:ascii="標楷體" w:eastAsia="標楷體"/>
              </w:rPr>
            </w:pPr>
            <w:r w:rsidRPr="00AE0995">
              <w:rPr>
                <w:rFonts w:ascii="標楷體" w:eastAsia="標楷體" w:hint="eastAsia"/>
              </w:rPr>
              <w:t>座 號</w:t>
            </w:r>
          </w:p>
        </w:tc>
        <w:tc>
          <w:tcPr>
            <w:tcW w:w="440" w:type="pct"/>
            <w:tcBorders>
              <w:bottom w:val="single" w:sz="4" w:space="0" w:color="auto"/>
            </w:tcBorders>
            <w:vAlign w:val="center"/>
          </w:tcPr>
          <w:p w14:paraId="706AE789" w14:textId="77777777" w:rsidR="00120570" w:rsidRPr="00AE0995" w:rsidRDefault="00120570" w:rsidP="00BD725F">
            <w:pPr>
              <w:rPr>
                <w:rFonts w:ascii="標楷體" w:eastAsia="標楷體"/>
              </w:rPr>
            </w:pPr>
          </w:p>
        </w:tc>
        <w:tc>
          <w:tcPr>
            <w:tcW w:w="430" w:type="pct"/>
            <w:tcBorders>
              <w:bottom w:val="single" w:sz="4" w:space="0" w:color="auto"/>
            </w:tcBorders>
            <w:vAlign w:val="center"/>
          </w:tcPr>
          <w:p w14:paraId="50415AFE" w14:textId="77777777" w:rsidR="00120570" w:rsidRPr="00AE0995" w:rsidRDefault="00120570" w:rsidP="00BD725F">
            <w:pPr>
              <w:rPr>
                <w:rFonts w:ascii="標楷體" w:eastAsia="標楷體"/>
              </w:rPr>
            </w:pPr>
            <w:r w:rsidRPr="00AE0995">
              <w:rPr>
                <w:rFonts w:ascii="標楷體" w:eastAsia="標楷體" w:hint="eastAsia"/>
              </w:rPr>
              <w:t>分 數</w:t>
            </w:r>
          </w:p>
        </w:tc>
        <w:tc>
          <w:tcPr>
            <w:tcW w:w="1624" w:type="pct"/>
            <w:gridSpan w:val="3"/>
            <w:tcBorders>
              <w:bottom w:val="single" w:sz="4" w:space="0" w:color="auto"/>
            </w:tcBorders>
            <w:vAlign w:val="center"/>
          </w:tcPr>
          <w:p w14:paraId="764CB596" w14:textId="77777777" w:rsidR="00120570" w:rsidRPr="00AE0995" w:rsidRDefault="00120570" w:rsidP="00BD725F">
            <w:pPr>
              <w:rPr>
                <w:rFonts w:ascii="標楷體" w:eastAsia="標楷體"/>
              </w:rPr>
            </w:pPr>
          </w:p>
        </w:tc>
      </w:tr>
    </w:tbl>
    <w:p w14:paraId="68EA34EC" w14:textId="77777777" w:rsidR="00120570" w:rsidRPr="00AE0995" w:rsidRDefault="00120570" w:rsidP="00BD725F">
      <w:pPr>
        <w:rPr>
          <w:rFonts w:ascii="標楷體" w:eastAsia="標楷體" w:hAnsi="標楷體"/>
        </w:rPr>
        <w:sectPr w:rsidR="00120570" w:rsidRPr="00AE0995" w:rsidSect="00120570">
          <w:footerReference w:type="default" r:id="rId8"/>
          <w:pgSz w:w="14572" w:h="20639" w:code="12"/>
          <w:pgMar w:top="1134" w:right="1134" w:bottom="1134" w:left="1134" w:header="851" w:footer="624" w:gutter="0"/>
          <w:cols w:space="720"/>
          <w:docGrid w:type="lines" w:linePitch="360"/>
        </w:sectPr>
      </w:pPr>
    </w:p>
    <w:p w14:paraId="3A53AE57" w14:textId="31E2E431" w:rsidR="00120570" w:rsidRPr="00AE0995" w:rsidRDefault="00120570" w:rsidP="00BD725F">
      <w:pPr>
        <w:spacing w:line="276" w:lineRule="auto"/>
        <w:rPr>
          <w:rFonts w:eastAsia="標楷體"/>
          <w:sz w:val="28"/>
          <w:szCs w:val="28"/>
        </w:rPr>
      </w:pPr>
      <w:r w:rsidRPr="00AE0995">
        <w:rPr>
          <w:rFonts w:eastAsia="標楷體"/>
          <w:b/>
          <w:bCs/>
          <w:sz w:val="40"/>
          <w:szCs w:val="40"/>
          <w:shd w:val="clear" w:color="auto" w:fill="000000" w:themeFill="text1"/>
        </w:rPr>
        <w:lastRenderedPageBreak/>
        <w:t>聽</w:t>
      </w:r>
      <w:r w:rsidRPr="00AE0995">
        <w:rPr>
          <w:rFonts w:eastAsia="標楷體"/>
          <w:sz w:val="28"/>
          <w:szCs w:val="28"/>
        </w:rPr>
        <w:t>力測驗，每題播放兩次，請依題意選出最好的答案，共</w:t>
      </w:r>
      <w:r w:rsidR="00687DBD" w:rsidRPr="00AE0995">
        <w:rPr>
          <w:rFonts w:eastAsia="標楷體" w:hint="eastAsia"/>
          <w:sz w:val="28"/>
          <w:szCs w:val="28"/>
        </w:rPr>
        <w:t>20</w:t>
      </w:r>
      <w:r w:rsidRPr="00AE0995">
        <w:rPr>
          <w:rFonts w:eastAsia="標楷體"/>
          <w:sz w:val="28"/>
          <w:szCs w:val="28"/>
        </w:rPr>
        <w:t>分。</w:t>
      </w:r>
    </w:p>
    <w:p w14:paraId="6F89FC64" w14:textId="4973C02B" w:rsidR="004449C7" w:rsidRPr="00AE0995" w:rsidRDefault="00120570" w:rsidP="00BD725F">
      <w:pPr>
        <w:pStyle w:val="aa"/>
        <w:numPr>
          <w:ilvl w:val="0"/>
          <w:numId w:val="11"/>
        </w:numPr>
        <w:spacing w:line="276" w:lineRule="auto"/>
        <w:ind w:leftChars="0"/>
        <w:rPr>
          <w:rFonts w:eastAsia="標楷體"/>
          <w:sz w:val="26"/>
          <w:szCs w:val="26"/>
        </w:rPr>
      </w:pPr>
      <w:r w:rsidRPr="00AE0995">
        <w:rPr>
          <w:rFonts w:eastAsia="標楷體"/>
          <w:sz w:val="26"/>
          <w:szCs w:val="26"/>
        </w:rPr>
        <w:t>辨識句意：根據聽到的內容，選出符合描述的圖片或符合圖片的描述，每題</w:t>
      </w:r>
      <w:r w:rsidR="00D154CC" w:rsidRPr="00AE0995">
        <w:rPr>
          <w:rFonts w:eastAsia="標楷體" w:hint="eastAsia"/>
          <w:sz w:val="26"/>
          <w:szCs w:val="26"/>
        </w:rPr>
        <w:t>2</w:t>
      </w:r>
      <w:r w:rsidRPr="00AE0995">
        <w:rPr>
          <w:rFonts w:eastAsia="標楷體"/>
          <w:sz w:val="26"/>
          <w:szCs w:val="26"/>
        </w:rPr>
        <w:t>分</w:t>
      </w:r>
      <w:r w:rsidRPr="00AE0995">
        <w:rPr>
          <w:rFonts w:eastAsia="標楷體" w:hint="eastAsia"/>
          <w:sz w:val="26"/>
          <w:szCs w:val="26"/>
        </w:rPr>
        <w:t>，共</w:t>
      </w:r>
      <w:r w:rsidR="00D154CC" w:rsidRPr="00AE0995">
        <w:rPr>
          <w:rFonts w:eastAsia="標楷體" w:hint="eastAsia"/>
          <w:sz w:val="26"/>
          <w:szCs w:val="26"/>
        </w:rPr>
        <w:t>6</w:t>
      </w:r>
      <w:r w:rsidRPr="00AE0995">
        <w:rPr>
          <w:rFonts w:eastAsia="標楷體" w:hint="eastAsia"/>
          <w:sz w:val="26"/>
          <w:szCs w:val="26"/>
        </w:rPr>
        <w:t>分</w:t>
      </w:r>
      <w:r w:rsidRPr="00AE0995">
        <w:rPr>
          <w:rFonts w:eastAsia="標楷體"/>
          <w:sz w:val="26"/>
          <w:szCs w:val="26"/>
        </w:rPr>
        <w:t>。</w:t>
      </w:r>
    </w:p>
    <w:p w14:paraId="4BAF262D" w14:textId="781C6FC3" w:rsidR="00EC7F52" w:rsidRPr="00AE0995" w:rsidRDefault="00EC7F52" w:rsidP="00B11C75">
      <w:pPr>
        <w:ind w:leftChars="33" w:left="79"/>
        <w:rPr>
          <w:rFonts w:eastAsia="標楷體"/>
          <w:w w:val="25"/>
        </w:rPr>
      </w:pPr>
      <w:bookmarkStart w:id="1" w:name="Z_47f9ff16_07a3_4d2c_be7c_108ca53d9902"/>
      <w:r w:rsidRPr="00AE0995">
        <w:rPr>
          <w:rFonts w:eastAsia="標楷體"/>
        </w:rPr>
        <w:t>1. (</w:t>
      </w:r>
      <w:r w:rsidRPr="00AE0995">
        <w:rPr>
          <w:rFonts w:eastAsia="標楷體"/>
        </w:rPr>
        <w:t>Ａ</w:t>
      </w:r>
      <w:r w:rsidRPr="00AE0995">
        <w:rPr>
          <w:rFonts w:eastAsia="標楷體"/>
        </w:rPr>
        <w:t>)</w:t>
      </w:r>
      <w:r w:rsidRPr="00AE0995">
        <w:rPr>
          <w:rFonts w:eastAsia="標楷體"/>
          <w:w w:val="25"/>
        </w:rPr>
        <w:t xml:space="preserve">　</w:t>
      </w:r>
      <w:r w:rsidR="00D154CC" w:rsidRPr="00AE0995">
        <w:rPr>
          <w:noProof/>
          <w:position w:val="-150"/>
        </w:rPr>
        <w:t xml:space="preserve"> </w:t>
      </w:r>
      <w:r w:rsidR="00D154CC" w:rsidRPr="00AE0995">
        <w:rPr>
          <w:noProof/>
          <w:position w:val="-150"/>
        </w:rPr>
        <w:drawing>
          <wp:inline distT="0" distB="0" distL="0" distR="0" wp14:anchorId="4CC1114B" wp14:editId="01B404D0">
            <wp:extent cx="1085850" cy="1085850"/>
            <wp:effectExtent l="0" t="0" r="0" b="0"/>
            <wp:docPr id="766385115" name="圖片 9" descr="1O4xQ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1O4xQ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Pr="00AE0995">
        <w:rPr>
          <w:rFonts w:eastAsia="標楷體"/>
        </w:rPr>
        <w:t xml:space="preserve">     (</w:t>
      </w:r>
      <w:r w:rsidRPr="00AE0995">
        <w:rPr>
          <w:rFonts w:eastAsia="標楷體"/>
        </w:rPr>
        <w:t>Ｂ</w:t>
      </w:r>
      <w:r w:rsidRPr="00AE0995">
        <w:rPr>
          <w:rFonts w:eastAsia="標楷體"/>
        </w:rPr>
        <w:t>)</w:t>
      </w:r>
      <w:r w:rsidRPr="00AE0995">
        <w:rPr>
          <w:rFonts w:eastAsia="標楷體"/>
          <w:w w:val="25"/>
        </w:rPr>
        <w:t xml:space="preserve">　</w:t>
      </w:r>
      <w:r w:rsidR="00D154CC" w:rsidRPr="00AE0995">
        <w:rPr>
          <w:noProof/>
          <w:position w:val="-150"/>
        </w:rPr>
        <w:t xml:space="preserve"> </w:t>
      </w:r>
      <w:r w:rsidR="00D154CC" w:rsidRPr="00AE0995">
        <w:rPr>
          <w:noProof/>
          <w:position w:val="-150"/>
        </w:rPr>
        <w:drawing>
          <wp:inline distT="0" distB="0" distL="0" distR="0" wp14:anchorId="6439F470" wp14:editId="69C690F5">
            <wp:extent cx="1085850" cy="1085850"/>
            <wp:effectExtent l="0" t="0" r="0" b="0"/>
            <wp:docPr id="1490054963" name="圖片 10" descr="1veuF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1veuFz"/>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Pr="00AE0995">
        <w:rPr>
          <w:rFonts w:eastAsia="標楷體"/>
        </w:rPr>
        <w:t xml:space="preserve">     (</w:t>
      </w:r>
      <w:r w:rsidRPr="00AE0995">
        <w:rPr>
          <w:rFonts w:eastAsia="標楷體"/>
        </w:rPr>
        <w:t>Ｃ</w:t>
      </w:r>
      <w:r w:rsidRPr="00AE0995">
        <w:rPr>
          <w:rFonts w:eastAsia="標楷體"/>
        </w:rPr>
        <w:t>)</w:t>
      </w:r>
      <w:r w:rsidRPr="00AE0995">
        <w:rPr>
          <w:rFonts w:eastAsia="標楷體"/>
          <w:w w:val="25"/>
        </w:rPr>
        <w:t xml:space="preserve">　</w:t>
      </w:r>
      <w:r w:rsidR="00D154CC" w:rsidRPr="00AE0995">
        <w:rPr>
          <w:noProof/>
          <w:position w:val="-150"/>
        </w:rPr>
        <w:t xml:space="preserve"> </w:t>
      </w:r>
      <w:r w:rsidR="00D154CC" w:rsidRPr="00AE0995">
        <w:rPr>
          <w:noProof/>
          <w:position w:val="-150"/>
        </w:rPr>
        <w:drawing>
          <wp:inline distT="0" distB="0" distL="0" distR="0" wp14:anchorId="15F51A91" wp14:editId="73499ADA">
            <wp:extent cx="1085850" cy="1085850"/>
            <wp:effectExtent l="0" t="0" r="0" b="0"/>
            <wp:docPr id="1104595440" name="圖片 11" descr="1J6G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J6G5Q"/>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w14:paraId="7BB86EC3" w14:textId="50FE3D68" w:rsidR="00EC7F52" w:rsidRPr="00AE0995" w:rsidRDefault="00EC7F52" w:rsidP="00B11C75">
      <w:pPr>
        <w:ind w:leftChars="33" w:left="79"/>
        <w:rPr>
          <w:rFonts w:eastAsia="標楷體"/>
          <w:w w:val="25"/>
        </w:rPr>
      </w:pPr>
      <w:bookmarkStart w:id="2" w:name="Z_a67ea196_bc29_412c_8ec7_168e177b3972"/>
      <w:bookmarkEnd w:id="1"/>
      <w:r w:rsidRPr="00AE0995">
        <w:rPr>
          <w:rFonts w:eastAsia="標楷體"/>
        </w:rPr>
        <w:t>2. (</w:t>
      </w:r>
      <w:r w:rsidRPr="00AE0995">
        <w:rPr>
          <w:rFonts w:eastAsia="標楷體"/>
        </w:rPr>
        <w:t>Ａ</w:t>
      </w:r>
      <w:r w:rsidRPr="00AE0995">
        <w:rPr>
          <w:rFonts w:eastAsia="標楷體"/>
        </w:rPr>
        <w:t>)</w:t>
      </w:r>
      <w:r w:rsidRPr="00AE0995">
        <w:rPr>
          <w:rFonts w:eastAsia="標楷體"/>
          <w:w w:val="25"/>
        </w:rPr>
        <w:t xml:space="preserve">　</w:t>
      </w:r>
      <w:r w:rsidR="00D154CC" w:rsidRPr="00AE0995">
        <w:rPr>
          <w:noProof/>
          <w:position w:val="-150"/>
        </w:rPr>
        <w:t xml:space="preserve"> </w:t>
      </w:r>
      <w:r w:rsidR="00D154CC" w:rsidRPr="00AE0995">
        <w:rPr>
          <w:noProof/>
          <w:position w:val="-150"/>
        </w:rPr>
        <w:drawing>
          <wp:inline distT="0" distB="0" distL="0" distR="0" wp14:anchorId="00108B16" wp14:editId="00F2879F">
            <wp:extent cx="1085850" cy="1085850"/>
            <wp:effectExtent l="0" t="0" r="0" b="0"/>
            <wp:docPr id="1494569854" name="圖片 12" descr="5SG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5SGx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Pr="00AE0995">
        <w:rPr>
          <w:rFonts w:eastAsia="標楷體"/>
        </w:rPr>
        <w:t xml:space="preserve">    (</w:t>
      </w:r>
      <w:r w:rsidRPr="00AE0995">
        <w:rPr>
          <w:rFonts w:eastAsia="標楷體"/>
        </w:rPr>
        <w:t>Ｂ</w:t>
      </w:r>
      <w:r w:rsidRPr="00AE0995">
        <w:rPr>
          <w:rFonts w:eastAsia="標楷體"/>
        </w:rPr>
        <w:t>)</w:t>
      </w:r>
      <w:r w:rsidRPr="00AE0995">
        <w:rPr>
          <w:rFonts w:eastAsia="標楷體"/>
          <w:w w:val="25"/>
        </w:rPr>
        <w:t xml:space="preserve">　</w:t>
      </w:r>
      <w:r w:rsidR="00D154CC" w:rsidRPr="00AE0995">
        <w:rPr>
          <w:noProof/>
          <w:position w:val="-150"/>
        </w:rPr>
        <w:t xml:space="preserve"> </w:t>
      </w:r>
      <w:r w:rsidR="00D154CC" w:rsidRPr="00AE0995">
        <w:rPr>
          <w:noProof/>
          <w:position w:val="-150"/>
        </w:rPr>
        <w:drawing>
          <wp:inline distT="0" distB="0" distL="0" distR="0" wp14:anchorId="022C891A" wp14:editId="516DEB8E">
            <wp:extent cx="1085850" cy="1085850"/>
            <wp:effectExtent l="0" t="0" r="0" b="0"/>
            <wp:docPr id="85936713" name="圖片 13" descr="1DMa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1DMag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Pr="00AE0995">
        <w:rPr>
          <w:rFonts w:eastAsia="標楷體"/>
          <w:w w:val="25"/>
        </w:rPr>
        <w:t xml:space="preserve">                       </w:t>
      </w:r>
      <w:r w:rsidRPr="00AE0995">
        <w:rPr>
          <w:rFonts w:eastAsia="標楷體"/>
        </w:rPr>
        <w:t>(</w:t>
      </w:r>
      <w:r w:rsidRPr="00AE0995">
        <w:rPr>
          <w:rFonts w:eastAsia="標楷體"/>
        </w:rPr>
        <w:t>Ｃ</w:t>
      </w:r>
      <w:r w:rsidRPr="00AE0995">
        <w:rPr>
          <w:rFonts w:eastAsia="標楷體"/>
        </w:rPr>
        <w:t>)</w:t>
      </w:r>
      <w:r w:rsidRPr="00AE0995">
        <w:rPr>
          <w:rFonts w:eastAsia="標楷體"/>
          <w:w w:val="25"/>
        </w:rPr>
        <w:t xml:space="preserve">　</w:t>
      </w:r>
      <w:r w:rsidR="00D154CC" w:rsidRPr="00AE0995">
        <w:rPr>
          <w:noProof/>
          <w:position w:val="-150"/>
        </w:rPr>
        <w:t xml:space="preserve"> </w:t>
      </w:r>
      <w:r w:rsidR="00D154CC" w:rsidRPr="00AE0995">
        <w:rPr>
          <w:noProof/>
          <w:position w:val="-150"/>
        </w:rPr>
        <w:drawing>
          <wp:inline distT="0" distB="0" distL="0" distR="0" wp14:anchorId="043A754E" wp14:editId="669DDE81">
            <wp:extent cx="1085850" cy="1085850"/>
            <wp:effectExtent l="0" t="0" r="0" b="0"/>
            <wp:docPr id="1259906757" name="圖片 14" descr="1lfz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lfzr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w14:paraId="112CE61B" w14:textId="084744A8" w:rsidR="00EC7F52" w:rsidRPr="00AE0995" w:rsidRDefault="00120570" w:rsidP="00B11C75">
      <w:pPr>
        <w:ind w:leftChars="33" w:left="79"/>
        <w:rPr>
          <w:rFonts w:eastAsia="標楷體"/>
          <w:w w:val="25"/>
        </w:rPr>
      </w:pPr>
      <w:r w:rsidRPr="00AE0995">
        <w:rPr>
          <w:rFonts w:eastAsia="標楷體"/>
        </w:rPr>
        <w:t xml:space="preserve">3. </w:t>
      </w:r>
      <w:bookmarkStart w:id="3" w:name="Z_d87896fc_b588_423f_9dac_af40f5a4756a"/>
      <w:bookmarkEnd w:id="2"/>
      <w:r w:rsidR="00EC7F52" w:rsidRPr="00AE0995">
        <w:rPr>
          <w:rFonts w:eastAsia="標楷體"/>
        </w:rPr>
        <w:t>(</w:t>
      </w:r>
      <w:r w:rsidR="00EC7F52" w:rsidRPr="00AE0995">
        <w:rPr>
          <w:rFonts w:eastAsia="標楷體"/>
        </w:rPr>
        <w:t>Ａ</w:t>
      </w:r>
      <w:r w:rsidR="00EC7F52" w:rsidRPr="00AE0995">
        <w:rPr>
          <w:rFonts w:eastAsia="標楷體"/>
        </w:rPr>
        <w:t>)</w:t>
      </w:r>
      <w:r w:rsidR="00EC7F52" w:rsidRPr="00AE0995">
        <w:rPr>
          <w:rFonts w:eastAsia="標楷體"/>
          <w:w w:val="25"/>
        </w:rPr>
        <w:t xml:space="preserve">　</w:t>
      </w:r>
      <w:r w:rsidR="00D154CC" w:rsidRPr="00AE0995">
        <w:rPr>
          <w:noProof/>
          <w:position w:val="-152"/>
        </w:rPr>
        <w:t xml:space="preserve"> </w:t>
      </w:r>
      <w:r w:rsidR="00D154CC" w:rsidRPr="00AE0995">
        <w:rPr>
          <w:noProof/>
          <w:position w:val="-152"/>
        </w:rPr>
        <w:drawing>
          <wp:inline distT="0" distB="0" distL="0" distR="0" wp14:anchorId="15937C62" wp14:editId="180DDB2C">
            <wp:extent cx="1092200" cy="1092200"/>
            <wp:effectExtent l="0" t="0" r="0" b="0"/>
            <wp:docPr id="289428069" name="圖片 15" descr="1SNC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1SNCD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inline>
        </w:drawing>
      </w:r>
      <w:r w:rsidR="00EC7F52" w:rsidRPr="00AE0995">
        <w:rPr>
          <w:rFonts w:eastAsia="標楷體"/>
        </w:rPr>
        <w:t xml:space="preserve">     (</w:t>
      </w:r>
      <w:r w:rsidR="00EC7F52" w:rsidRPr="00AE0995">
        <w:rPr>
          <w:rFonts w:eastAsia="標楷體"/>
        </w:rPr>
        <w:t>Ｂ</w:t>
      </w:r>
      <w:r w:rsidR="00EC7F52" w:rsidRPr="00AE0995">
        <w:rPr>
          <w:rFonts w:eastAsia="標楷體"/>
        </w:rPr>
        <w:t>)</w:t>
      </w:r>
      <w:r w:rsidR="00EC7F52" w:rsidRPr="00AE0995">
        <w:rPr>
          <w:rFonts w:eastAsia="標楷體"/>
          <w:w w:val="25"/>
        </w:rPr>
        <w:t xml:space="preserve">　</w:t>
      </w:r>
      <w:r w:rsidR="00D154CC" w:rsidRPr="00AE0995">
        <w:rPr>
          <w:noProof/>
          <w:position w:val="-152"/>
        </w:rPr>
        <w:t xml:space="preserve"> </w:t>
      </w:r>
      <w:r w:rsidR="00D154CC" w:rsidRPr="00AE0995">
        <w:rPr>
          <w:noProof/>
          <w:position w:val="-152"/>
        </w:rPr>
        <w:drawing>
          <wp:inline distT="0" distB="0" distL="0" distR="0" wp14:anchorId="7DD66DA4" wp14:editId="4AA4318D">
            <wp:extent cx="1092200" cy="1092200"/>
            <wp:effectExtent l="0" t="0" r="0" b="0"/>
            <wp:docPr id="1942772278" name="圖片 16" descr="1abj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1abj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inline>
        </w:drawing>
      </w:r>
      <w:r w:rsidR="00EC7F52" w:rsidRPr="00AE0995">
        <w:rPr>
          <w:rFonts w:eastAsia="標楷體"/>
        </w:rPr>
        <w:t xml:space="preserve">     (</w:t>
      </w:r>
      <w:r w:rsidR="00EC7F52" w:rsidRPr="00AE0995">
        <w:rPr>
          <w:rFonts w:eastAsia="標楷體"/>
        </w:rPr>
        <w:t>Ｃ</w:t>
      </w:r>
      <w:r w:rsidR="00EC7F52" w:rsidRPr="00AE0995">
        <w:rPr>
          <w:rFonts w:eastAsia="標楷體"/>
        </w:rPr>
        <w:t>)</w:t>
      </w:r>
      <w:r w:rsidR="00EC7F52" w:rsidRPr="00AE0995">
        <w:rPr>
          <w:rFonts w:eastAsia="標楷體"/>
          <w:w w:val="25"/>
        </w:rPr>
        <w:t xml:space="preserve">　</w:t>
      </w:r>
      <w:r w:rsidR="00D154CC" w:rsidRPr="00AE0995">
        <w:rPr>
          <w:noProof/>
          <w:position w:val="-152"/>
        </w:rPr>
        <w:t xml:space="preserve"> </w:t>
      </w:r>
      <w:r w:rsidR="00D154CC" w:rsidRPr="00AE0995">
        <w:rPr>
          <w:noProof/>
          <w:position w:val="-152"/>
        </w:rPr>
        <w:drawing>
          <wp:inline distT="0" distB="0" distL="0" distR="0" wp14:anchorId="5B6D7BA2" wp14:editId="4B27A2FA">
            <wp:extent cx="1092200" cy="1092200"/>
            <wp:effectExtent l="0" t="0" r="0" b="0"/>
            <wp:docPr id="1805205018" name="圖片 17" descr="1MVKz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MVKzU"/>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inline>
        </w:drawing>
      </w:r>
    </w:p>
    <w:bookmarkEnd w:id="3"/>
    <w:p w14:paraId="0408BEFB" w14:textId="123296A4" w:rsidR="00D154CC" w:rsidRPr="00AE0995" w:rsidRDefault="00120570" w:rsidP="00D154CC">
      <w:pPr>
        <w:pStyle w:val="Normal77b7dd15-901e-4696-8015-50f5645e9de7"/>
        <w:spacing w:line="276" w:lineRule="auto"/>
        <w:rPr>
          <w:sz w:val="26"/>
          <w:szCs w:val="26"/>
        </w:rPr>
      </w:pPr>
      <w:r w:rsidRPr="00AE0995">
        <w:rPr>
          <w:sz w:val="26"/>
          <w:szCs w:val="26"/>
        </w:rPr>
        <w:t>二、基本問答：根據聽到的內容，選出一個最適合的回應或最適合的問句，每題</w:t>
      </w:r>
      <w:r w:rsidR="00D154CC" w:rsidRPr="00AE0995">
        <w:rPr>
          <w:rFonts w:hint="eastAsia"/>
          <w:sz w:val="26"/>
          <w:szCs w:val="26"/>
        </w:rPr>
        <w:t>2</w:t>
      </w:r>
      <w:r w:rsidRPr="00AE0995">
        <w:rPr>
          <w:sz w:val="26"/>
          <w:szCs w:val="26"/>
        </w:rPr>
        <w:t>分，共</w:t>
      </w:r>
      <w:r w:rsidR="00D154CC" w:rsidRPr="00AE0995">
        <w:rPr>
          <w:rFonts w:hint="eastAsia"/>
          <w:sz w:val="26"/>
          <w:szCs w:val="26"/>
        </w:rPr>
        <w:t>6</w:t>
      </w:r>
      <w:r w:rsidRPr="00AE0995">
        <w:rPr>
          <w:sz w:val="26"/>
          <w:szCs w:val="26"/>
        </w:rPr>
        <w:t>分。</w:t>
      </w:r>
    </w:p>
    <w:p w14:paraId="130C8D58" w14:textId="63972223" w:rsidR="00A94836" w:rsidRPr="00AE0995" w:rsidRDefault="002C41DA" w:rsidP="00D154CC">
      <w:r w:rsidRPr="00AE0995">
        <w:rPr>
          <w:rFonts w:hint="eastAsia"/>
        </w:rPr>
        <w:t xml:space="preserve">4. </w:t>
      </w:r>
      <w:r w:rsidR="00D154CC" w:rsidRPr="00AE0995">
        <w:rPr>
          <w:rFonts w:hint="eastAsia"/>
        </w:rPr>
        <w:t xml:space="preserve">(A) </w:t>
      </w:r>
      <w:r w:rsidR="00A94836" w:rsidRPr="00AE0995">
        <w:t>Well, I am in the hospital now.</w:t>
      </w:r>
      <w:r w:rsidR="00D154CC" w:rsidRPr="00AE0995">
        <w:rPr>
          <w:rFonts w:hint="eastAsia"/>
        </w:rPr>
        <w:t xml:space="preserve">  (B) </w:t>
      </w:r>
      <w:r w:rsidR="00A94836" w:rsidRPr="00AE0995">
        <w:t>Are you thirsty?</w:t>
      </w:r>
      <w:r w:rsidR="00D154CC" w:rsidRPr="00AE0995">
        <w:rPr>
          <w:rFonts w:hint="eastAsia"/>
        </w:rPr>
        <w:t xml:space="preserve">  (C) </w:t>
      </w:r>
      <w:r w:rsidR="00A94836" w:rsidRPr="00AE0995">
        <w:t>Yes. I need some water first, please.</w:t>
      </w:r>
    </w:p>
    <w:p w14:paraId="50669E30" w14:textId="427B6633" w:rsidR="00D154CC" w:rsidRPr="00AE0995" w:rsidRDefault="00D154CC" w:rsidP="00D154CC">
      <w:r w:rsidRPr="00AE0995">
        <w:rPr>
          <w:rFonts w:hint="eastAsia"/>
        </w:rPr>
        <w:t xml:space="preserve">5. (A) </w:t>
      </w:r>
      <w:r w:rsidRPr="00AE0995">
        <w:t>Yes, a bag of sugar, please.</w:t>
      </w:r>
      <w:r w:rsidRPr="00AE0995">
        <w:rPr>
          <w:rFonts w:hint="eastAsia"/>
        </w:rPr>
        <w:t xml:space="preserve">  </w:t>
      </w:r>
      <w:r w:rsidR="000F2545" w:rsidRPr="00AE0995">
        <w:rPr>
          <w:rFonts w:hint="eastAsia"/>
        </w:rPr>
        <w:t xml:space="preserve"> </w:t>
      </w:r>
      <w:r w:rsidRPr="00AE0995">
        <w:rPr>
          <w:rFonts w:hint="eastAsia"/>
        </w:rPr>
        <w:t xml:space="preserve">(B) </w:t>
      </w:r>
      <w:r w:rsidRPr="00AE0995">
        <w:t>I need one bag of flour, but I don’t need any sugar.</w:t>
      </w:r>
      <w:r w:rsidRPr="00AE0995">
        <w:rPr>
          <w:rFonts w:hint="eastAsia"/>
        </w:rPr>
        <w:t xml:space="preserve">  (C) </w:t>
      </w:r>
      <w:r w:rsidRPr="00AE0995">
        <w:t>No, I can’t make a birthday cake.</w:t>
      </w:r>
    </w:p>
    <w:p w14:paraId="0D9519A9" w14:textId="34471E6B" w:rsidR="00D154CC" w:rsidRPr="00AE0995" w:rsidRDefault="00D154CC" w:rsidP="00D154CC">
      <w:r w:rsidRPr="00AE0995">
        <w:rPr>
          <w:rFonts w:hint="eastAsia"/>
        </w:rPr>
        <w:t xml:space="preserve">6. (A) </w:t>
      </w:r>
      <w:r w:rsidRPr="00AE0995">
        <w:t>They are two hundred dollars.</w:t>
      </w:r>
      <w:r w:rsidRPr="00AE0995">
        <w:rPr>
          <w:rFonts w:hint="eastAsia"/>
        </w:rPr>
        <w:t xml:space="preserve">  (B)</w:t>
      </w:r>
      <w:r w:rsidRPr="00AE0995">
        <w:t xml:space="preserve"> Green salad can be our breakfast on School Day.</w:t>
      </w:r>
      <w:r w:rsidRPr="00AE0995">
        <w:rPr>
          <w:rFonts w:hint="eastAsia"/>
        </w:rPr>
        <w:t xml:space="preserve">  (C) Let</w:t>
      </w:r>
      <w:r w:rsidRPr="00AE0995">
        <w:t>’</w:t>
      </w:r>
      <w:r w:rsidRPr="00AE0995">
        <w:rPr>
          <w:rFonts w:hint="eastAsia"/>
        </w:rPr>
        <w:t>s get thirty. Ten for Alice and twenty for our family.</w:t>
      </w:r>
    </w:p>
    <w:p w14:paraId="61C59B77" w14:textId="3D659C6F" w:rsidR="00DE16AC" w:rsidRPr="00AE0995" w:rsidRDefault="00120570" w:rsidP="00BD725F">
      <w:pPr>
        <w:pStyle w:val="aa"/>
        <w:numPr>
          <w:ilvl w:val="0"/>
          <w:numId w:val="9"/>
        </w:numPr>
        <w:spacing w:line="276" w:lineRule="auto"/>
        <w:ind w:leftChars="0"/>
        <w:rPr>
          <w:rFonts w:eastAsia="標楷體"/>
          <w:sz w:val="26"/>
          <w:szCs w:val="26"/>
        </w:rPr>
      </w:pPr>
      <w:r w:rsidRPr="00AE0995">
        <w:rPr>
          <w:rFonts w:eastAsia="標楷體"/>
          <w:sz w:val="26"/>
          <w:szCs w:val="26"/>
        </w:rPr>
        <w:t>言談理解：根據聽到的內容，選出一個最適合的答案，每題</w:t>
      </w:r>
      <w:r w:rsidR="00D154CC" w:rsidRPr="00AE0995">
        <w:rPr>
          <w:rFonts w:eastAsia="標楷體" w:hint="eastAsia"/>
          <w:sz w:val="26"/>
          <w:szCs w:val="26"/>
        </w:rPr>
        <w:t>2</w:t>
      </w:r>
      <w:r w:rsidRPr="00AE0995">
        <w:rPr>
          <w:rFonts w:eastAsia="標楷體"/>
          <w:sz w:val="26"/>
          <w:szCs w:val="26"/>
        </w:rPr>
        <w:t>分，共</w:t>
      </w:r>
      <w:r w:rsidR="00D154CC" w:rsidRPr="00AE0995">
        <w:rPr>
          <w:rFonts w:eastAsia="標楷體" w:hint="eastAsia"/>
          <w:sz w:val="26"/>
          <w:szCs w:val="26"/>
        </w:rPr>
        <w:t>8</w:t>
      </w:r>
      <w:r w:rsidRPr="00AE0995">
        <w:rPr>
          <w:rFonts w:eastAsia="標楷體"/>
          <w:sz w:val="26"/>
          <w:szCs w:val="26"/>
        </w:rPr>
        <w:t>分。</w:t>
      </w:r>
    </w:p>
    <w:p w14:paraId="6BA0F259" w14:textId="77777777" w:rsidR="000F2545" w:rsidRPr="00AE0995" w:rsidRDefault="002C41DA" w:rsidP="00BD725F">
      <w:pPr>
        <w:spacing w:line="276" w:lineRule="auto"/>
        <w:rPr>
          <w:rFonts w:eastAsia="標楷體"/>
          <w:sz w:val="26"/>
          <w:szCs w:val="26"/>
        </w:rPr>
      </w:pPr>
      <w:r w:rsidRPr="00AE0995">
        <w:rPr>
          <w:rFonts w:eastAsia="標楷體" w:hint="eastAsia"/>
          <w:sz w:val="26"/>
          <w:szCs w:val="26"/>
        </w:rPr>
        <w:t>7.</w:t>
      </w:r>
      <w:r w:rsidR="000F2545" w:rsidRPr="00AE0995">
        <w:rPr>
          <w:rFonts w:eastAsia="標楷體" w:hint="eastAsia"/>
          <w:sz w:val="26"/>
          <w:szCs w:val="26"/>
        </w:rPr>
        <w:t xml:space="preserve"> </w:t>
      </w:r>
      <w:r w:rsidR="000F2545" w:rsidRPr="00AE0995">
        <w:rPr>
          <w:rFonts w:eastAsia="標楷體"/>
          <w:sz w:val="26"/>
          <w:szCs w:val="26"/>
        </w:rPr>
        <w:t xml:space="preserve">(A) </w:t>
      </w:r>
      <w:r w:rsidR="000F2545" w:rsidRPr="00AE0995">
        <w:rPr>
          <w:rFonts w:eastAsia="標楷體" w:hint="eastAsia"/>
          <w:sz w:val="26"/>
          <w:szCs w:val="26"/>
        </w:rPr>
        <w:t xml:space="preserve">They are making milkshakes.  </w:t>
      </w:r>
      <w:r w:rsidR="000F2545" w:rsidRPr="00AE0995">
        <w:rPr>
          <w:rFonts w:eastAsia="標楷體"/>
          <w:sz w:val="26"/>
          <w:szCs w:val="26"/>
        </w:rPr>
        <w:t xml:space="preserve">(B) They are making chocolate. </w:t>
      </w:r>
      <w:r w:rsidR="000F2545" w:rsidRPr="00AE0995">
        <w:rPr>
          <w:rFonts w:eastAsia="標楷體" w:hint="eastAsia"/>
          <w:sz w:val="26"/>
          <w:szCs w:val="26"/>
        </w:rPr>
        <w:t xml:space="preserve"> </w:t>
      </w:r>
      <w:r w:rsidR="000F2545" w:rsidRPr="00AE0995">
        <w:rPr>
          <w:rFonts w:eastAsia="標楷體"/>
          <w:sz w:val="26"/>
          <w:szCs w:val="26"/>
        </w:rPr>
        <w:t xml:space="preserve">(C) They are making a cake. </w:t>
      </w:r>
    </w:p>
    <w:p w14:paraId="3B804F4F" w14:textId="282C5CDC" w:rsidR="002C41DA" w:rsidRPr="00AE0995" w:rsidRDefault="002C41DA" w:rsidP="00BD725F">
      <w:pPr>
        <w:spacing w:line="276" w:lineRule="auto"/>
        <w:rPr>
          <w:rFonts w:eastAsia="標楷體"/>
          <w:sz w:val="26"/>
          <w:szCs w:val="26"/>
        </w:rPr>
      </w:pPr>
      <w:r w:rsidRPr="00AE0995">
        <w:rPr>
          <w:rFonts w:eastAsia="標楷體" w:hint="eastAsia"/>
          <w:sz w:val="26"/>
          <w:szCs w:val="26"/>
        </w:rPr>
        <w:t xml:space="preserve">8. </w:t>
      </w:r>
      <w:r w:rsidR="000F2545" w:rsidRPr="00AE0995">
        <w:rPr>
          <w:rFonts w:eastAsia="標楷體"/>
          <w:sz w:val="26"/>
          <w:szCs w:val="26"/>
        </w:rPr>
        <w:t>(A) Make some banana pies.</w:t>
      </w:r>
      <w:r w:rsidR="000F2545" w:rsidRPr="00AE0995">
        <w:rPr>
          <w:rFonts w:eastAsia="標楷體" w:hint="eastAsia"/>
          <w:sz w:val="26"/>
          <w:szCs w:val="26"/>
        </w:rPr>
        <w:t xml:space="preserve">  </w:t>
      </w:r>
      <w:r w:rsidR="000F2545" w:rsidRPr="00AE0995">
        <w:rPr>
          <w:rFonts w:eastAsia="標楷體"/>
          <w:sz w:val="26"/>
          <w:szCs w:val="26"/>
        </w:rPr>
        <w:t xml:space="preserve">(B) Make some apple pies. </w:t>
      </w:r>
      <w:r w:rsidR="000F2545" w:rsidRPr="00AE0995">
        <w:rPr>
          <w:rFonts w:eastAsia="標楷體" w:hint="eastAsia"/>
          <w:sz w:val="26"/>
          <w:szCs w:val="26"/>
        </w:rPr>
        <w:t xml:space="preserve"> </w:t>
      </w:r>
      <w:r w:rsidR="000F2545" w:rsidRPr="00AE0995">
        <w:rPr>
          <w:rFonts w:eastAsia="標楷體"/>
          <w:sz w:val="26"/>
          <w:szCs w:val="26"/>
        </w:rPr>
        <w:t>(C) Buy some fruit at the supermarket.</w:t>
      </w:r>
    </w:p>
    <w:p w14:paraId="3238B912" w14:textId="07CAB23A" w:rsidR="002C41DA" w:rsidRPr="00AE0995" w:rsidRDefault="000F2545" w:rsidP="000F2545">
      <w:pPr>
        <w:spacing w:line="276" w:lineRule="auto"/>
        <w:rPr>
          <w:rFonts w:eastAsia="標楷體"/>
          <w:sz w:val="26"/>
          <w:szCs w:val="26"/>
        </w:rPr>
      </w:pPr>
      <w:r w:rsidRPr="00AE0995">
        <w:rPr>
          <w:rFonts w:eastAsia="標楷體" w:hint="eastAsia"/>
          <w:sz w:val="26"/>
          <w:szCs w:val="26"/>
        </w:rPr>
        <w:t>9.</w:t>
      </w:r>
      <w:r w:rsidRPr="00AE0995">
        <w:rPr>
          <w:rFonts w:eastAsia="標楷體"/>
          <w:sz w:val="26"/>
          <w:szCs w:val="26"/>
        </w:rPr>
        <w:t xml:space="preserve"> (A)</w:t>
      </w:r>
      <w:r w:rsidRPr="00AE0995">
        <w:rPr>
          <w:rFonts w:hint="eastAsia"/>
        </w:rPr>
        <w:t xml:space="preserve"> </w:t>
      </w:r>
      <w:r w:rsidRPr="00AE0995">
        <w:rPr>
          <w:rFonts w:eastAsia="標楷體" w:hint="eastAsia"/>
          <w:sz w:val="26"/>
          <w:szCs w:val="26"/>
        </w:rPr>
        <w:t xml:space="preserve">The age of the picture.  </w:t>
      </w:r>
      <w:r w:rsidRPr="00AE0995">
        <w:rPr>
          <w:rFonts w:eastAsia="標楷體"/>
          <w:sz w:val="26"/>
          <w:szCs w:val="26"/>
        </w:rPr>
        <w:t>(B) A painting in the museum.</w:t>
      </w:r>
      <w:r w:rsidRPr="00AE0995">
        <w:rPr>
          <w:rFonts w:eastAsia="標楷體" w:hint="eastAsia"/>
          <w:sz w:val="26"/>
          <w:szCs w:val="26"/>
        </w:rPr>
        <w:t xml:space="preserve">  </w:t>
      </w:r>
      <w:r w:rsidRPr="00AE0995">
        <w:rPr>
          <w:rFonts w:eastAsia="標楷體"/>
          <w:sz w:val="26"/>
          <w:szCs w:val="26"/>
        </w:rPr>
        <w:t>(C) A great coffee shop.</w:t>
      </w:r>
    </w:p>
    <w:p w14:paraId="0AE7592E" w14:textId="765C1280" w:rsidR="00120570" w:rsidRPr="00AE0995" w:rsidRDefault="002C41DA" w:rsidP="00BD725F">
      <w:pPr>
        <w:spacing w:line="276" w:lineRule="auto"/>
        <w:rPr>
          <w:rFonts w:eastAsia="標楷體"/>
          <w:sz w:val="28"/>
          <w:szCs w:val="28"/>
        </w:rPr>
      </w:pPr>
      <w:r w:rsidRPr="00AE0995">
        <w:rPr>
          <w:rFonts w:eastAsia="標楷體" w:hint="eastAsia"/>
          <w:sz w:val="26"/>
          <w:szCs w:val="26"/>
        </w:rPr>
        <w:t xml:space="preserve">10. </w:t>
      </w:r>
      <w:r w:rsidR="000F2545" w:rsidRPr="00AE0995">
        <w:rPr>
          <w:rFonts w:eastAsia="標楷體"/>
          <w:sz w:val="26"/>
          <w:szCs w:val="26"/>
        </w:rPr>
        <w:t>(A)</w:t>
      </w:r>
      <w:r w:rsidR="000F2545" w:rsidRPr="00AE0995">
        <w:rPr>
          <w:rFonts w:hint="eastAsia"/>
        </w:rPr>
        <w:t xml:space="preserve"> </w:t>
      </w:r>
      <w:r w:rsidR="000F2545" w:rsidRPr="00AE0995">
        <w:rPr>
          <w:rFonts w:eastAsia="標楷體"/>
          <w:sz w:val="26"/>
          <w:szCs w:val="26"/>
        </w:rPr>
        <w:t>They may be at a cake shop.</w:t>
      </w:r>
      <w:r w:rsidR="000F2545" w:rsidRPr="00AE0995">
        <w:rPr>
          <w:rFonts w:eastAsia="標楷體" w:hint="eastAsia"/>
          <w:sz w:val="26"/>
          <w:szCs w:val="26"/>
        </w:rPr>
        <w:t xml:space="preserve"> </w:t>
      </w:r>
      <w:r w:rsidR="000F2545" w:rsidRPr="00AE0995">
        <w:rPr>
          <w:rFonts w:eastAsia="標楷體"/>
          <w:sz w:val="26"/>
          <w:szCs w:val="26"/>
        </w:rPr>
        <w:t>(B)</w:t>
      </w:r>
      <w:r w:rsidR="000F2545" w:rsidRPr="00AE0995">
        <w:t xml:space="preserve"> </w:t>
      </w:r>
      <w:r w:rsidR="000F2545" w:rsidRPr="00AE0995">
        <w:rPr>
          <w:rFonts w:eastAsia="標楷體"/>
          <w:sz w:val="26"/>
          <w:szCs w:val="26"/>
        </w:rPr>
        <w:t>They may be making a cake at home.</w:t>
      </w:r>
      <w:r w:rsidR="000F2545" w:rsidRPr="00AE0995">
        <w:rPr>
          <w:rFonts w:eastAsia="標楷體" w:hint="eastAsia"/>
          <w:sz w:val="26"/>
          <w:szCs w:val="26"/>
        </w:rPr>
        <w:t xml:space="preserve"> </w:t>
      </w:r>
      <w:r w:rsidR="000F2545" w:rsidRPr="00AE0995">
        <w:rPr>
          <w:rFonts w:eastAsia="標楷體"/>
          <w:sz w:val="26"/>
          <w:szCs w:val="26"/>
        </w:rPr>
        <w:t>(C) They may be eating a cake at the park.</w:t>
      </w:r>
      <w:r w:rsidR="00120570" w:rsidRPr="00AE0995">
        <w:rPr>
          <w:rFonts w:eastAsia="標楷體" w:hint="eastAsia"/>
          <w:b/>
          <w:bCs/>
          <w:sz w:val="40"/>
          <w:szCs w:val="40"/>
          <w:shd w:val="clear" w:color="auto" w:fill="000000" w:themeFill="text1"/>
        </w:rPr>
        <w:t>綜</w:t>
      </w:r>
      <w:r w:rsidR="00120570" w:rsidRPr="00AE0995">
        <w:rPr>
          <w:rFonts w:eastAsia="標楷體" w:hint="eastAsia"/>
          <w:sz w:val="28"/>
          <w:szCs w:val="28"/>
        </w:rPr>
        <w:t>合</w:t>
      </w:r>
      <w:r w:rsidR="00120570" w:rsidRPr="00AE0995">
        <w:rPr>
          <w:rFonts w:eastAsia="標楷體"/>
          <w:sz w:val="28"/>
          <w:szCs w:val="28"/>
        </w:rPr>
        <w:t>測驗</w:t>
      </w:r>
    </w:p>
    <w:p w14:paraId="6854F068" w14:textId="4469995A" w:rsidR="00120570" w:rsidRPr="00AE0995" w:rsidRDefault="00120570" w:rsidP="00BD725F">
      <w:pPr>
        <w:spacing w:line="276" w:lineRule="auto"/>
        <w:rPr>
          <w:rFonts w:eastAsia="標楷體"/>
          <w:sz w:val="26"/>
          <w:szCs w:val="26"/>
        </w:rPr>
      </w:pPr>
      <w:r w:rsidRPr="00AE0995">
        <w:rPr>
          <w:rFonts w:eastAsia="標楷體" w:hint="eastAsia"/>
          <w:sz w:val="26"/>
          <w:szCs w:val="26"/>
        </w:rPr>
        <w:t>四、</w:t>
      </w:r>
      <w:r w:rsidRPr="00AE0995">
        <w:rPr>
          <w:rFonts w:eastAsia="標楷體"/>
          <w:sz w:val="26"/>
          <w:szCs w:val="26"/>
        </w:rPr>
        <w:t>請依題意選出最好的答案，</w:t>
      </w:r>
      <w:r w:rsidRPr="00AE0995">
        <w:rPr>
          <w:rFonts w:eastAsia="標楷體" w:hint="eastAsia"/>
          <w:sz w:val="26"/>
          <w:szCs w:val="26"/>
        </w:rPr>
        <w:t>第</w:t>
      </w:r>
      <w:r w:rsidRPr="00AE0995">
        <w:rPr>
          <w:rFonts w:eastAsia="標楷體" w:hint="eastAsia"/>
          <w:sz w:val="26"/>
          <w:szCs w:val="26"/>
        </w:rPr>
        <w:t>1</w:t>
      </w:r>
      <w:r w:rsidR="00B11C75" w:rsidRPr="00AE0995">
        <w:rPr>
          <w:rFonts w:eastAsia="標楷體" w:hint="eastAsia"/>
          <w:sz w:val="26"/>
          <w:szCs w:val="26"/>
        </w:rPr>
        <w:t>1</w:t>
      </w:r>
      <w:r w:rsidRPr="00AE0995">
        <w:rPr>
          <w:rFonts w:eastAsia="標楷體" w:hint="eastAsia"/>
          <w:sz w:val="26"/>
          <w:szCs w:val="26"/>
        </w:rPr>
        <w:t>-</w:t>
      </w:r>
      <w:r w:rsidR="00B11C75" w:rsidRPr="00AE0995">
        <w:rPr>
          <w:rFonts w:eastAsia="標楷體" w:hint="eastAsia"/>
          <w:sz w:val="26"/>
          <w:szCs w:val="26"/>
        </w:rPr>
        <w:t>2</w:t>
      </w:r>
      <w:r w:rsidR="00E44581">
        <w:rPr>
          <w:rFonts w:eastAsia="標楷體" w:hint="eastAsia"/>
          <w:sz w:val="26"/>
          <w:szCs w:val="26"/>
        </w:rPr>
        <w:t>7</w:t>
      </w:r>
      <w:r w:rsidRPr="00AE0995">
        <w:rPr>
          <w:rFonts w:eastAsia="標楷體" w:hint="eastAsia"/>
          <w:sz w:val="26"/>
          <w:szCs w:val="26"/>
        </w:rPr>
        <w:t>題，每題</w:t>
      </w:r>
      <w:r w:rsidRPr="00AE0995">
        <w:rPr>
          <w:rFonts w:eastAsia="標楷體" w:hint="eastAsia"/>
          <w:sz w:val="26"/>
          <w:szCs w:val="26"/>
        </w:rPr>
        <w:t>2</w:t>
      </w:r>
      <w:r w:rsidRPr="00AE0995">
        <w:rPr>
          <w:rFonts w:eastAsia="標楷體" w:hint="eastAsia"/>
          <w:sz w:val="26"/>
          <w:szCs w:val="26"/>
        </w:rPr>
        <w:t>分，共</w:t>
      </w:r>
      <w:r w:rsidRPr="00AE0995">
        <w:rPr>
          <w:rFonts w:eastAsia="標楷體" w:hint="eastAsia"/>
          <w:sz w:val="26"/>
          <w:szCs w:val="26"/>
        </w:rPr>
        <w:t>3</w:t>
      </w:r>
      <w:r w:rsidR="008F36DD" w:rsidRPr="00AE0995">
        <w:rPr>
          <w:rFonts w:eastAsia="標楷體" w:hint="eastAsia"/>
          <w:sz w:val="26"/>
          <w:szCs w:val="26"/>
        </w:rPr>
        <w:t>4</w:t>
      </w:r>
      <w:r w:rsidRPr="00AE0995">
        <w:rPr>
          <w:rFonts w:eastAsia="標楷體" w:hint="eastAsia"/>
          <w:sz w:val="26"/>
          <w:szCs w:val="26"/>
        </w:rPr>
        <w:t>分。</w:t>
      </w:r>
    </w:p>
    <w:p w14:paraId="4AD516C0" w14:textId="111BAEA5" w:rsidR="00441CAB" w:rsidRPr="00AE0995" w:rsidRDefault="00120570" w:rsidP="00BD725F">
      <w:pPr>
        <w:spacing w:line="276" w:lineRule="auto"/>
        <w:ind w:left="480" w:hangingChars="200" w:hanging="480"/>
      </w:pPr>
      <w:bookmarkStart w:id="4" w:name="_Hlk191395327"/>
      <w:r w:rsidRPr="00AE0995">
        <w:rPr>
          <w:rFonts w:hint="eastAsia"/>
        </w:rPr>
        <w:t>1</w:t>
      </w:r>
      <w:r w:rsidR="002C41DA" w:rsidRPr="00AE0995">
        <w:rPr>
          <w:rFonts w:hint="eastAsia"/>
        </w:rPr>
        <w:t>1</w:t>
      </w:r>
      <w:r w:rsidRPr="00AE0995">
        <w:rPr>
          <w:rFonts w:hint="eastAsia"/>
        </w:rPr>
        <w:t>.</w:t>
      </w:r>
      <w:r w:rsidRPr="00AE0995">
        <w:t xml:space="preserve"> </w:t>
      </w:r>
      <w:r w:rsidR="00441CAB" w:rsidRPr="00AE0995">
        <w:rPr>
          <w:rFonts w:hint="eastAsia"/>
        </w:rPr>
        <w:t xml:space="preserve">The ice </w:t>
      </w:r>
      <w:r w:rsidR="00441CAB" w:rsidRPr="00AE0995">
        <w:t xml:space="preserve">______ </w:t>
      </w:r>
      <w:r w:rsidR="00441CAB" w:rsidRPr="00AE0995">
        <w:rPr>
          <w:rFonts w:hint="eastAsia"/>
        </w:rPr>
        <w:t>water in the hot su</w:t>
      </w:r>
      <w:r w:rsidR="00527171" w:rsidRPr="00AE0995">
        <w:rPr>
          <w:rFonts w:hint="eastAsia"/>
        </w:rPr>
        <w:t>n</w:t>
      </w:r>
      <w:r w:rsidR="00441CAB" w:rsidRPr="00AE0995">
        <w:rPr>
          <w:rFonts w:hint="eastAsia"/>
        </w:rPr>
        <w:t>.</w:t>
      </w:r>
      <w:r w:rsidR="00441CAB" w:rsidRPr="00AE0995">
        <w:t xml:space="preserve"> </w:t>
      </w:r>
    </w:p>
    <w:p w14:paraId="0584D643" w14:textId="3F4674E4" w:rsidR="00120570" w:rsidRPr="00AE0995" w:rsidRDefault="0074345D" w:rsidP="00BD725F">
      <w:pPr>
        <w:spacing w:line="276" w:lineRule="auto"/>
        <w:ind w:left="480"/>
      </w:pPr>
      <w:r w:rsidRPr="00AE0995">
        <w:t xml:space="preserve">(A) </w:t>
      </w:r>
      <w:r w:rsidR="00441CAB" w:rsidRPr="00AE0995">
        <w:t>stands out</w:t>
      </w:r>
      <w:r w:rsidRPr="00AE0995">
        <w:rPr>
          <w:rFonts w:hint="eastAsia"/>
        </w:rPr>
        <w:t xml:space="preserve">     </w:t>
      </w:r>
      <w:r w:rsidRPr="00AE0995">
        <w:t xml:space="preserve">(B) </w:t>
      </w:r>
      <w:r w:rsidR="00441CAB" w:rsidRPr="00AE0995">
        <w:rPr>
          <w:rFonts w:hint="eastAsia"/>
        </w:rPr>
        <w:t>turns into</w:t>
      </w:r>
      <w:r w:rsidRPr="00AE0995">
        <w:t xml:space="preserve"> </w:t>
      </w:r>
      <w:r w:rsidRPr="00AE0995">
        <w:rPr>
          <w:rFonts w:hint="eastAsia"/>
        </w:rPr>
        <w:t xml:space="preserve">    </w:t>
      </w:r>
      <w:r w:rsidRPr="00AE0995">
        <w:t xml:space="preserve">(C) </w:t>
      </w:r>
      <w:r w:rsidR="00441CAB" w:rsidRPr="00AE0995">
        <w:t>cleans up</w:t>
      </w:r>
      <w:r w:rsidRPr="00AE0995">
        <w:t xml:space="preserve"> </w:t>
      </w:r>
      <w:r w:rsidRPr="00AE0995">
        <w:rPr>
          <w:rFonts w:hint="eastAsia"/>
        </w:rPr>
        <w:t xml:space="preserve">    </w:t>
      </w:r>
      <w:r w:rsidRPr="00AE0995">
        <w:t xml:space="preserve">(D) </w:t>
      </w:r>
      <w:r w:rsidR="00B7226D">
        <w:rPr>
          <w:rFonts w:hint="eastAsia"/>
        </w:rPr>
        <w:t>makes up for</w:t>
      </w:r>
    </w:p>
    <w:p w14:paraId="5404A329" w14:textId="69BA72AD" w:rsidR="00365A34" w:rsidRPr="00AE0995" w:rsidRDefault="00120570" w:rsidP="00BD725F">
      <w:pPr>
        <w:spacing w:line="276" w:lineRule="auto"/>
      </w:pPr>
      <w:r w:rsidRPr="00AE0995">
        <w:rPr>
          <w:rFonts w:hint="eastAsia"/>
        </w:rPr>
        <w:t>1</w:t>
      </w:r>
      <w:r w:rsidR="002C41DA" w:rsidRPr="00AE0995">
        <w:rPr>
          <w:rFonts w:hint="eastAsia"/>
        </w:rPr>
        <w:t>2</w:t>
      </w:r>
      <w:r w:rsidRPr="00AE0995">
        <w:rPr>
          <w:rFonts w:hint="eastAsia"/>
        </w:rPr>
        <w:t>.</w:t>
      </w:r>
      <w:r w:rsidR="00365A34" w:rsidRPr="00AE0995">
        <w:rPr>
          <w:rFonts w:hint="eastAsia"/>
        </w:rPr>
        <w:t xml:space="preserve"> Jolin</w:t>
      </w:r>
      <w:r w:rsidR="00365A34" w:rsidRPr="00AE0995">
        <w:t>: ________________</w:t>
      </w:r>
      <w:r w:rsidR="00365A34" w:rsidRPr="00AE0995">
        <w:rPr>
          <w:rFonts w:hint="eastAsia"/>
        </w:rPr>
        <w:t xml:space="preserve">  </w:t>
      </w:r>
      <w:r w:rsidR="00365A34" w:rsidRPr="00AE0995">
        <w:t>Clerk: They are 1</w:t>
      </w:r>
      <w:r w:rsidR="00365A34" w:rsidRPr="00AE0995">
        <w:rPr>
          <w:rFonts w:hint="eastAsia"/>
        </w:rPr>
        <w:t>7</w:t>
      </w:r>
      <w:r w:rsidR="00365A34" w:rsidRPr="00AE0995">
        <w:t>0 dollars.</w:t>
      </w:r>
    </w:p>
    <w:p w14:paraId="50F44FCF" w14:textId="6786D7A3" w:rsidR="00365A34" w:rsidRPr="00AE0995" w:rsidRDefault="00365A34" w:rsidP="00BD725F">
      <w:pPr>
        <w:spacing w:line="276" w:lineRule="auto"/>
        <w:ind w:leftChars="200" w:left="480"/>
      </w:pPr>
      <w:r w:rsidRPr="00AE0995">
        <w:t xml:space="preserve">(A) How much is the </w:t>
      </w:r>
      <w:r w:rsidRPr="00AE0995">
        <w:rPr>
          <w:rFonts w:hint="eastAsia"/>
        </w:rPr>
        <w:t xml:space="preserve">apple </w:t>
      </w:r>
      <w:r w:rsidRPr="00AE0995">
        <w:t>juice?</w:t>
      </w:r>
    </w:p>
    <w:p w14:paraId="47A691F7" w14:textId="7A9B0E25" w:rsidR="00365A34" w:rsidRPr="00AE0995" w:rsidRDefault="00365A34" w:rsidP="00BD725F">
      <w:pPr>
        <w:spacing w:line="276" w:lineRule="auto"/>
        <w:ind w:leftChars="200" w:left="480"/>
      </w:pPr>
      <w:r w:rsidRPr="00AE0995">
        <w:t xml:space="preserve">(B) How many </w:t>
      </w:r>
      <w:r w:rsidRPr="00AE0995">
        <w:rPr>
          <w:rFonts w:hint="eastAsia"/>
        </w:rPr>
        <w:t>apples</w:t>
      </w:r>
      <w:r w:rsidRPr="00AE0995">
        <w:t xml:space="preserve"> do they need?</w:t>
      </w:r>
    </w:p>
    <w:p w14:paraId="5C3A7B6F" w14:textId="316AA417" w:rsidR="00365A34" w:rsidRPr="00AE0995" w:rsidRDefault="00365A34" w:rsidP="00BD725F">
      <w:pPr>
        <w:spacing w:line="276" w:lineRule="auto"/>
        <w:ind w:leftChars="200" w:left="480"/>
      </w:pPr>
      <w:r w:rsidRPr="00AE0995">
        <w:t xml:space="preserve">(C) How many </w:t>
      </w:r>
      <w:r w:rsidRPr="00AE0995">
        <w:rPr>
          <w:rFonts w:hint="eastAsia"/>
        </w:rPr>
        <w:t xml:space="preserve">apple </w:t>
      </w:r>
      <w:r w:rsidRPr="00AE0995">
        <w:t>cakes are there in the kitchen?</w:t>
      </w:r>
    </w:p>
    <w:p w14:paraId="759B914D" w14:textId="7B62C545" w:rsidR="00365A34" w:rsidRPr="00AE0995" w:rsidRDefault="00365A34" w:rsidP="00BD725F">
      <w:pPr>
        <w:spacing w:line="276" w:lineRule="auto"/>
        <w:ind w:leftChars="200" w:left="480"/>
      </w:pPr>
      <w:r w:rsidRPr="00AE0995">
        <w:t xml:space="preserve">(D) How much are </w:t>
      </w:r>
      <w:r w:rsidRPr="00AE0995">
        <w:rPr>
          <w:rFonts w:hint="eastAsia"/>
        </w:rPr>
        <w:t>two cans</w:t>
      </w:r>
      <w:r w:rsidRPr="00AE0995">
        <w:t xml:space="preserve"> of </w:t>
      </w:r>
      <w:r w:rsidRPr="00AE0995">
        <w:rPr>
          <w:rFonts w:hint="eastAsia"/>
        </w:rPr>
        <w:t>apple juice</w:t>
      </w:r>
      <w:r w:rsidRPr="00AE0995">
        <w:t>?</w:t>
      </w:r>
    </w:p>
    <w:p w14:paraId="586BC2EC" w14:textId="7675A4D3" w:rsidR="00365A34" w:rsidRPr="00AE0995" w:rsidRDefault="00120570" w:rsidP="00BD725F">
      <w:pPr>
        <w:spacing w:line="276" w:lineRule="auto"/>
      </w:pPr>
      <w:r w:rsidRPr="00AE0995">
        <w:rPr>
          <w:rFonts w:hint="eastAsia"/>
        </w:rPr>
        <w:t>1</w:t>
      </w:r>
      <w:r w:rsidR="002C41DA" w:rsidRPr="00AE0995">
        <w:rPr>
          <w:rFonts w:hint="eastAsia"/>
        </w:rPr>
        <w:t>3</w:t>
      </w:r>
      <w:r w:rsidRPr="00AE0995">
        <w:rPr>
          <w:rFonts w:hint="eastAsia"/>
        </w:rPr>
        <w:t xml:space="preserve">. </w:t>
      </w:r>
      <w:r w:rsidR="00365A34" w:rsidRPr="00AE0995">
        <w:rPr>
          <w:rFonts w:hint="eastAsia"/>
        </w:rPr>
        <w:t>Irene</w:t>
      </w:r>
      <w:r w:rsidR="00365A34" w:rsidRPr="00AE0995">
        <w:t>: ________________</w:t>
      </w:r>
      <w:r w:rsidR="00365A34" w:rsidRPr="00AE0995">
        <w:rPr>
          <w:rFonts w:hint="eastAsia"/>
        </w:rPr>
        <w:t xml:space="preserve">  </w:t>
      </w:r>
      <w:r w:rsidR="00DA69DE" w:rsidRPr="00AE0995">
        <w:rPr>
          <w:rFonts w:hint="eastAsia"/>
        </w:rPr>
        <w:t>Wendy</w:t>
      </w:r>
      <w:r w:rsidR="00365A34" w:rsidRPr="00AE0995">
        <w:t>: There are</w:t>
      </w:r>
      <w:r w:rsidR="00365A34" w:rsidRPr="00AE0995">
        <w:rPr>
          <w:rFonts w:hint="eastAsia"/>
        </w:rPr>
        <w:t xml:space="preserve"> six</w:t>
      </w:r>
      <w:r w:rsidR="00365A34" w:rsidRPr="00AE0995">
        <w:t xml:space="preserve"> bags.</w:t>
      </w:r>
    </w:p>
    <w:p w14:paraId="3921BEB0" w14:textId="22DD951D" w:rsidR="00365A34" w:rsidRPr="00AE0995" w:rsidRDefault="00365A34" w:rsidP="00BD725F">
      <w:pPr>
        <w:spacing w:line="276" w:lineRule="auto"/>
        <w:ind w:leftChars="200" w:left="480"/>
      </w:pPr>
      <w:r w:rsidRPr="00AE0995">
        <w:t xml:space="preserve">(A) How many </w:t>
      </w:r>
      <w:r w:rsidRPr="00AE0995">
        <w:rPr>
          <w:rFonts w:hint="eastAsia"/>
        </w:rPr>
        <w:t>bags</w:t>
      </w:r>
      <w:r w:rsidRPr="00AE0995">
        <w:t xml:space="preserve"> do you have?</w:t>
      </w:r>
    </w:p>
    <w:p w14:paraId="5E9D2F71" w14:textId="77777777" w:rsidR="00365A34" w:rsidRPr="00AE0995" w:rsidRDefault="00365A34" w:rsidP="00BD725F">
      <w:pPr>
        <w:spacing w:line="276" w:lineRule="auto"/>
        <w:ind w:leftChars="200" w:left="480"/>
      </w:pPr>
      <w:r w:rsidRPr="00AE0995">
        <w:lastRenderedPageBreak/>
        <w:t>(B) How much salt is there on the table?</w:t>
      </w:r>
    </w:p>
    <w:p w14:paraId="4F31E328" w14:textId="175B2A9D" w:rsidR="00365A34" w:rsidRPr="00AE0995" w:rsidRDefault="00365A34" w:rsidP="00BD725F">
      <w:pPr>
        <w:spacing w:line="276" w:lineRule="auto"/>
        <w:ind w:leftChars="200" w:left="480"/>
      </w:pPr>
      <w:r w:rsidRPr="00AE0995">
        <w:t xml:space="preserve">(C) How much </w:t>
      </w:r>
      <w:r w:rsidRPr="00AE0995">
        <w:rPr>
          <w:rFonts w:hint="eastAsia"/>
        </w:rPr>
        <w:t>salt</w:t>
      </w:r>
      <w:r w:rsidRPr="00AE0995">
        <w:t xml:space="preserve"> do they </w:t>
      </w:r>
      <w:r w:rsidRPr="00AE0995">
        <w:rPr>
          <w:rFonts w:hint="eastAsia"/>
        </w:rPr>
        <w:t>eat</w:t>
      </w:r>
      <w:r w:rsidRPr="00AE0995">
        <w:t xml:space="preserve"> every day?</w:t>
      </w:r>
    </w:p>
    <w:p w14:paraId="285EEA7E" w14:textId="77777777" w:rsidR="00365A34" w:rsidRPr="00AE0995" w:rsidRDefault="00365A34" w:rsidP="00BD725F">
      <w:pPr>
        <w:spacing w:line="276" w:lineRule="auto"/>
        <w:ind w:leftChars="200" w:left="480"/>
      </w:pPr>
      <w:r w:rsidRPr="00AE0995">
        <w:t>(D) How many cans of juice are there in the kitchen?</w:t>
      </w:r>
    </w:p>
    <w:p w14:paraId="417A0CB1" w14:textId="7291542E" w:rsidR="00DA69DE" w:rsidRPr="00AE0995" w:rsidRDefault="00120570" w:rsidP="00BD725F">
      <w:pPr>
        <w:spacing w:line="276" w:lineRule="auto"/>
      </w:pPr>
      <w:r w:rsidRPr="00AE0995">
        <w:rPr>
          <w:rFonts w:hint="eastAsia"/>
        </w:rPr>
        <w:t>1</w:t>
      </w:r>
      <w:r w:rsidR="002C41DA" w:rsidRPr="00AE0995">
        <w:rPr>
          <w:rFonts w:hint="eastAsia"/>
        </w:rPr>
        <w:t>4</w:t>
      </w:r>
      <w:r w:rsidRPr="00AE0995">
        <w:rPr>
          <w:rFonts w:hint="eastAsia"/>
        </w:rPr>
        <w:t xml:space="preserve">. </w:t>
      </w:r>
      <w:r w:rsidR="008576D5" w:rsidRPr="008576D5">
        <w:t>Kendrick</w:t>
      </w:r>
      <w:r w:rsidR="00DA69DE" w:rsidRPr="00AE0995">
        <w:t xml:space="preserve">: ________ do you like, </w:t>
      </w:r>
      <w:r w:rsidR="00DA69DE" w:rsidRPr="00AE0995">
        <w:rPr>
          <w:rFonts w:hint="eastAsia"/>
        </w:rPr>
        <w:t>the red card</w:t>
      </w:r>
      <w:r w:rsidR="00DA69DE" w:rsidRPr="00AE0995">
        <w:t xml:space="preserve"> or </w:t>
      </w:r>
      <w:r w:rsidR="00DA69DE" w:rsidRPr="00AE0995">
        <w:rPr>
          <w:rFonts w:hint="eastAsia"/>
        </w:rPr>
        <w:t>the blue card</w:t>
      </w:r>
      <w:r w:rsidR="00DA69DE" w:rsidRPr="00AE0995">
        <w:t>?</w:t>
      </w:r>
      <w:r w:rsidR="00DA69DE" w:rsidRPr="00AE0995">
        <w:rPr>
          <w:rFonts w:hint="eastAsia"/>
        </w:rPr>
        <w:t xml:space="preserve">  </w:t>
      </w:r>
      <w:r w:rsidR="008576D5">
        <w:rPr>
          <w:rFonts w:hint="eastAsia"/>
        </w:rPr>
        <w:t>Drake</w:t>
      </w:r>
      <w:r w:rsidR="00DA69DE" w:rsidRPr="00AE0995">
        <w:t xml:space="preserve">: I like </w:t>
      </w:r>
      <w:r w:rsidR="00DA69DE" w:rsidRPr="00AE0995">
        <w:rPr>
          <w:rFonts w:hint="eastAsia"/>
        </w:rPr>
        <w:t xml:space="preserve">the red </w:t>
      </w:r>
      <w:r w:rsidR="004E42D9">
        <w:rPr>
          <w:rFonts w:hint="eastAsia"/>
        </w:rPr>
        <w:t>___________</w:t>
      </w:r>
      <w:r w:rsidR="00DA69DE" w:rsidRPr="00AE0995">
        <w:t>.</w:t>
      </w:r>
    </w:p>
    <w:p w14:paraId="42F59D0F" w14:textId="1C1256FD" w:rsidR="00DA69DE" w:rsidRPr="00AE0995" w:rsidRDefault="00DA69DE" w:rsidP="00BD725F">
      <w:pPr>
        <w:spacing w:line="276" w:lineRule="auto"/>
        <w:ind w:firstLine="480"/>
      </w:pPr>
      <w:r w:rsidRPr="00AE0995">
        <w:t>(A) What</w:t>
      </w:r>
      <w:r w:rsidR="004E42D9">
        <w:rPr>
          <w:rFonts w:hint="eastAsia"/>
        </w:rPr>
        <w:t>; one</w:t>
      </w:r>
      <w:r w:rsidRPr="00AE0995">
        <w:t xml:space="preserve"> </w:t>
      </w:r>
      <w:r w:rsidRPr="00AE0995">
        <w:rPr>
          <w:rFonts w:hint="eastAsia"/>
        </w:rPr>
        <w:t xml:space="preserve">  </w:t>
      </w:r>
      <w:r w:rsidRPr="00AE0995">
        <w:t>(B) Which</w:t>
      </w:r>
      <w:r w:rsidR="004E42D9">
        <w:rPr>
          <w:rFonts w:hint="eastAsia"/>
        </w:rPr>
        <w:t>; one</w:t>
      </w:r>
      <w:r w:rsidRPr="00AE0995">
        <w:rPr>
          <w:rFonts w:hint="eastAsia"/>
        </w:rPr>
        <w:t xml:space="preserve">  </w:t>
      </w:r>
      <w:r w:rsidRPr="00AE0995">
        <w:t>(C)</w:t>
      </w:r>
      <w:r w:rsidR="004E42D9" w:rsidRPr="004E42D9">
        <w:t xml:space="preserve"> Which;</w:t>
      </w:r>
      <w:r w:rsidR="004E42D9">
        <w:rPr>
          <w:rFonts w:hint="eastAsia"/>
        </w:rPr>
        <w:t xml:space="preserve"> X</w:t>
      </w:r>
      <w:r w:rsidRPr="00AE0995">
        <w:t xml:space="preserve"> </w:t>
      </w:r>
      <w:r w:rsidR="00D0121E" w:rsidRPr="00AE0995">
        <w:rPr>
          <w:rFonts w:hint="eastAsia"/>
        </w:rPr>
        <w:t xml:space="preserve"> </w:t>
      </w:r>
      <w:r w:rsidRPr="00AE0995">
        <w:t xml:space="preserve">(D) </w:t>
      </w:r>
      <w:r w:rsidR="004E42D9" w:rsidRPr="004E42D9">
        <w:t xml:space="preserve">What; </w:t>
      </w:r>
      <w:r w:rsidR="004E42D9">
        <w:rPr>
          <w:rFonts w:hint="eastAsia"/>
        </w:rPr>
        <w:t>it</w:t>
      </w:r>
    </w:p>
    <w:p w14:paraId="12D65F4C" w14:textId="1CA6E801" w:rsidR="00CD5991" w:rsidRDefault="002C41DA" w:rsidP="00424DE1">
      <w:pPr>
        <w:spacing w:line="276" w:lineRule="auto"/>
      </w:pPr>
      <w:r w:rsidRPr="00AE0995">
        <w:rPr>
          <w:rFonts w:hint="eastAsia"/>
        </w:rPr>
        <w:t>15</w:t>
      </w:r>
      <w:r w:rsidR="0026105A" w:rsidRPr="00AE0995">
        <w:rPr>
          <w:rFonts w:hint="eastAsia"/>
        </w:rPr>
        <w:t xml:space="preserve">. </w:t>
      </w:r>
      <w:r w:rsidR="00424DE1">
        <w:rPr>
          <w:rFonts w:hint="eastAsia"/>
        </w:rPr>
        <w:t>I don</w:t>
      </w:r>
      <w:r w:rsidR="00424DE1">
        <w:t>’</w:t>
      </w:r>
      <w:r w:rsidR="00424DE1">
        <w:rPr>
          <w:rFonts w:hint="eastAsia"/>
        </w:rPr>
        <w:t>t need _________sugar. I only need _________bags of them.</w:t>
      </w:r>
    </w:p>
    <w:p w14:paraId="2BD73370" w14:textId="5A6980FB" w:rsidR="00424DE1" w:rsidRPr="00AE0995" w:rsidRDefault="00424DE1" w:rsidP="00424DE1">
      <w:pPr>
        <w:spacing w:line="276" w:lineRule="auto"/>
        <w:ind w:firstLine="480"/>
      </w:pPr>
      <w:r w:rsidRPr="00AE0995">
        <w:t xml:space="preserve">(A) </w:t>
      </w:r>
      <w:r>
        <w:rPr>
          <w:rFonts w:hint="eastAsia"/>
        </w:rPr>
        <w:t>much; many</w:t>
      </w:r>
      <w:r w:rsidRPr="00AE0995">
        <w:rPr>
          <w:rFonts w:hint="eastAsia"/>
        </w:rPr>
        <w:t xml:space="preserve">  </w:t>
      </w:r>
      <w:r w:rsidRPr="00AE0995">
        <w:t xml:space="preserve">(B) </w:t>
      </w:r>
      <w:r>
        <w:rPr>
          <w:rFonts w:hint="eastAsia"/>
        </w:rPr>
        <w:t>much; a little</w:t>
      </w:r>
      <w:r w:rsidRPr="00AE0995">
        <w:rPr>
          <w:rFonts w:hint="eastAsia"/>
        </w:rPr>
        <w:t xml:space="preserve">   </w:t>
      </w:r>
      <w:r w:rsidRPr="00AE0995">
        <w:t xml:space="preserve">(C) </w:t>
      </w:r>
      <w:r>
        <w:rPr>
          <w:rFonts w:hint="eastAsia"/>
        </w:rPr>
        <w:t>a lot of; a little</w:t>
      </w:r>
      <w:r w:rsidRPr="00AE0995">
        <w:rPr>
          <w:rFonts w:hint="eastAsia"/>
        </w:rPr>
        <w:t xml:space="preserve">   </w:t>
      </w:r>
      <w:r w:rsidRPr="00AE0995">
        <w:t xml:space="preserve">(D) </w:t>
      </w:r>
      <w:r>
        <w:rPr>
          <w:rFonts w:hint="eastAsia"/>
        </w:rPr>
        <w:t>much; a few</w:t>
      </w:r>
    </w:p>
    <w:p w14:paraId="53564E42" w14:textId="6D6EFB8C" w:rsidR="00D0121E" w:rsidRPr="00AE0995" w:rsidRDefault="002C41DA" w:rsidP="00BD725F">
      <w:pPr>
        <w:spacing w:line="276" w:lineRule="auto"/>
      </w:pPr>
      <w:r w:rsidRPr="00AE0995">
        <w:rPr>
          <w:rFonts w:hint="eastAsia"/>
        </w:rPr>
        <w:t>16</w:t>
      </w:r>
      <w:r w:rsidR="00120570" w:rsidRPr="00AE0995">
        <w:rPr>
          <w:rFonts w:hint="eastAsia"/>
        </w:rPr>
        <w:t xml:space="preserve">. </w:t>
      </w:r>
      <w:r w:rsidR="005E423C" w:rsidRPr="005E423C">
        <w:t>Yuqi</w:t>
      </w:r>
      <w:r w:rsidR="00D0121E" w:rsidRPr="00AE0995">
        <w:rPr>
          <w:rFonts w:hint="eastAsia"/>
        </w:rPr>
        <w:t>: _____________</w:t>
      </w:r>
      <w:r w:rsidR="005E423C" w:rsidRPr="005E423C">
        <w:t xml:space="preserve"> Shuhua</w:t>
      </w:r>
      <w:r w:rsidR="00D0121E" w:rsidRPr="00AE0995">
        <w:t xml:space="preserve">: </w:t>
      </w:r>
      <w:r w:rsidR="00D0121E" w:rsidRPr="00AE0995">
        <w:rPr>
          <w:rFonts w:hint="eastAsia"/>
        </w:rPr>
        <w:t xml:space="preserve">Because </w:t>
      </w:r>
      <w:r w:rsidR="00D0121E" w:rsidRPr="00AE0995">
        <w:t>I need it for my art class.</w:t>
      </w:r>
    </w:p>
    <w:p w14:paraId="11F8E7FC" w14:textId="40722092" w:rsidR="00D0121E" w:rsidRPr="00AE0995" w:rsidRDefault="00D0121E" w:rsidP="00BD725F">
      <w:pPr>
        <w:spacing w:line="276" w:lineRule="auto"/>
        <w:ind w:firstLine="480"/>
      </w:pPr>
      <w:r w:rsidRPr="00AE0995">
        <w:t>(A) What is this?</w:t>
      </w:r>
      <w:r w:rsidRPr="00AE0995">
        <w:rPr>
          <w:rFonts w:hint="eastAsia"/>
        </w:rPr>
        <w:t xml:space="preserve">   </w:t>
      </w:r>
      <w:r w:rsidRPr="00AE0995">
        <w:t xml:space="preserve">(B) Do you </w:t>
      </w:r>
      <w:r w:rsidRPr="00AE0995">
        <w:rPr>
          <w:rFonts w:hint="eastAsia"/>
        </w:rPr>
        <w:t>need</w:t>
      </w:r>
      <w:r w:rsidRPr="00AE0995">
        <w:t xml:space="preserve"> to go to class?</w:t>
      </w:r>
      <w:r w:rsidRPr="00AE0995">
        <w:rPr>
          <w:rFonts w:hint="eastAsia"/>
        </w:rPr>
        <w:t xml:space="preserve">   </w:t>
      </w:r>
      <w:r w:rsidRPr="00AE0995">
        <w:t xml:space="preserve">(C) Why do you </w:t>
      </w:r>
      <w:r w:rsidR="0030280D" w:rsidRPr="00AE0995">
        <w:rPr>
          <w:rFonts w:hint="eastAsia"/>
        </w:rPr>
        <w:t>buy</w:t>
      </w:r>
      <w:r w:rsidRPr="00AE0995">
        <w:t xml:space="preserve"> this paint?</w:t>
      </w:r>
      <w:r w:rsidRPr="00AE0995">
        <w:rPr>
          <w:rFonts w:hint="eastAsia"/>
        </w:rPr>
        <w:t xml:space="preserve">   </w:t>
      </w:r>
      <w:r w:rsidRPr="00AE0995">
        <w:t xml:space="preserve">(D) </w:t>
      </w:r>
      <w:r w:rsidRPr="00AE0995">
        <w:rPr>
          <w:rFonts w:hint="eastAsia"/>
        </w:rPr>
        <w:t>Why don</w:t>
      </w:r>
      <w:r w:rsidRPr="00AE0995">
        <w:t>’</w:t>
      </w:r>
      <w:r w:rsidRPr="00AE0995">
        <w:rPr>
          <w:rFonts w:hint="eastAsia"/>
        </w:rPr>
        <w:t xml:space="preserve">t you buy </w:t>
      </w:r>
      <w:r w:rsidR="0030280D" w:rsidRPr="00AE0995">
        <w:rPr>
          <w:rFonts w:hint="eastAsia"/>
        </w:rPr>
        <w:t>this</w:t>
      </w:r>
      <w:r w:rsidRPr="00AE0995">
        <w:rPr>
          <w:rFonts w:hint="eastAsia"/>
        </w:rPr>
        <w:t xml:space="preserve"> paint</w:t>
      </w:r>
      <w:r w:rsidRPr="00AE0995">
        <w:t>?</w:t>
      </w:r>
    </w:p>
    <w:p w14:paraId="0851296C" w14:textId="60CA3994" w:rsidR="00D0121E" w:rsidRPr="00AE0995" w:rsidRDefault="002C41DA" w:rsidP="00BD725F">
      <w:pPr>
        <w:spacing w:line="276" w:lineRule="auto"/>
      </w:pPr>
      <w:r w:rsidRPr="00AE0995">
        <w:rPr>
          <w:rFonts w:hint="eastAsia"/>
        </w:rPr>
        <w:t>17</w:t>
      </w:r>
      <w:r w:rsidR="007D3A54" w:rsidRPr="00AE0995">
        <w:rPr>
          <w:rFonts w:hint="eastAsia"/>
        </w:rPr>
        <w:t xml:space="preserve">. </w:t>
      </w:r>
      <w:r w:rsidR="005E423C" w:rsidRPr="005E423C">
        <w:t>Liz</w:t>
      </w:r>
      <w:r w:rsidR="00D0121E" w:rsidRPr="00AE0995">
        <w:t xml:space="preserve">: Mom, I need </w:t>
      </w:r>
      <w:r w:rsidR="00122D12" w:rsidRPr="00AE0995">
        <w:rPr>
          <w:rFonts w:hint="eastAsia"/>
        </w:rPr>
        <w:t>an</w:t>
      </w:r>
      <w:r w:rsidR="00D0121E" w:rsidRPr="00AE0995">
        <w:t xml:space="preserve"> </w:t>
      </w:r>
      <w:r w:rsidR="00B8227A" w:rsidRPr="00AE0995">
        <w:rPr>
          <w:rFonts w:hint="eastAsia"/>
        </w:rPr>
        <w:t>eraser</w:t>
      </w:r>
      <w:r w:rsidR="00D0121E" w:rsidRPr="00AE0995">
        <w:t xml:space="preserve"> to do my homework.</w:t>
      </w:r>
      <w:r w:rsidR="00D0121E" w:rsidRPr="00AE0995">
        <w:rPr>
          <w:rFonts w:hint="eastAsia"/>
        </w:rPr>
        <w:t xml:space="preserve">  </w:t>
      </w:r>
      <w:r w:rsidR="00D0121E" w:rsidRPr="00AE0995">
        <w:t>M</w:t>
      </w:r>
      <w:r w:rsidR="00D0121E" w:rsidRPr="00AE0995">
        <w:rPr>
          <w:rFonts w:hint="eastAsia"/>
        </w:rPr>
        <w:t>om</w:t>
      </w:r>
      <w:r w:rsidR="00D0121E" w:rsidRPr="00AE0995">
        <w:t xml:space="preserve">: How about the ________ in </w:t>
      </w:r>
      <w:r w:rsidR="00B8227A" w:rsidRPr="00AE0995">
        <w:rPr>
          <w:rFonts w:hint="eastAsia"/>
        </w:rPr>
        <w:t xml:space="preserve">the </w:t>
      </w:r>
      <w:r w:rsidR="00D0121E" w:rsidRPr="00AE0995">
        <w:t>pencil box? ________</w:t>
      </w:r>
      <w:r w:rsidR="00D0121E" w:rsidRPr="00AE0995">
        <w:rPr>
          <w:rFonts w:hint="eastAsia"/>
        </w:rPr>
        <w:t xml:space="preserve"> </w:t>
      </w:r>
      <w:r w:rsidR="00D0121E" w:rsidRPr="00AE0995">
        <w:t>new.</w:t>
      </w:r>
    </w:p>
    <w:p w14:paraId="505A8B82" w14:textId="1D18329E" w:rsidR="00120570" w:rsidRPr="00AE0995" w:rsidRDefault="00D0121E" w:rsidP="00BD725F">
      <w:pPr>
        <w:spacing w:line="276" w:lineRule="auto"/>
        <w:ind w:firstLine="480"/>
      </w:pPr>
      <w:r w:rsidRPr="00AE0995">
        <w:t>(A) one; It’s</w:t>
      </w:r>
      <w:r w:rsidRPr="00AE0995">
        <w:rPr>
          <w:rFonts w:hint="eastAsia"/>
        </w:rPr>
        <w:t xml:space="preserve">   </w:t>
      </w:r>
      <w:r w:rsidRPr="00AE0995">
        <w:t>(B) one; One is</w:t>
      </w:r>
      <w:r w:rsidRPr="00AE0995">
        <w:rPr>
          <w:rFonts w:hint="eastAsia"/>
        </w:rPr>
        <w:t xml:space="preserve">   </w:t>
      </w:r>
      <w:r w:rsidRPr="00AE0995">
        <w:t>(C) ones; They’re</w:t>
      </w:r>
      <w:r w:rsidRPr="00AE0995">
        <w:rPr>
          <w:rFonts w:hint="eastAsia"/>
        </w:rPr>
        <w:t xml:space="preserve">   </w:t>
      </w:r>
      <w:r w:rsidRPr="00AE0995">
        <w:t>(D) ones; Ones are</w:t>
      </w:r>
      <w:r w:rsidR="00120570" w:rsidRPr="00AE0995">
        <w:rPr>
          <w:rFonts w:hint="eastAsia"/>
        </w:rPr>
        <w:t xml:space="preserve">                           </w:t>
      </w:r>
    </w:p>
    <w:p w14:paraId="746D7FC1" w14:textId="078A2AC2" w:rsidR="007F0AC6" w:rsidRPr="00AE0995" w:rsidRDefault="002C41DA" w:rsidP="00BD725F">
      <w:pPr>
        <w:spacing w:line="276" w:lineRule="auto"/>
      </w:pPr>
      <w:r w:rsidRPr="00AE0995">
        <w:rPr>
          <w:rFonts w:hint="eastAsia"/>
        </w:rPr>
        <w:t>18</w:t>
      </w:r>
      <w:r w:rsidR="00120570" w:rsidRPr="00AE0995">
        <w:rPr>
          <w:rFonts w:hint="eastAsia"/>
        </w:rPr>
        <w:t xml:space="preserve">. </w:t>
      </w:r>
      <w:r w:rsidR="00063BE4" w:rsidRPr="00AE0995">
        <w:t>G-Dragon</w:t>
      </w:r>
      <w:r w:rsidR="007F0AC6" w:rsidRPr="00AE0995">
        <w:t xml:space="preserve">: </w:t>
      </w:r>
      <w:r w:rsidR="007F0AC6" w:rsidRPr="00AE0995">
        <w:rPr>
          <w:rFonts w:hint="eastAsia"/>
        </w:rPr>
        <w:t>There is a gift for you</w:t>
      </w:r>
      <w:r w:rsidR="007F0AC6" w:rsidRPr="00AE0995">
        <w:t xml:space="preserve">! </w:t>
      </w:r>
      <w:r w:rsidR="007F0AC6" w:rsidRPr="00AE0995">
        <w:rPr>
          <w:rFonts w:hint="eastAsia"/>
        </w:rPr>
        <w:t>It</w:t>
      </w:r>
      <w:r w:rsidR="007F0AC6" w:rsidRPr="00AE0995">
        <w:t>’</w:t>
      </w:r>
      <w:r w:rsidR="007F0AC6" w:rsidRPr="00AE0995">
        <w:rPr>
          <w:rFonts w:hint="eastAsia"/>
        </w:rPr>
        <w:t xml:space="preserve">s an album </w:t>
      </w:r>
      <w:r w:rsidR="007F0AC6" w:rsidRPr="00AE0995">
        <w:t>(</w:t>
      </w:r>
      <w:r w:rsidR="007F0AC6" w:rsidRPr="00AE0995">
        <w:rPr>
          <w:rFonts w:ascii="標楷體" w:eastAsia="標楷體" w:hAnsi="標楷體"/>
        </w:rPr>
        <w:t>專輯</w:t>
      </w:r>
      <w:r w:rsidR="007F0AC6" w:rsidRPr="00AE0995">
        <w:t xml:space="preserve">) </w:t>
      </w:r>
      <w:r w:rsidR="007F0AC6" w:rsidRPr="00AE0995">
        <w:rPr>
          <w:rFonts w:hint="eastAsia"/>
        </w:rPr>
        <w:t xml:space="preserve">______ </w:t>
      </w:r>
      <w:r w:rsidR="00063BE4" w:rsidRPr="00AE0995">
        <w:rPr>
          <w:rFonts w:hint="eastAsia"/>
        </w:rPr>
        <w:t>BIGBANG</w:t>
      </w:r>
      <w:r w:rsidR="007F0AC6" w:rsidRPr="00AE0995">
        <w:rPr>
          <w:rFonts w:hint="eastAsia"/>
        </w:rPr>
        <w:t xml:space="preserve">. </w:t>
      </w:r>
      <w:r w:rsidR="00063BE4" w:rsidRPr="00AE0995">
        <w:rPr>
          <w:rFonts w:hint="eastAsia"/>
        </w:rPr>
        <w:t xml:space="preserve"> </w:t>
      </w:r>
      <w:r w:rsidR="00063BE4" w:rsidRPr="00AE0995">
        <w:t>Hoshi</w:t>
      </w:r>
      <w:r w:rsidR="007F0AC6" w:rsidRPr="00AE0995">
        <w:t>: How nice! That’s so sweet ________ you.</w:t>
      </w:r>
    </w:p>
    <w:p w14:paraId="738D41EB" w14:textId="2AEB4A01" w:rsidR="0083038B" w:rsidRPr="00AE0995" w:rsidRDefault="007F0AC6" w:rsidP="00BD725F">
      <w:pPr>
        <w:spacing w:line="276" w:lineRule="auto"/>
        <w:ind w:firstLine="480"/>
      </w:pPr>
      <w:r w:rsidRPr="00AE0995">
        <w:t>(A) by; of</w:t>
      </w:r>
      <w:r w:rsidR="00063BE4" w:rsidRPr="00AE0995">
        <w:rPr>
          <w:rFonts w:hint="eastAsia"/>
        </w:rPr>
        <w:t xml:space="preserve">   </w:t>
      </w:r>
      <w:r w:rsidRPr="00AE0995">
        <w:t>(B) for; in</w:t>
      </w:r>
      <w:r w:rsidR="00063BE4" w:rsidRPr="00AE0995">
        <w:rPr>
          <w:rFonts w:hint="eastAsia"/>
        </w:rPr>
        <w:t xml:space="preserve">   </w:t>
      </w:r>
      <w:r w:rsidRPr="00AE0995">
        <w:t>(C) from; for</w:t>
      </w:r>
      <w:r w:rsidR="00063BE4" w:rsidRPr="00AE0995">
        <w:rPr>
          <w:rFonts w:hint="eastAsia"/>
        </w:rPr>
        <w:t xml:space="preserve">   </w:t>
      </w:r>
      <w:r w:rsidRPr="00AE0995">
        <w:t>(D) by; to</w:t>
      </w:r>
      <w:r w:rsidR="0083038B" w:rsidRPr="00AE0995">
        <w:rPr>
          <w:rFonts w:hint="eastAsia"/>
        </w:rPr>
        <w:t xml:space="preserve">  </w:t>
      </w:r>
    </w:p>
    <w:p w14:paraId="46C5EBEF" w14:textId="0D8C30FC" w:rsidR="00063BE4" w:rsidRPr="00AE0995" w:rsidRDefault="002C41DA" w:rsidP="00BD725F">
      <w:pPr>
        <w:spacing w:line="276" w:lineRule="auto"/>
      </w:pPr>
      <w:r w:rsidRPr="00AE0995">
        <w:rPr>
          <w:rFonts w:hint="eastAsia"/>
        </w:rPr>
        <w:t>19</w:t>
      </w:r>
      <w:r w:rsidR="00120570" w:rsidRPr="00AE0995">
        <w:rPr>
          <w:rFonts w:hint="eastAsia"/>
        </w:rPr>
        <w:t>.</w:t>
      </w:r>
      <w:r w:rsidR="00B1764A" w:rsidRPr="00B1764A">
        <w:rPr>
          <w:rFonts w:hint="eastAsia"/>
        </w:rPr>
        <w:t xml:space="preserve"> We often go to</w:t>
      </w:r>
      <w:r w:rsidR="00B1764A">
        <w:rPr>
          <w:rFonts w:hint="eastAsia"/>
        </w:rPr>
        <w:t xml:space="preserve">__________ </w:t>
      </w:r>
      <w:r w:rsidR="00B1764A" w:rsidRPr="00B1764A">
        <w:rPr>
          <w:rFonts w:hint="eastAsia"/>
        </w:rPr>
        <w:t>because</w:t>
      </w:r>
      <w:r w:rsidR="00B1764A">
        <w:rPr>
          <w:rFonts w:hint="eastAsia"/>
        </w:rPr>
        <w:t xml:space="preserve"> </w:t>
      </w:r>
      <w:r w:rsidR="00B1764A" w:rsidRPr="00B1764A">
        <w:rPr>
          <w:rFonts w:hint="eastAsia"/>
        </w:rPr>
        <w:t>we love</w:t>
      </w:r>
      <w:r w:rsidR="00B1764A">
        <w:rPr>
          <w:rFonts w:hint="eastAsia"/>
        </w:rPr>
        <w:t>__________</w:t>
      </w:r>
      <w:r w:rsidR="00B1764A" w:rsidRPr="00B1764A">
        <w:rPr>
          <w:rFonts w:hint="eastAsia"/>
        </w:rPr>
        <w:t>.</w:t>
      </w:r>
    </w:p>
    <w:p w14:paraId="69EFDE24" w14:textId="28540784" w:rsidR="00120570" w:rsidRPr="00AE0995" w:rsidRDefault="00063BE4" w:rsidP="00BD725F">
      <w:pPr>
        <w:spacing w:line="276" w:lineRule="auto"/>
        <w:ind w:firstLine="480"/>
      </w:pPr>
      <w:r w:rsidRPr="00AE0995">
        <w:rPr>
          <w:rFonts w:hint="eastAsia"/>
        </w:rPr>
        <w:t xml:space="preserve">(A) </w:t>
      </w:r>
      <w:r w:rsidR="00B1764A" w:rsidRPr="00B1764A">
        <w:rPr>
          <w:rFonts w:hint="eastAsia"/>
        </w:rPr>
        <w:t>sky; streets</w:t>
      </w:r>
      <w:r w:rsidRPr="00AE0995">
        <w:rPr>
          <w:rFonts w:hint="eastAsia"/>
        </w:rPr>
        <w:t xml:space="preserve">　</w:t>
      </w:r>
      <w:r w:rsidRPr="00AE0995">
        <w:rPr>
          <w:rFonts w:hint="eastAsia"/>
        </w:rPr>
        <w:t>(</w:t>
      </w:r>
      <w:r w:rsidR="00CD1319" w:rsidRPr="00AE0995">
        <w:rPr>
          <w:rFonts w:hint="eastAsia"/>
        </w:rPr>
        <w:t>B</w:t>
      </w:r>
      <w:r w:rsidRPr="00AE0995">
        <w:rPr>
          <w:rFonts w:hint="eastAsia"/>
        </w:rPr>
        <w:t>)</w:t>
      </w:r>
      <w:r w:rsidR="00CD1319" w:rsidRPr="00AE0995">
        <w:rPr>
          <w:rFonts w:hint="eastAsia"/>
        </w:rPr>
        <w:t xml:space="preserve"> </w:t>
      </w:r>
      <w:r w:rsidR="00B1764A" w:rsidRPr="00B1764A">
        <w:t>clerk; museums</w:t>
      </w:r>
      <w:r w:rsidRPr="00AE0995">
        <w:rPr>
          <w:rFonts w:hint="eastAsia"/>
        </w:rPr>
        <w:t xml:space="preserve">　</w:t>
      </w:r>
      <w:r w:rsidRPr="00AE0995">
        <w:rPr>
          <w:rFonts w:hint="eastAsia"/>
        </w:rPr>
        <w:t>(</w:t>
      </w:r>
      <w:r w:rsidR="00CD1319" w:rsidRPr="00AE0995">
        <w:rPr>
          <w:rFonts w:hint="eastAsia"/>
        </w:rPr>
        <w:t>C</w:t>
      </w:r>
      <w:r w:rsidRPr="00AE0995">
        <w:rPr>
          <w:rFonts w:hint="eastAsia"/>
        </w:rPr>
        <w:t>)</w:t>
      </w:r>
      <w:r w:rsidR="00CD1319" w:rsidRPr="00AE0995">
        <w:rPr>
          <w:rFonts w:hint="eastAsia"/>
        </w:rPr>
        <w:t xml:space="preserve"> </w:t>
      </w:r>
      <w:r w:rsidR="00B1764A" w:rsidRPr="00B1764A">
        <w:t>flowers; burgers</w:t>
      </w:r>
      <w:r w:rsidRPr="00AE0995">
        <w:rPr>
          <w:rFonts w:hint="eastAsia"/>
        </w:rPr>
        <w:t xml:space="preserve">　</w:t>
      </w:r>
      <w:r w:rsidRPr="00AE0995">
        <w:rPr>
          <w:rFonts w:hint="eastAsia"/>
        </w:rPr>
        <w:t>(</w:t>
      </w:r>
      <w:r w:rsidR="00CD1319" w:rsidRPr="00AE0995">
        <w:rPr>
          <w:rFonts w:hint="eastAsia"/>
        </w:rPr>
        <w:t>D</w:t>
      </w:r>
      <w:r w:rsidRPr="00AE0995">
        <w:rPr>
          <w:rFonts w:hint="eastAsia"/>
        </w:rPr>
        <w:t>)</w:t>
      </w:r>
      <w:r w:rsidR="00CD1319" w:rsidRPr="00AE0995">
        <w:rPr>
          <w:rFonts w:hint="eastAsia"/>
        </w:rPr>
        <w:t xml:space="preserve"> </w:t>
      </w:r>
      <w:r w:rsidR="00B1764A" w:rsidRPr="00B1764A">
        <w:rPr>
          <w:rFonts w:hint="eastAsia"/>
        </w:rPr>
        <w:t xml:space="preserve">coffee shop; </w:t>
      </w:r>
      <w:r w:rsidR="00B1764A">
        <w:rPr>
          <w:rFonts w:hint="eastAsia"/>
        </w:rPr>
        <w:t>snacks</w:t>
      </w:r>
      <w:r w:rsidR="00120570" w:rsidRPr="00AE0995">
        <w:rPr>
          <w:rFonts w:hint="eastAsia"/>
        </w:rPr>
        <w:t xml:space="preserve">        </w:t>
      </w:r>
    </w:p>
    <w:p w14:paraId="76106929" w14:textId="2752FE8C" w:rsidR="00CD1319" w:rsidRPr="00AE0995" w:rsidRDefault="002C41DA" w:rsidP="00BD725F">
      <w:pPr>
        <w:spacing w:line="276" w:lineRule="auto"/>
      </w:pPr>
      <w:r w:rsidRPr="00AE0995">
        <w:rPr>
          <w:rFonts w:hint="eastAsia"/>
        </w:rPr>
        <w:t>20</w:t>
      </w:r>
      <w:r w:rsidR="009C6E2E" w:rsidRPr="00AE0995">
        <w:rPr>
          <w:rFonts w:hint="eastAsia"/>
        </w:rPr>
        <w:t xml:space="preserve">. </w:t>
      </w:r>
      <w:r w:rsidR="00CD1319" w:rsidRPr="00AE0995">
        <w:t xml:space="preserve">Andy: I want these </w:t>
      </w:r>
      <w:r w:rsidR="00CD1319" w:rsidRPr="00AE0995">
        <w:rPr>
          <w:rFonts w:hint="eastAsia"/>
        </w:rPr>
        <w:t>paints</w:t>
      </w:r>
      <w:r w:rsidR="00CD1319" w:rsidRPr="00AE0995">
        <w:t>.</w:t>
      </w:r>
      <w:r w:rsidR="00CD1319" w:rsidRPr="00AE0995">
        <w:rPr>
          <w:rFonts w:hint="eastAsia"/>
        </w:rPr>
        <w:t xml:space="preserve">  </w:t>
      </w:r>
      <w:r w:rsidR="009B0AD7" w:rsidRPr="00AE0995">
        <w:rPr>
          <w:rFonts w:hint="eastAsia"/>
        </w:rPr>
        <w:t>NingNing</w:t>
      </w:r>
      <w:r w:rsidR="00CD1319" w:rsidRPr="00AE0995">
        <w:t>: All right. ________________</w:t>
      </w:r>
    </w:p>
    <w:p w14:paraId="7468663B" w14:textId="183947D4" w:rsidR="00CD1319" w:rsidRPr="00AE0995" w:rsidRDefault="00CD1319" w:rsidP="00BD725F">
      <w:pPr>
        <w:spacing w:line="276" w:lineRule="auto"/>
        <w:ind w:firstLine="480"/>
      </w:pPr>
      <w:r w:rsidRPr="00AE0995">
        <w:t>(A) Here you go.</w:t>
      </w:r>
      <w:r w:rsidRPr="00AE0995">
        <w:rPr>
          <w:rFonts w:hint="eastAsia"/>
        </w:rPr>
        <w:t xml:space="preserve">  </w:t>
      </w:r>
      <w:r w:rsidRPr="00AE0995">
        <w:t>(B) Here are they.</w:t>
      </w:r>
      <w:r w:rsidRPr="00AE0995">
        <w:rPr>
          <w:rFonts w:hint="eastAsia"/>
        </w:rPr>
        <w:t xml:space="preserve">  </w:t>
      </w:r>
      <w:r w:rsidRPr="00AE0995">
        <w:t>(C) Here they go.</w:t>
      </w:r>
      <w:r w:rsidRPr="00AE0995">
        <w:rPr>
          <w:rFonts w:hint="eastAsia"/>
        </w:rPr>
        <w:t xml:space="preserve">  </w:t>
      </w:r>
      <w:r w:rsidRPr="00AE0995">
        <w:t xml:space="preserve">(D) Here </w:t>
      </w:r>
      <w:r w:rsidR="009B0AD7" w:rsidRPr="00AE0995">
        <w:rPr>
          <w:rFonts w:hint="eastAsia"/>
        </w:rPr>
        <w:t>i</w:t>
      </w:r>
      <w:r w:rsidR="002E649A" w:rsidRPr="00AE0995">
        <w:rPr>
          <w:rFonts w:hint="eastAsia"/>
        </w:rPr>
        <w:t>t</w:t>
      </w:r>
      <w:r w:rsidR="009B0AD7" w:rsidRPr="00AE0995">
        <w:rPr>
          <w:rFonts w:hint="eastAsia"/>
        </w:rPr>
        <w:t xml:space="preserve"> i</w:t>
      </w:r>
      <w:r w:rsidR="002E649A" w:rsidRPr="00AE0995">
        <w:rPr>
          <w:rFonts w:hint="eastAsia"/>
        </w:rPr>
        <w:t>s</w:t>
      </w:r>
      <w:r w:rsidRPr="00AE0995">
        <w:t>.</w:t>
      </w:r>
    </w:p>
    <w:p w14:paraId="043A5910" w14:textId="41BB9DFD" w:rsidR="002E649A" w:rsidRPr="00AE0995" w:rsidRDefault="009011E5" w:rsidP="00BD725F">
      <w:pPr>
        <w:spacing w:line="276" w:lineRule="auto"/>
      </w:pPr>
      <w:r w:rsidRPr="00AE0995">
        <w:rPr>
          <w:rFonts w:hint="eastAsia"/>
        </w:rPr>
        <w:t>21</w:t>
      </w:r>
      <w:r w:rsidR="00120570" w:rsidRPr="00AE0995">
        <w:rPr>
          <w:rFonts w:hint="eastAsia"/>
        </w:rPr>
        <w:t xml:space="preserve">. </w:t>
      </w:r>
      <w:r w:rsidR="005E423C" w:rsidRPr="005E423C">
        <w:t>Soojin</w:t>
      </w:r>
      <w:r w:rsidR="002E649A" w:rsidRPr="00AE0995">
        <w:rPr>
          <w:rFonts w:hint="eastAsia"/>
        </w:rPr>
        <w:t xml:space="preserve">: Which does </w:t>
      </w:r>
      <w:r w:rsidR="002E649A" w:rsidRPr="00AE0995">
        <w:t>Scarlett</w:t>
      </w:r>
      <w:r w:rsidR="002E649A" w:rsidRPr="00AE0995">
        <w:rPr>
          <w:rFonts w:hint="eastAsia"/>
        </w:rPr>
        <w:t xml:space="preserve"> like, coffee or tea?  Peter:_______________ </w:t>
      </w:r>
      <w:r w:rsidR="002E649A" w:rsidRPr="00AE0995">
        <w:rPr>
          <w:rFonts w:hint="eastAsia"/>
        </w:rPr>
        <w:t xml:space="preserve">　　　　　</w:t>
      </w:r>
    </w:p>
    <w:p w14:paraId="1FF57C17" w14:textId="7A1CC141" w:rsidR="002E649A" w:rsidRPr="00AE0995" w:rsidRDefault="002E649A" w:rsidP="00BD725F">
      <w:pPr>
        <w:spacing w:line="276" w:lineRule="auto"/>
        <w:ind w:firstLine="480"/>
      </w:pPr>
      <w:r w:rsidRPr="00AE0995">
        <w:rPr>
          <w:rFonts w:hint="eastAsia"/>
        </w:rPr>
        <w:t>(A) Yes, she likes coffee.</w:t>
      </w:r>
      <w:r w:rsidRPr="00AE0995">
        <w:rPr>
          <w:rFonts w:hint="eastAsia"/>
        </w:rPr>
        <w:t xml:space="preserve">　</w:t>
      </w:r>
      <w:r w:rsidRPr="00AE0995">
        <w:rPr>
          <w:rFonts w:hint="eastAsia"/>
        </w:rPr>
        <w:t>(B) She likes both.</w:t>
      </w:r>
      <w:r w:rsidRPr="00AE0995">
        <w:rPr>
          <w:rFonts w:hint="eastAsia"/>
        </w:rPr>
        <w:t xml:space="preserve">　</w:t>
      </w:r>
      <w:r w:rsidRPr="00AE0995">
        <w:rPr>
          <w:rFonts w:hint="eastAsia"/>
        </w:rPr>
        <w:t xml:space="preserve">(C) </w:t>
      </w:r>
      <w:r w:rsidR="00540BC7" w:rsidRPr="00AE0995">
        <w:rPr>
          <w:rFonts w:hint="eastAsia"/>
        </w:rPr>
        <w:t>She likes a coffee.</w:t>
      </w:r>
      <w:r w:rsidRPr="00AE0995">
        <w:rPr>
          <w:rFonts w:hint="eastAsia"/>
        </w:rPr>
        <w:t xml:space="preserve">　</w:t>
      </w:r>
      <w:r w:rsidRPr="00AE0995">
        <w:rPr>
          <w:rFonts w:hint="eastAsia"/>
        </w:rPr>
        <w:t>(D) She has a cup of tea.</w:t>
      </w:r>
    </w:p>
    <w:p w14:paraId="544EAB81" w14:textId="4F19AF8E" w:rsidR="0030280D" w:rsidRPr="00AE0995" w:rsidRDefault="009011E5" w:rsidP="00BD725F">
      <w:pPr>
        <w:spacing w:line="276" w:lineRule="auto"/>
      </w:pPr>
      <w:r w:rsidRPr="00AE0995">
        <w:rPr>
          <w:rFonts w:hint="eastAsia"/>
        </w:rPr>
        <w:t>2</w:t>
      </w:r>
      <w:r w:rsidR="00F62CB3" w:rsidRPr="00AE0995">
        <w:rPr>
          <w:rFonts w:hint="eastAsia"/>
        </w:rPr>
        <w:t>2</w:t>
      </w:r>
      <w:r w:rsidRPr="00AE0995">
        <w:rPr>
          <w:rFonts w:hint="eastAsia"/>
        </w:rPr>
        <w:t>.</w:t>
      </w:r>
      <w:r w:rsidR="0030280D" w:rsidRPr="00AE0995">
        <w:rPr>
          <w:rFonts w:hint="eastAsia"/>
        </w:rPr>
        <w:t xml:space="preserve"> </w:t>
      </w:r>
      <w:r w:rsidR="0030280D" w:rsidRPr="00AE0995">
        <w:t>Daddy, my watch doesn’t work. I can’t use _____ now. Can you buy me a new _____?</w:t>
      </w:r>
    </w:p>
    <w:p w14:paraId="74CDD2F9" w14:textId="77777777" w:rsidR="0030280D" w:rsidRPr="00AE0995" w:rsidRDefault="0030280D" w:rsidP="00BD725F">
      <w:pPr>
        <w:spacing w:line="276" w:lineRule="auto"/>
        <w:ind w:firstLine="480"/>
      </w:pPr>
      <w:r w:rsidRPr="00AE0995">
        <w:t>(A) it; one</w:t>
      </w:r>
      <w:r w:rsidRPr="00AE0995">
        <w:tab/>
        <w:t>(B) one; one</w:t>
      </w:r>
      <w:r w:rsidRPr="00AE0995">
        <w:tab/>
        <w:t>(C) one; it</w:t>
      </w:r>
      <w:r w:rsidRPr="00AE0995">
        <w:tab/>
        <w:t>(D) it; it</w:t>
      </w:r>
    </w:p>
    <w:p w14:paraId="5E6CD672" w14:textId="15320F22" w:rsidR="0030280D" w:rsidRPr="00AE0995" w:rsidRDefault="00120570" w:rsidP="00BD725F">
      <w:pPr>
        <w:spacing w:line="276" w:lineRule="auto"/>
      </w:pPr>
      <w:r w:rsidRPr="00AE0995">
        <w:rPr>
          <w:rFonts w:hint="eastAsia"/>
        </w:rPr>
        <w:t>2</w:t>
      </w:r>
      <w:r w:rsidR="00F62CB3" w:rsidRPr="00AE0995">
        <w:rPr>
          <w:rFonts w:hint="eastAsia"/>
        </w:rPr>
        <w:t>3</w:t>
      </w:r>
      <w:r w:rsidRPr="00AE0995">
        <w:rPr>
          <w:rFonts w:hint="eastAsia"/>
        </w:rPr>
        <w:t xml:space="preserve">. </w:t>
      </w:r>
      <w:r w:rsidR="003A2A80" w:rsidRPr="003A2A80">
        <w:t>Rosé</w:t>
      </w:r>
      <w:r w:rsidR="0030280D" w:rsidRPr="00AE0995">
        <w:t xml:space="preserve">: What do we need to make </w:t>
      </w:r>
      <w:r w:rsidR="0030280D" w:rsidRPr="00AE0995">
        <w:rPr>
          <w:rFonts w:hint="eastAsia"/>
        </w:rPr>
        <w:t>a cake</w:t>
      </w:r>
      <w:r w:rsidR="0030280D" w:rsidRPr="00AE0995">
        <w:t xml:space="preserve">?  </w:t>
      </w:r>
    </w:p>
    <w:p w14:paraId="774EF735" w14:textId="324610DA" w:rsidR="0030280D" w:rsidRPr="00AE0995" w:rsidRDefault="00824992" w:rsidP="00824992">
      <w:pPr>
        <w:spacing w:line="276" w:lineRule="auto"/>
        <w:ind w:firstLine="480"/>
      </w:pPr>
      <w:r>
        <w:rPr>
          <w:rFonts w:hint="eastAsia"/>
        </w:rPr>
        <w:t>Steve</w:t>
      </w:r>
      <w:r w:rsidR="0030280D" w:rsidRPr="00AE0995">
        <w:t xml:space="preserve">: We need _____ chocolate, </w:t>
      </w:r>
      <w:r w:rsidR="0030280D" w:rsidRPr="00AE0995">
        <w:rPr>
          <w:rFonts w:hint="eastAsia"/>
        </w:rPr>
        <w:t>flour</w:t>
      </w:r>
      <w:r w:rsidR="0030280D" w:rsidRPr="00AE0995">
        <w:t>, and…. Oh, no, we don’t have</w:t>
      </w:r>
      <w:r w:rsidR="0030280D" w:rsidRPr="00AE0995">
        <w:rPr>
          <w:rFonts w:hint="eastAsia"/>
        </w:rPr>
        <w:t xml:space="preserve"> </w:t>
      </w:r>
      <w:r w:rsidR="0030280D" w:rsidRPr="00AE0995">
        <w:t xml:space="preserve">_____ </w:t>
      </w:r>
      <w:r w:rsidR="0030280D" w:rsidRPr="00AE0995">
        <w:rPr>
          <w:rFonts w:hint="eastAsia"/>
        </w:rPr>
        <w:t>eggs</w:t>
      </w:r>
      <w:r w:rsidR="0030280D" w:rsidRPr="00AE0995">
        <w:t xml:space="preserve">. </w:t>
      </w:r>
    </w:p>
    <w:p w14:paraId="7C37BA38" w14:textId="77777777" w:rsidR="0030280D" w:rsidRPr="00AE0995" w:rsidRDefault="0030280D" w:rsidP="00BD725F">
      <w:pPr>
        <w:spacing w:line="276" w:lineRule="auto"/>
        <w:ind w:firstLine="480"/>
      </w:pPr>
      <w:r w:rsidRPr="00AE0995">
        <w:t xml:space="preserve">(A) some; some </w:t>
      </w:r>
      <w:r w:rsidRPr="00AE0995">
        <w:tab/>
        <w:t xml:space="preserve">(B) any; any </w:t>
      </w:r>
      <w:r w:rsidRPr="00AE0995">
        <w:tab/>
        <w:t>(C) any; some</w:t>
      </w:r>
      <w:r w:rsidRPr="00AE0995">
        <w:tab/>
        <w:t>(D) some; any</w:t>
      </w:r>
    </w:p>
    <w:p w14:paraId="43433E2F" w14:textId="70694823" w:rsidR="00F74968" w:rsidRPr="00AE0995" w:rsidRDefault="00F74968" w:rsidP="00BD725F">
      <w:pPr>
        <w:spacing w:line="276" w:lineRule="auto"/>
      </w:pPr>
      <w:r w:rsidRPr="00AE0995">
        <w:rPr>
          <w:rFonts w:hint="eastAsia"/>
        </w:rPr>
        <w:t>2</w:t>
      </w:r>
      <w:r w:rsidR="00F62CB3" w:rsidRPr="00AE0995">
        <w:rPr>
          <w:rFonts w:hint="eastAsia"/>
        </w:rPr>
        <w:t>4</w:t>
      </w:r>
      <w:r w:rsidRPr="00AE0995">
        <w:rPr>
          <w:rFonts w:hint="eastAsia"/>
        </w:rPr>
        <w:t xml:space="preserve">. </w:t>
      </w:r>
      <w:r w:rsidR="007D5AE4" w:rsidRPr="00AE0995">
        <w:t xml:space="preserve">I take my umbrella to school </w:t>
      </w:r>
      <w:r w:rsidR="007D5AE4">
        <w:rPr>
          <w:rFonts w:hint="eastAsia"/>
        </w:rPr>
        <w:t>___________i</w:t>
      </w:r>
      <w:r w:rsidRPr="00AE0995">
        <w:t>t’s raining</w:t>
      </w:r>
      <w:r w:rsidR="007D5AE4">
        <w:rPr>
          <w:rFonts w:hint="eastAsia"/>
        </w:rPr>
        <w:t>.</w:t>
      </w:r>
    </w:p>
    <w:p w14:paraId="23104C13" w14:textId="0796805F" w:rsidR="00F74968" w:rsidRPr="00AE0995" w:rsidRDefault="00F74968" w:rsidP="00BD725F">
      <w:pPr>
        <w:spacing w:line="276" w:lineRule="auto"/>
        <w:ind w:firstLine="480"/>
      </w:pPr>
      <w:r w:rsidRPr="00AE0995">
        <w:t>(A) because</w:t>
      </w:r>
      <w:r w:rsidRPr="00AE0995">
        <w:rPr>
          <w:rFonts w:hint="eastAsia"/>
        </w:rPr>
        <w:t xml:space="preserve">  </w:t>
      </w:r>
      <w:r w:rsidRPr="00AE0995">
        <w:t xml:space="preserve">(B) </w:t>
      </w:r>
      <w:r w:rsidR="007D5AE4">
        <w:rPr>
          <w:rFonts w:hint="eastAsia"/>
        </w:rPr>
        <w:t>,</w:t>
      </w:r>
      <w:r w:rsidR="00B64C04">
        <w:rPr>
          <w:rFonts w:hint="eastAsia"/>
        </w:rPr>
        <w:t xml:space="preserve"> </w:t>
      </w:r>
      <w:r w:rsidRPr="00AE0995">
        <w:t>so</w:t>
      </w:r>
      <w:r w:rsidRPr="00AE0995">
        <w:rPr>
          <w:rFonts w:hint="eastAsia"/>
        </w:rPr>
        <w:t xml:space="preserve">  </w:t>
      </w:r>
      <w:r w:rsidRPr="00AE0995">
        <w:t xml:space="preserve">(C) </w:t>
      </w:r>
      <w:r w:rsidR="007D5AE4">
        <w:rPr>
          <w:rFonts w:hint="eastAsia"/>
        </w:rPr>
        <w:t>or</w:t>
      </w:r>
      <w:r w:rsidRPr="00AE0995">
        <w:rPr>
          <w:rFonts w:hint="eastAsia"/>
        </w:rPr>
        <w:t xml:space="preserve">   </w:t>
      </w:r>
      <w:r w:rsidRPr="00AE0995">
        <w:t>(D) if</w:t>
      </w:r>
    </w:p>
    <w:p w14:paraId="730E2AF2" w14:textId="46AEDA7B" w:rsidR="00F74968" w:rsidRPr="00AE0995" w:rsidRDefault="00F62CB3" w:rsidP="00BD725F">
      <w:pPr>
        <w:spacing w:line="276" w:lineRule="auto"/>
      </w:pPr>
      <w:r w:rsidRPr="00AE0995">
        <w:rPr>
          <w:rFonts w:hint="eastAsia"/>
        </w:rPr>
        <w:t>25</w:t>
      </w:r>
      <w:r w:rsidR="00120570" w:rsidRPr="00AE0995">
        <w:rPr>
          <w:rFonts w:hint="eastAsia"/>
        </w:rPr>
        <w:t xml:space="preserve">. </w:t>
      </w:r>
      <w:r w:rsidR="00F74968" w:rsidRPr="00AE0995">
        <w:t xml:space="preserve">Which </w:t>
      </w:r>
      <w:r w:rsidR="007925CF" w:rsidRPr="00AE0995">
        <w:rPr>
          <w:rFonts w:hint="eastAsia"/>
        </w:rPr>
        <w:t>one</w:t>
      </w:r>
      <w:r w:rsidR="00F74968" w:rsidRPr="00AE0995">
        <w:t xml:space="preserve"> is </w:t>
      </w:r>
      <w:r w:rsidR="00B868C6">
        <w:rPr>
          <w:rFonts w:hint="eastAsia"/>
        </w:rPr>
        <w:t>right</w:t>
      </w:r>
      <w:r w:rsidR="00F74968" w:rsidRPr="00AE0995">
        <w:t>?</w:t>
      </w:r>
    </w:p>
    <w:p w14:paraId="01928825" w14:textId="3D006F6F" w:rsidR="00F74968" w:rsidRPr="00AE0995" w:rsidRDefault="00F74968" w:rsidP="00BD725F">
      <w:pPr>
        <w:spacing w:line="276" w:lineRule="auto"/>
        <w:ind w:leftChars="200" w:left="480"/>
      </w:pPr>
      <w:r w:rsidRPr="00AE0995">
        <w:t>(A) I’m tired so I go to bed early.</w:t>
      </w:r>
    </w:p>
    <w:p w14:paraId="6D7D9B3A" w14:textId="54BFCB7E" w:rsidR="00F74968" w:rsidRPr="00AE0995" w:rsidRDefault="00F74968" w:rsidP="00BD725F">
      <w:pPr>
        <w:spacing w:line="276" w:lineRule="auto"/>
        <w:ind w:leftChars="200" w:left="480"/>
      </w:pPr>
      <w:r w:rsidRPr="00AE0995">
        <w:t>(B) I go to bed early</w:t>
      </w:r>
      <w:r w:rsidR="00307D57">
        <w:rPr>
          <w:rFonts w:hint="eastAsia"/>
        </w:rPr>
        <w:t>,</w:t>
      </w:r>
      <w:r w:rsidRPr="00AE0995">
        <w:t xml:space="preserve"> because I’m tired.</w:t>
      </w:r>
    </w:p>
    <w:p w14:paraId="06B8EB39" w14:textId="5CEE7644" w:rsidR="00F74968" w:rsidRPr="00AE0995" w:rsidRDefault="00F74968" w:rsidP="00BD725F">
      <w:pPr>
        <w:spacing w:line="276" w:lineRule="auto"/>
        <w:ind w:leftChars="200" w:left="480"/>
      </w:pPr>
      <w:r w:rsidRPr="00AE0995">
        <w:t>(C)</w:t>
      </w:r>
      <w:r w:rsidR="0032458A" w:rsidRPr="00AE0995">
        <w:t xml:space="preserve"> Because I’m tired I go to bed early.</w:t>
      </w:r>
    </w:p>
    <w:p w14:paraId="020FCF83" w14:textId="17CE744F" w:rsidR="00BE42E4" w:rsidRPr="00AE0995" w:rsidRDefault="00F74968" w:rsidP="00BD725F">
      <w:pPr>
        <w:spacing w:line="276" w:lineRule="auto"/>
        <w:ind w:leftChars="200" w:left="480"/>
      </w:pPr>
      <w:r w:rsidRPr="00AE0995">
        <w:t xml:space="preserve">(D) </w:t>
      </w:r>
      <w:r w:rsidR="00307D57" w:rsidRPr="00307D57">
        <w:t>I go to bed early because I’m tired.</w:t>
      </w:r>
      <w:r w:rsidR="00120570" w:rsidRPr="00AE0995">
        <w:rPr>
          <w:rFonts w:hint="eastAsia"/>
        </w:rPr>
        <w:t xml:space="preserve">  </w:t>
      </w:r>
    </w:p>
    <w:p w14:paraId="1A4B91B5" w14:textId="59D150C8" w:rsidR="0087727D" w:rsidRDefault="00BE42E4" w:rsidP="0087727D">
      <w:pPr>
        <w:spacing w:line="276" w:lineRule="auto"/>
      </w:pPr>
      <w:r w:rsidRPr="00AE0995">
        <w:rPr>
          <w:rFonts w:hint="eastAsia"/>
        </w:rPr>
        <w:t xml:space="preserve">26. </w:t>
      </w:r>
      <w:r w:rsidR="0087727D" w:rsidRPr="0087727D">
        <w:t xml:space="preserve">Jim: How much </w:t>
      </w:r>
      <w:r w:rsidR="0087727D">
        <w:rPr>
          <w:rFonts w:hint="eastAsia"/>
        </w:rPr>
        <w:t>salt</w:t>
      </w:r>
      <w:r w:rsidR="0087727D" w:rsidRPr="0087727D">
        <w:t xml:space="preserve"> _____ in the </w:t>
      </w:r>
      <w:r w:rsidR="0087727D">
        <w:rPr>
          <w:rFonts w:hint="eastAsia"/>
        </w:rPr>
        <w:t>kitchen</w:t>
      </w:r>
      <w:r w:rsidR="0087727D" w:rsidRPr="0087727D">
        <w:t xml:space="preserve">? Jane: There ___ four </w:t>
      </w:r>
      <w:r w:rsidR="0087727D">
        <w:rPr>
          <w:rFonts w:hint="eastAsia"/>
        </w:rPr>
        <w:t>bowls</w:t>
      </w:r>
      <w:r w:rsidR="0087727D" w:rsidRPr="0087727D">
        <w:t xml:space="preserve"> of </w:t>
      </w:r>
      <w:r w:rsidR="00F06C32">
        <w:rPr>
          <w:rFonts w:hint="eastAsia"/>
        </w:rPr>
        <w:t>sa</w:t>
      </w:r>
      <w:r w:rsidR="00F06C32">
        <w:t>lt</w:t>
      </w:r>
      <w:bookmarkStart w:id="5" w:name="_GoBack"/>
      <w:bookmarkEnd w:id="5"/>
      <w:r w:rsidR="0087727D" w:rsidRPr="0087727D">
        <w:t xml:space="preserve">. </w:t>
      </w:r>
    </w:p>
    <w:p w14:paraId="74DEB477" w14:textId="591874F4" w:rsidR="00BE42E4" w:rsidRPr="00AE0995" w:rsidRDefault="0087727D" w:rsidP="0087727D">
      <w:pPr>
        <w:spacing w:line="276" w:lineRule="auto"/>
        <w:ind w:firstLine="480"/>
      </w:pPr>
      <w:r w:rsidRPr="0087727D">
        <w:t>(A) are there ; have (B) is there; are (C) have ; have (D) has ; is</w:t>
      </w:r>
      <w:r w:rsidR="00120570" w:rsidRPr="00AE0995">
        <w:rPr>
          <w:rFonts w:hint="eastAsia"/>
        </w:rPr>
        <w:t xml:space="preserve">   </w:t>
      </w:r>
    </w:p>
    <w:p w14:paraId="0BBC2F1B" w14:textId="382CBF62" w:rsidR="00BE42E4" w:rsidRPr="00AE0995" w:rsidRDefault="00BE42E4" w:rsidP="00BE42E4">
      <w:pPr>
        <w:spacing w:line="276" w:lineRule="auto"/>
      </w:pPr>
      <w:r w:rsidRPr="00AE0995">
        <w:rPr>
          <w:rFonts w:hint="eastAsia"/>
        </w:rPr>
        <w:t xml:space="preserve">27. </w:t>
      </w:r>
      <w:r w:rsidR="003A2A80" w:rsidRPr="003A2A80">
        <w:t>Taeyang</w:t>
      </w:r>
      <w:r w:rsidR="005260D6" w:rsidRPr="005260D6">
        <w:rPr>
          <w:rFonts w:hint="eastAsia"/>
        </w:rPr>
        <w:t>: How to get to the</w:t>
      </w:r>
      <w:r w:rsidR="0029668A">
        <w:rPr>
          <w:rFonts w:hint="eastAsia"/>
        </w:rPr>
        <w:t xml:space="preserve"> museum</w:t>
      </w:r>
      <w:r w:rsidR="005260D6" w:rsidRPr="005260D6">
        <w:rPr>
          <w:rFonts w:hint="eastAsia"/>
        </w:rPr>
        <w:t xml:space="preserve">?  </w:t>
      </w:r>
      <w:r w:rsidR="003A2A80">
        <w:rPr>
          <w:rFonts w:hint="eastAsia"/>
        </w:rPr>
        <w:t>Mino</w:t>
      </w:r>
      <w:r w:rsidR="005260D6" w:rsidRPr="005260D6">
        <w:rPr>
          <w:rFonts w:hint="eastAsia"/>
        </w:rPr>
        <w:t>: I wil</w:t>
      </w:r>
      <w:r w:rsidR="005260D6">
        <w:rPr>
          <w:rFonts w:hint="eastAsia"/>
        </w:rPr>
        <w:t xml:space="preserve">l ___________ </w:t>
      </w:r>
      <w:r w:rsidR="005260D6" w:rsidRPr="005260D6">
        <w:rPr>
          <w:rFonts w:hint="eastAsia"/>
        </w:rPr>
        <w:t>you the way. It</w:t>
      </w:r>
      <w:r w:rsidR="005260D6">
        <w:t>’</w:t>
      </w:r>
      <w:r w:rsidR="005260D6">
        <w:rPr>
          <w:rFonts w:hint="eastAsia"/>
        </w:rPr>
        <w:t>s</w:t>
      </w:r>
      <w:r w:rsidR="005260D6" w:rsidRPr="005260D6">
        <w:rPr>
          <w:rFonts w:hint="eastAsia"/>
        </w:rPr>
        <w:t xml:space="preserve"> not far from here.</w:t>
      </w:r>
    </w:p>
    <w:p w14:paraId="7223E65F" w14:textId="77777777" w:rsidR="00C95FDA" w:rsidRDefault="00BE42E4" w:rsidP="00BE42E4">
      <w:pPr>
        <w:spacing w:line="276" w:lineRule="auto"/>
        <w:ind w:firstLine="480"/>
      </w:pPr>
      <w:r w:rsidRPr="00AE0995">
        <w:t>(A)</w:t>
      </w:r>
      <w:r w:rsidR="00192DA0">
        <w:rPr>
          <w:rFonts w:hint="eastAsia"/>
        </w:rPr>
        <w:t xml:space="preserve"> </w:t>
      </w:r>
      <w:r w:rsidR="00192DA0" w:rsidRPr="00192DA0">
        <w:rPr>
          <w:rFonts w:hint="eastAsia"/>
        </w:rPr>
        <w:t>create</w:t>
      </w:r>
      <w:r w:rsidR="00192DA0">
        <w:rPr>
          <w:rFonts w:hint="eastAsia"/>
        </w:rPr>
        <w:t xml:space="preserve"> </w:t>
      </w:r>
      <w:r w:rsidRPr="00AE0995">
        <w:rPr>
          <w:rFonts w:hint="eastAsia"/>
        </w:rPr>
        <w:t xml:space="preserve"> </w:t>
      </w:r>
      <w:r w:rsidRPr="00AE0995">
        <w:t xml:space="preserve">(B) </w:t>
      </w:r>
      <w:r w:rsidR="00192DA0" w:rsidRPr="00192DA0">
        <w:t>work</w:t>
      </w:r>
      <w:r w:rsidRPr="00AE0995">
        <w:rPr>
          <w:rFonts w:hint="eastAsia"/>
        </w:rPr>
        <w:t xml:space="preserve">  </w:t>
      </w:r>
      <w:r w:rsidRPr="00AE0995">
        <w:t xml:space="preserve">(C) </w:t>
      </w:r>
      <w:r w:rsidR="00192DA0">
        <w:rPr>
          <w:rFonts w:hint="eastAsia"/>
        </w:rPr>
        <w:t>show</w:t>
      </w:r>
      <w:r w:rsidRPr="00AE0995">
        <w:rPr>
          <w:rFonts w:hint="eastAsia"/>
        </w:rPr>
        <w:t xml:space="preserve">  </w:t>
      </w:r>
      <w:r w:rsidRPr="00AE0995">
        <w:t xml:space="preserve">(D) </w:t>
      </w:r>
      <w:r w:rsidR="00192DA0">
        <w:rPr>
          <w:rFonts w:hint="eastAsia"/>
        </w:rPr>
        <w:t>want</w:t>
      </w:r>
      <w:r w:rsidR="00120570" w:rsidRPr="00AE0995">
        <w:rPr>
          <w:rFonts w:hint="eastAsia"/>
        </w:rPr>
        <w:t xml:space="preserve">    </w:t>
      </w:r>
    </w:p>
    <w:p w14:paraId="7DF2257B" w14:textId="6175755A" w:rsidR="00120570" w:rsidRPr="00AE0995" w:rsidRDefault="00120570" w:rsidP="00BE42E4">
      <w:pPr>
        <w:spacing w:line="276" w:lineRule="auto"/>
        <w:ind w:firstLine="480"/>
      </w:pPr>
      <w:r w:rsidRPr="00AE0995">
        <w:rPr>
          <w:rFonts w:hint="eastAsia"/>
        </w:rPr>
        <w:t xml:space="preserve">            </w:t>
      </w:r>
    </w:p>
    <w:bookmarkEnd w:id="4"/>
    <w:p w14:paraId="0C7646AB" w14:textId="562CAB29" w:rsidR="00120570" w:rsidRPr="00AE0995" w:rsidRDefault="00120570" w:rsidP="00A05860">
      <w:pPr>
        <w:spacing w:line="276" w:lineRule="auto"/>
      </w:pPr>
      <w:r w:rsidRPr="00AE0995">
        <w:rPr>
          <w:rFonts w:eastAsia="標楷體" w:hint="eastAsia"/>
          <w:sz w:val="26"/>
          <w:szCs w:val="26"/>
        </w:rPr>
        <w:t>五、</w:t>
      </w:r>
      <w:r w:rsidR="00110D3F" w:rsidRPr="00AE0995">
        <w:rPr>
          <w:rFonts w:eastAsia="標楷體" w:hint="eastAsia"/>
          <w:sz w:val="26"/>
          <w:szCs w:val="26"/>
        </w:rPr>
        <w:t>克漏字及</w:t>
      </w:r>
      <w:r w:rsidRPr="00AE0995">
        <w:rPr>
          <w:rFonts w:eastAsia="標楷體" w:hint="eastAsia"/>
          <w:sz w:val="26"/>
          <w:szCs w:val="26"/>
        </w:rPr>
        <w:t>閱讀測驗</w:t>
      </w:r>
      <w:r w:rsidRPr="00AE0995">
        <w:rPr>
          <w:rFonts w:eastAsia="標楷體"/>
          <w:sz w:val="26"/>
          <w:szCs w:val="26"/>
        </w:rPr>
        <w:t>，</w:t>
      </w:r>
      <w:r w:rsidRPr="00AE0995">
        <w:rPr>
          <w:rFonts w:eastAsia="標楷體" w:hint="eastAsia"/>
          <w:sz w:val="26"/>
          <w:szCs w:val="26"/>
        </w:rPr>
        <w:t>第</w:t>
      </w:r>
      <w:r w:rsidR="00450279" w:rsidRPr="00AE0995">
        <w:rPr>
          <w:rFonts w:eastAsia="標楷體" w:hint="eastAsia"/>
          <w:sz w:val="26"/>
          <w:szCs w:val="26"/>
        </w:rPr>
        <w:t>2</w:t>
      </w:r>
      <w:r w:rsidR="00E44581">
        <w:rPr>
          <w:rFonts w:eastAsia="標楷體" w:hint="eastAsia"/>
          <w:sz w:val="26"/>
          <w:szCs w:val="26"/>
        </w:rPr>
        <w:t>8</w:t>
      </w:r>
      <w:r w:rsidRPr="00AE0995">
        <w:rPr>
          <w:rFonts w:eastAsia="標楷體" w:hint="eastAsia"/>
          <w:sz w:val="26"/>
          <w:szCs w:val="26"/>
        </w:rPr>
        <w:t>-</w:t>
      </w:r>
      <w:r w:rsidR="00E44581">
        <w:rPr>
          <w:rFonts w:eastAsia="標楷體" w:hint="eastAsia"/>
          <w:sz w:val="26"/>
          <w:szCs w:val="26"/>
        </w:rPr>
        <w:t>40</w:t>
      </w:r>
      <w:r w:rsidRPr="00AE0995">
        <w:rPr>
          <w:rFonts w:eastAsia="標楷體" w:hint="eastAsia"/>
          <w:sz w:val="26"/>
          <w:szCs w:val="26"/>
        </w:rPr>
        <w:t>題。</w:t>
      </w:r>
    </w:p>
    <w:p w14:paraId="5F4FBA83" w14:textId="39ACBF4D" w:rsidR="00264009" w:rsidRPr="00AE0995" w:rsidRDefault="00120570" w:rsidP="00A05860">
      <w:pPr>
        <w:spacing w:line="276" w:lineRule="auto"/>
        <w:rPr>
          <w:rFonts w:ascii="標楷體" w:eastAsia="標楷體" w:hAnsi="標楷體"/>
        </w:rPr>
      </w:pPr>
      <w:r w:rsidRPr="00AE0995">
        <w:rPr>
          <w:rFonts w:hint="eastAsia"/>
          <w:shd w:val="clear" w:color="auto" w:fill="000000" w:themeFill="text1"/>
        </w:rPr>
        <w:t>A.</w:t>
      </w:r>
      <w:r w:rsidR="00264009" w:rsidRPr="00AE0995">
        <w:rPr>
          <w:rFonts w:ascii="標楷體" w:eastAsia="標楷體" w:hAnsi="標楷體" w:hint="eastAsia"/>
        </w:rPr>
        <w:t xml:space="preserve"> 每題2分，共</w:t>
      </w:r>
      <w:r w:rsidR="00110D3F" w:rsidRPr="00AE0995">
        <w:rPr>
          <w:rFonts w:ascii="標楷體" w:eastAsia="標楷體" w:hAnsi="標楷體" w:hint="eastAsia"/>
        </w:rPr>
        <w:t>10</w:t>
      </w:r>
      <w:r w:rsidR="00264009" w:rsidRPr="00AE0995">
        <w:rPr>
          <w:rFonts w:ascii="標楷體" w:eastAsia="標楷體" w:hAnsi="標楷體" w:hint="eastAsia"/>
        </w:rPr>
        <w:t>分。</w:t>
      </w:r>
    </w:p>
    <w:p w14:paraId="3121F135" w14:textId="2E0C9385" w:rsidR="00BD725F" w:rsidRPr="00AE0995" w:rsidRDefault="00BD725F" w:rsidP="0091667B">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AE0995">
        <w:rPr>
          <w:rFonts w:hint="eastAsia"/>
        </w:rPr>
        <w:t xml:space="preserve">Sandy: Hey, </w:t>
      </w:r>
      <w:r w:rsidR="00A0385B" w:rsidRPr="00AE0995">
        <w:rPr>
          <w:rFonts w:hint="eastAsia"/>
        </w:rPr>
        <w:t>Dad</w:t>
      </w:r>
      <w:r w:rsidRPr="00AE0995">
        <w:t>’</w:t>
      </w:r>
      <w:r w:rsidRPr="00AE0995">
        <w:rPr>
          <w:rFonts w:hint="eastAsia"/>
        </w:rPr>
        <w:t>s birthday is this Sunday. Let</w:t>
      </w:r>
      <w:r w:rsidRPr="00AE0995">
        <w:t>’</w:t>
      </w:r>
      <w:r w:rsidRPr="00AE0995">
        <w:rPr>
          <w:rFonts w:hint="eastAsia"/>
        </w:rPr>
        <w:t xml:space="preserve">s eat </w:t>
      </w:r>
      <w:r w:rsidR="00F30217" w:rsidRPr="00AE0995">
        <w:rPr>
          <w:rFonts w:hint="eastAsia"/>
        </w:rPr>
        <w:t>dinner</w:t>
      </w:r>
      <w:r w:rsidRPr="00AE0995">
        <w:rPr>
          <w:rFonts w:hint="eastAsia"/>
        </w:rPr>
        <w:t xml:space="preserve"> at a </w:t>
      </w:r>
      <w:r w:rsidR="00A0385B" w:rsidRPr="00AE0995">
        <w:t>coffee shop</w:t>
      </w:r>
      <w:r w:rsidR="006A2FE2" w:rsidRPr="00AE0995">
        <w:rPr>
          <w:rFonts w:hint="eastAsia"/>
        </w:rPr>
        <w:t xml:space="preserve"> </w:t>
      </w:r>
      <w:r w:rsidRPr="00AE0995">
        <w:rPr>
          <w:rFonts w:hint="eastAsia"/>
        </w:rPr>
        <w:t>nearby. What do you think?</w:t>
      </w:r>
    </w:p>
    <w:p w14:paraId="7E2F4150" w14:textId="0B76F0EC" w:rsidR="00BD725F" w:rsidRPr="00AE0995" w:rsidRDefault="007D5AE4" w:rsidP="0091667B">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Pr>
          <w:rFonts w:hint="eastAsia"/>
        </w:rPr>
        <w:t>Jennie</w:t>
      </w:r>
      <w:r w:rsidR="00BD725F" w:rsidRPr="00AE0995">
        <w:rPr>
          <w:rFonts w:hint="eastAsia"/>
        </w:rPr>
        <w:t>:</w:t>
      </w:r>
      <w:r w:rsidR="006A2FE2" w:rsidRPr="00AE0995">
        <w:rPr>
          <w:rFonts w:hint="eastAsia"/>
        </w:rPr>
        <w:t xml:space="preserve"> _____</w:t>
      </w:r>
      <w:r w:rsidR="006A2FE2" w:rsidRPr="00AE0995">
        <w:rPr>
          <w:rFonts w:hint="eastAsia"/>
          <w:u w:val="single"/>
        </w:rPr>
        <w:t>2</w:t>
      </w:r>
      <w:r w:rsidR="002B11A5" w:rsidRPr="00AE0995">
        <w:rPr>
          <w:rFonts w:hint="eastAsia"/>
          <w:u w:val="single"/>
        </w:rPr>
        <w:t>8</w:t>
      </w:r>
      <w:r w:rsidR="006A2FE2" w:rsidRPr="00AE0995">
        <w:rPr>
          <w:rFonts w:hint="eastAsia"/>
          <w:u w:val="single"/>
        </w:rPr>
        <w:t>.</w:t>
      </w:r>
      <w:r w:rsidR="00E1400E">
        <w:rPr>
          <w:rFonts w:hint="eastAsia"/>
          <w:u w:val="single"/>
        </w:rPr>
        <w:t xml:space="preserve">     </w:t>
      </w:r>
      <w:r w:rsidR="00BD725F" w:rsidRPr="00AE0995">
        <w:rPr>
          <w:rFonts w:hint="eastAsia"/>
        </w:rPr>
        <w:t xml:space="preserve"> But there</w:t>
      </w:r>
      <w:r w:rsidR="00A0385B" w:rsidRPr="00AE0995">
        <w:rPr>
          <w:rFonts w:hint="eastAsia"/>
          <w:u w:val="single"/>
        </w:rPr>
        <w:t xml:space="preserve">     2</w:t>
      </w:r>
      <w:r w:rsidR="002B11A5" w:rsidRPr="00AE0995">
        <w:rPr>
          <w:rFonts w:hint="eastAsia"/>
          <w:u w:val="single"/>
        </w:rPr>
        <w:t>9</w:t>
      </w:r>
      <w:r w:rsidR="00A0385B" w:rsidRPr="00AE0995">
        <w:rPr>
          <w:rFonts w:hint="eastAsia"/>
          <w:u w:val="single"/>
        </w:rPr>
        <w:t xml:space="preserve">.     </w:t>
      </w:r>
      <w:r w:rsidR="00BD725F" w:rsidRPr="00AE0995">
        <w:rPr>
          <w:rFonts w:hint="eastAsia"/>
        </w:rPr>
        <w:t xml:space="preserve">a lot of them near here. </w:t>
      </w:r>
      <w:r w:rsidR="006A2FE2" w:rsidRPr="00AE0995">
        <w:rPr>
          <w:rFonts w:hint="eastAsia"/>
        </w:rPr>
        <w:t>_____</w:t>
      </w:r>
      <w:r w:rsidR="002B11A5" w:rsidRPr="00AE0995">
        <w:rPr>
          <w:rFonts w:hint="eastAsia"/>
          <w:u w:val="single"/>
        </w:rPr>
        <w:t>30</w:t>
      </w:r>
      <w:r w:rsidR="006A2FE2" w:rsidRPr="00AE0995">
        <w:rPr>
          <w:rFonts w:hint="eastAsia"/>
          <w:u w:val="single"/>
        </w:rPr>
        <w:t>.</w:t>
      </w:r>
      <w:r w:rsidR="00E1400E">
        <w:rPr>
          <w:rFonts w:hint="eastAsia"/>
          <w:u w:val="single"/>
        </w:rPr>
        <w:t xml:space="preserve">     </w:t>
      </w:r>
      <w:r w:rsidR="00BD725F" w:rsidRPr="00AE0995">
        <w:rPr>
          <w:rFonts w:hint="eastAsia"/>
        </w:rPr>
        <w:t>do you want to go?</w:t>
      </w:r>
    </w:p>
    <w:p w14:paraId="75E989B4" w14:textId="77777777" w:rsidR="00BD725F" w:rsidRPr="00AE0995" w:rsidRDefault="00BD725F" w:rsidP="0091667B">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AE0995">
        <w:t>Sandy: How about the one in the museum?</w:t>
      </w:r>
    </w:p>
    <w:p w14:paraId="1B54B11C" w14:textId="0CA367AD" w:rsidR="00BD725F" w:rsidRPr="00AE0995" w:rsidRDefault="007D5AE4" w:rsidP="0091667B">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7D5AE4">
        <w:t>Jennie</w:t>
      </w:r>
      <w:r w:rsidR="00BD725F" w:rsidRPr="00AE0995">
        <w:rPr>
          <w:rFonts w:hint="eastAsia"/>
        </w:rPr>
        <w:t xml:space="preserve">: Good idea! </w:t>
      </w:r>
      <w:r w:rsidR="00884AB0" w:rsidRPr="00AE0995">
        <w:rPr>
          <w:rFonts w:hint="eastAsia"/>
        </w:rPr>
        <w:t>Dad</w:t>
      </w:r>
      <w:r w:rsidR="00BD725F" w:rsidRPr="00AE0995">
        <w:rPr>
          <w:rFonts w:hint="eastAsia"/>
        </w:rPr>
        <w:t xml:space="preserve"> likes art. We can see the paintings after lunch.</w:t>
      </w:r>
    </w:p>
    <w:p w14:paraId="1B1B363F" w14:textId="77777777" w:rsidR="00BD725F" w:rsidRPr="00AE0995" w:rsidRDefault="00BD725F" w:rsidP="0091667B">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AE0995">
        <w:t>(After lunch)</w:t>
      </w:r>
    </w:p>
    <w:p w14:paraId="7DFCD5C4" w14:textId="5117991A" w:rsidR="00BD725F" w:rsidRPr="00AE0995" w:rsidRDefault="002C09F9" w:rsidP="0091667B">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AE0995">
        <w:rPr>
          <w:rFonts w:hint="eastAsia"/>
        </w:rPr>
        <w:t>Dad</w:t>
      </w:r>
      <w:r w:rsidR="00BD725F" w:rsidRPr="00AE0995">
        <w:rPr>
          <w:rFonts w:hint="eastAsia"/>
        </w:rPr>
        <w:t>: This is my favorite painting. Do you like it?</w:t>
      </w:r>
    </w:p>
    <w:p w14:paraId="67A1B9F6" w14:textId="62A48E49" w:rsidR="00BD725F" w:rsidRPr="00AE0995" w:rsidRDefault="00BD725F" w:rsidP="0091667B">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AE0995">
        <w:rPr>
          <w:rFonts w:hint="eastAsia"/>
        </w:rPr>
        <w:t xml:space="preserve">Sandy: </w:t>
      </w:r>
      <w:r w:rsidR="006A2FE2" w:rsidRPr="00AE0995">
        <w:rPr>
          <w:rFonts w:hint="eastAsia"/>
        </w:rPr>
        <w:t>_____</w:t>
      </w:r>
      <w:r w:rsidR="002B11A5" w:rsidRPr="00AE0995">
        <w:rPr>
          <w:rFonts w:hint="eastAsia"/>
          <w:u w:val="single"/>
        </w:rPr>
        <w:t>31</w:t>
      </w:r>
      <w:r w:rsidR="006A2FE2" w:rsidRPr="00AE0995">
        <w:rPr>
          <w:rFonts w:hint="eastAsia"/>
          <w:u w:val="single"/>
        </w:rPr>
        <w:t>.</w:t>
      </w:r>
      <w:r w:rsidR="00E1400E">
        <w:rPr>
          <w:rFonts w:hint="eastAsia"/>
          <w:u w:val="single"/>
        </w:rPr>
        <w:t xml:space="preserve">     </w:t>
      </w:r>
      <w:r w:rsidRPr="00AE0995">
        <w:rPr>
          <w:rFonts w:hint="eastAsia"/>
        </w:rPr>
        <w:t>We can put it in the living room. Let</w:t>
      </w:r>
      <w:r w:rsidRPr="00AE0995">
        <w:t>’</w:t>
      </w:r>
      <w:r w:rsidRPr="00AE0995">
        <w:rPr>
          <w:rFonts w:hint="eastAsia"/>
        </w:rPr>
        <w:t>s ask the clerk about the price.</w:t>
      </w:r>
    </w:p>
    <w:p w14:paraId="4267F2A6" w14:textId="5BBCEB3C" w:rsidR="00BD725F" w:rsidRPr="00AE0995" w:rsidRDefault="00BD725F" w:rsidP="0091667B">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AE0995">
        <w:rPr>
          <w:rFonts w:hint="eastAsia"/>
        </w:rPr>
        <w:lastRenderedPageBreak/>
        <w:t>Clerk: May I help you?</w:t>
      </w:r>
    </w:p>
    <w:p w14:paraId="28D4B3CE" w14:textId="2C52DB85" w:rsidR="00BD725F" w:rsidRPr="00AE0995" w:rsidRDefault="007D5AE4" w:rsidP="0091667B">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7D5AE4">
        <w:t>Jennie</w:t>
      </w:r>
      <w:r w:rsidR="00BD725F" w:rsidRPr="00AE0995">
        <w:rPr>
          <w:rFonts w:hint="eastAsia"/>
        </w:rPr>
        <w:t xml:space="preserve">: Yes. </w:t>
      </w:r>
      <w:r w:rsidR="006A2FE2" w:rsidRPr="00AE0995">
        <w:rPr>
          <w:rFonts w:hint="eastAsia"/>
        </w:rPr>
        <w:t>_____</w:t>
      </w:r>
      <w:r w:rsidR="006A2FE2" w:rsidRPr="00AE0995">
        <w:rPr>
          <w:rFonts w:hint="eastAsia"/>
          <w:u w:val="single"/>
        </w:rPr>
        <w:t>3</w:t>
      </w:r>
      <w:r w:rsidR="002B11A5" w:rsidRPr="00AE0995">
        <w:rPr>
          <w:rFonts w:hint="eastAsia"/>
          <w:u w:val="single"/>
        </w:rPr>
        <w:t>2</w:t>
      </w:r>
      <w:r w:rsidR="006A2FE2" w:rsidRPr="00AE0995">
        <w:rPr>
          <w:rFonts w:hint="eastAsia"/>
          <w:u w:val="single"/>
        </w:rPr>
        <w:t>.</w:t>
      </w:r>
      <w:r w:rsidR="00E1400E">
        <w:rPr>
          <w:rFonts w:hint="eastAsia"/>
          <w:u w:val="single"/>
        </w:rPr>
        <w:t xml:space="preserve">     </w:t>
      </w:r>
      <w:r w:rsidR="00BD725F" w:rsidRPr="00AE0995">
        <w:rPr>
          <w:rFonts w:hint="eastAsia"/>
        </w:rPr>
        <w:t>is this painting?</w:t>
      </w:r>
    </w:p>
    <w:p w14:paraId="0302B617" w14:textId="072ACD5F" w:rsidR="00BD725F" w:rsidRPr="00AE0995" w:rsidRDefault="00BD725F" w:rsidP="0091667B">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AE0995">
        <w:rPr>
          <w:rFonts w:hint="eastAsia"/>
        </w:rPr>
        <w:t>Clerk: It</w:t>
      </w:r>
      <w:r w:rsidRPr="00AE0995">
        <w:t>’</w:t>
      </w:r>
      <w:r w:rsidRPr="00AE0995">
        <w:rPr>
          <w:rFonts w:hint="eastAsia"/>
        </w:rPr>
        <w:t>s just NT$1,500.</w:t>
      </w:r>
    </w:p>
    <w:p w14:paraId="1A103213" w14:textId="4925222B" w:rsidR="00BD725F" w:rsidRPr="00AE0995" w:rsidRDefault="007D5AE4" w:rsidP="0091667B">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7D5AE4">
        <w:t>Jennie</w:t>
      </w:r>
      <w:r w:rsidR="00BD725F" w:rsidRPr="00AE0995">
        <w:rPr>
          <w:rFonts w:hint="eastAsia"/>
        </w:rPr>
        <w:t>: I will take it.</w:t>
      </w:r>
    </w:p>
    <w:p w14:paraId="7A5DD2B3" w14:textId="20FEFCDC" w:rsidR="00BD725F" w:rsidRPr="00AE0995" w:rsidRDefault="00BD725F" w:rsidP="0091667B">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AE0995">
        <w:rPr>
          <w:rFonts w:hint="eastAsia"/>
        </w:rPr>
        <w:t>Clerk: OK. I will wrap it up for you.</w:t>
      </w:r>
    </w:p>
    <w:p w14:paraId="4E5312B4" w14:textId="5AD6F091" w:rsidR="00BD725F" w:rsidRPr="00AE0995" w:rsidRDefault="007D5AE4" w:rsidP="0091667B">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7D5AE4">
        <w:t>Jennie</w:t>
      </w:r>
      <w:r w:rsidR="00BD725F" w:rsidRPr="00AE0995">
        <w:rPr>
          <w:rFonts w:hint="eastAsia"/>
        </w:rPr>
        <w:t>: Thank you.</w:t>
      </w:r>
    </w:p>
    <w:p w14:paraId="07911D9E" w14:textId="0E1548B9" w:rsidR="00AA56E5" w:rsidRPr="00AE0995" w:rsidRDefault="006A2FE2" w:rsidP="0091667B">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AE0995">
        <w:object w:dxaOrig="3900" w:dyaOrig="760" w14:anchorId="7AC90D6F">
          <v:shape id="_x0000_i1026" type="#_x0000_t75" alt="5ds8Z" style="width:195pt;height:38.4pt" o:ole="">
            <v:imagedata r:id="rId18" o:title=""/>
          </v:shape>
          <o:OLEObject Type="Embed" ProgID="Word.Document.8" ShapeID="_x0000_i1026" DrawAspect="Content" ObjectID="_1808811188" r:id="rId19"/>
        </w:object>
      </w:r>
    </w:p>
    <w:p w14:paraId="14994111" w14:textId="0BD9E19D" w:rsidR="00AA56E5" w:rsidRPr="00AE0995" w:rsidRDefault="00A0385B" w:rsidP="00A05860">
      <w:pPr>
        <w:adjustRightInd w:val="0"/>
        <w:snapToGrid w:val="0"/>
        <w:spacing w:line="276" w:lineRule="auto"/>
      </w:pPr>
      <w:r w:rsidRPr="00AE0995">
        <w:rPr>
          <w:rFonts w:hint="eastAsia"/>
        </w:rPr>
        <w:t>2</w:t>
      </w:r>
      <w:r w:rsidR="002B11A5" w:rsidRPr="00AE0995">
        <w:rPr>
          <w:rFonts w:hint="eastAsia"/>
        </w:rPr>
        <w:t>8</w:t>
      </w:r>
      <w:r w:rsidR="00AA56E5" w:rsidRPr="00AE0995">
        <w:t xml:space="preserve">. (A) </w:t>
      </w:r>
      <w:r w:rsidR="006A2FE2" w:rsidRPr="00AE0995">
        <w:t xml:space="preserve">That’s </w:t>
      </w:r>
      <w:r w:rsidR="006A2FE2" w:rsidRPr="00AE0995">
        <w:rPr>
          <w:rFonts w:hint="eastAsia"/>
        </w:rPr>
        <w:t>not a good idea</w:t>
      </w:r>
      <w:r w:rsidR="006A2FE2" w:rsidRPr="00AE0995">
        <w:t>.</w:t>
      </w:r>
      <w:r w:rsidR="00AA56E5" w:rsidRPr="00AE0995">
        <w:t xml:space="preserve">　</w:t>
      </w:r>
      <w:r w:rsidR="00AA56E5" w:rsidRPr="00AE0995">
        <w:t>(B)</w:t>
      </w:r>
      <w:r w:rsidR="006A2FE2" w:rsidRPr="00AE0995">
        <w:t xml:space="preserve"> I’m not sure.</w:t>
      </w:r>
      <w:r w:rsidR="00AA56E5" w:rsidRPr="00AE0995">
        <w:rPr>
          <w:rFonts w:hint="eastAsia"/>
        </w:rPr>
        <w:t xml:space="preserve">　</w:t>
      </w:r>
      <w:r w:rsidR="00AA56E5" w:rsidRPr="00AE0995">
        <w:rPr>
          <w:rFonts w:hint="eastAsia"/>
        </w:rPr>
        <w:t xml:space="preserve">  </w:t>
      </w:r>
      <w:r w:rsidR="00AA56E5" w:rsidRPr="00AE0995">
        <w:t xml:space="preserve">(C) </w:t>
      </w:r>
      <w:r w:rsidR="006A2FE2" w:rsidRPr="00AE0995">
        <w:rPr>
          <w:rFonts w:hint="eastAsia"/>
        </w:rPr>
        <w:t>For here.</w:t>
      </w:r>
      <w:r w:rsidR="00AA56E5" w:rsidRPr="00AE0995">
        <w:t xml:space="preserve">　</w:t>
      </w:r>
      <w:r w:rsidR="00AA56E5" w:rsidRPr="00AE0995">
        <w:t xml:space="preserve">(D) </w:t>
      </w:r>
      <w:r w:rsidR="00F30217" w:rsidRPr="00AE0995">
        <w:rPr>
          <w:rFonts w:hint="eastAsia"/>
        </w:rPr>
        <w:t>All right.</w:t>
      </w:r>
    </w:p>
    <w:p w14:paraId="5C8CB852" w14:textId="60564B49" w:rsidR="00A0385B" w:rsidRPr="00AE0995" w:rsidRDefault="00A0385B" w:rsidP="00A05860">
      <w:pPr>
        <w:adjustRightInd w:val="0"/>
        <w:snapToGrid w:val="0"/>
        <w:spacing w:line="276" w:lineRule="auto"/>
      </w:pPr>
      <w:r w:rsidRPr="00AE0995">
        <w:rPr>
          <w:rFonts w:hint="eastAsia"/>
        </w:rPr>
        <w:t>2</w:t>
      </w:r>
      <w:r w:rsidR="002B11A5" w:rsidRPr="00AE0995">
        <w:rPr>
          <w:rFonts w:hint="eastAsia"/>
        </w:rPr>
        <w:t>9</w:t>
      </w:r>
      <w:r w:rsidRPr="00AE0995">
        <w:t>. (</w:t>
      </w:r>
      <w:r w:rsidRPr="00AE0995">
        <w:rPr>
          <w:rFonts w:hint="eastAsia"/>
        </w:rPr>
        <w:t>A</w:t>
      </w:r>
      <w:r w:rsidRPr="00AE0995">
        <w:t xml:space="preserve">) </w:t>
      </w:r>
      <w:r w:rsidR="00884AB0" w:rsidRPr="00AE0995">
        <w:rPr>
          <w:rFonts w:hint="eastAsia"/>
        </w:rPr>
        <w:t>is</w:t>
      </w:r>
      <w:r w:rsidRPr="00AE0995">
        <w:rPr>
          <w:rFonts w:hint="eastAsia"/>
        </w:rPr>
        <w:t xml:space="preserve">  (B</w:t>
      </w:r>
      <w:r w:rsidRPr="00AE0995">
        <w:t xml:space="preserve">) </w:t>
      </w:r>
      <w:r w:rsidR="00884AB0" w:rsidRPr="00AE0995">
        <w:rPr>
          <w:rFonts w:hint="eastAsia"/>
        </w:rPr>
        <w:t>has</w:t>
      </w:r>
      <w:r w:rsidRPr="00AE0995">
        <w:rPr>
          <w:rFonts w:hint="eastAsia"/>
        </w:rPr>
        <w:t xml:space="preserve">  </w:t>
      </w:r>
      <w:r w:rsidRPr="00AE0995">
        <w:t>(C)</w:t>
      </w:r>
      <w:r w:rsidR="00884AB0" w:rsidRPr="00AE0995">
        <w:rPr>
          <w:rFonts w:hint="eastAsia"/>
        </w:rPr>
        <w:t xml:space="preserve"> are</w:t>
      </w:r>
      <w:r w:rsidRPr="00AE0995">
        <w:t xml:space="preserve">　</w:t>
      </w:r>
      <w:r w:rsidRPr="00AE0995">
        <w:rPr>
          <w:rFonts w:hint="eastAsia"/>
        </w:rPr>
        <w:t xml:space="preserve"> </w:t>
      </w:r>
      <w:r w:rsidRPr="00AE0995">
        <w:t xml:space="preserve">(D) </w:t>
      </w:r>
      <w:r w:rsidR="00884AB0" w:rsidRPr="00AE0995">
        <w:rPr>
          <w:rFonts w:hint="eastAsia"/>
        </w:rPr>
        <w:t>have</w:t>
      </w:r>
      <w:r w:rsidRPr="00AE0995">
        <w:t xml:space="preserve"> </w:t>
      </w:r>
    </w:p>
    <w:p w14:paraId="5661E3D8" w14:textId="362F5022" w:rsidR="00AA56E5" w:rsidRPr="00AE0995" w:rsidRDefault="002B11A5" w:rsidP="00A05860">
      <w:pPr>
        <w:adjustRightInd w:val="0"/>
        <w:snapToGrid w:val="0"/>
        <w:spacing w:line="276" w:lineRule="auto"/>
      </w:pPr>
      <w:r w:rsidRPr="00AE0995">
        <w:rPr>
          <w:rFonts w:hint="eastAsia"/>
        </w:rPr>
        <w:t>30</w:t>
      </w:r>
      <w:r w:rsidR="00AA56E5" w:rsidRPr="00AE0995">
        <w:rPr>
          <w:rFonts w:hint="eastAsia"/>
        </w:rPr>
        <w:t>.</w:t>
      </w:r>
      <w:r w:rsidR="00AA56E5" w:rsidRPr="00AE0995">
        <w:t xml:space="preserve"> (A)</w:t>
      </w:r>
      <w:r w:rsidR="00A130FA" w:rsidRPr="00AE0995">
        <w:rPr>
          <w:rFonts w:hint="eastAsia"/>
        </w:rPr>
        <w:t xml:space="preserve"> How many</w:t>
      </w:r>
      <w:r w:rsidR="00AA56E5" w:rsidRPr="00AE0995">
        <w:rPr>
          <w:rFonts w:hint="eastAsia"/>
        </w:rPr>
        <w:t xml:space="preserve"> </w:t>
      </w:r>
      <w:r w:rsidR="00AA56E5" w:rsidRPr="00AE0995">
        <w:t xml:space="preserve">　</w:t>
      </w:r>
      <w:r w:rsidR="00AA56E5" w:rsidRPr="00AE0995">
        <w:t xml:space="preserve">(B) </w:t>
      </w:r>
      <w:r w:rsidR="00A130FA" w:rsidRPr="00AE0995">
        <w:rPr>
          <w:rFonts w:hint="eastAsia"/>
        </w:rPr>
        <w:t>What</w:t>
      </w:r>
      <w:r w:rsidR="00AA56E5" w:rsidRPr="00AE0995">
        <w:rPr>
          <w:rFonts w:hint="eastAsia"/>
        </w:rPr>
        <w:t xml:space="preserve"> </w:t>
      </w:r>
      <w:r w:rsidR="00AA56E5" w:rsidRPr="00AE0995">
        <w:t xml:space="preserve">　</w:t>
      </w:r>
      <w:r w:rsidR="00AA56E5" w:rsidRPr="00AE0995">
        <w:t xml:space="preserve">(C) </w:t>
      </w:r>
      <w:r w:rsidR="00A130FA" w:rsidRPr="00AE0995">
        <w:rPr>
          <w:rFonts w:hint="eastAsia"/>
        </w:rPr>
        <w:t>Which</w:t>
      </w:r>
      <w:r w:rsidR="00AA56E5" w:rsidRPr="00AE0995">
        <w:t xml:space="preserve">　</w:t>
      </w:r>
      <w:r w:rsidR="00AA56E5" w:rsidRPr="00AE0995">
        <w:rPr>
          <w:rFonts w:hint="eastAsia"/>
        </w:rPr>
        <w:t xml:space="preserve"> </w:t>
      </w:r>
      <w:r w:rsidR="00AA56E5" w:rsidRPr="00AE0995">
        <w:t xml:space="preserve">(D) </w:t>
      </w:r>
      <w:r w:rsidR="00A130FA" w:rsidRPr="00AE0995">
        <w:rPr>
          <w:rFonts w:hint="eastAsia"/>
        </w:rPr>
        <w:t>When</w:t>
      </w:r>
    </w:p>
    <w:p w14:paraId="046EB7EE" w14:textId="001D5694" w:rsidR="00AA56E5" w:rsidRPr="00AE0995" w:rsidRDefault="002B11A5" w:rsidP="00A05860">
      <w:pPr>
        <w:adjustRightInd w:val="0"/>
        <w:snapToGrid w:val="0"/>
        <w:spacing w:line="276" w:lineRule="auto"/>
      </w:pPr>
      <w:r w:rsidRPr="00AE0995">
        <w:rPr>
          <w:rFonts w:hint="eastAsia"/>
        </w:rPr>
        <w:t>31</w:t>
      </w:r>
      <w:r w:rsidR="00AA56E5" w:rsidRPr="00AE0995">
        <w:t xml:space="preserve">. (A) </w:t>
      </w:r>
      <w:r w:rsidR="00A130FA" w:rsidRPr="00AE0995">
        <w:t>I’m sorry to hear that.</w:t>
      </w:r>
      <w:r w:rsidR="00AA56E5" w:rsidRPr="00AE0995">
        <w:rPr>
          <w:rFonts w:hint="eastAsia"/>
        </w:rPr>
        <w:t xml:space="preserve">   </w:t>
      </w:r>
      <w:r w:rsidR="00AA56E5" w:rsidRPr="00AE0995">
        <w:t xml:space="preserve">(B) </w:t>
      </w:r>
      <w:r w:rsidR="00FE69E7" w:rsidRPr="00AE0995">
        <w:rPr>
          <w:rFonts w:hint="eastAsia"/>
        </w:rPr>
        <w:t>I don</w:t>
      </w:r>
      <w:r w:rsidR="00FE69E7" w:rsidRPr="00AE0995">
        <w:t>’</w:t>
      </w:r>
      <w:r w:rsidR="00FE69E7" w:rsidRPr="00AE0995">
        <w:rPr>
          <w:rFonts w:hint="eastAsia"/>
        </w:rPr>
        <w:t>t like it.</w:t>
      </w:r>
    </w:p>
    <w:p w14:paraId="3FF59D5A" w14:textId="4CA256B1" w:rsidR="00FE69E7" w:rsidRPr="00AE0995" w:rsidRDefault="00AA56E5" w:rsidP="00A05860">
      <w:pPr>
        <w:adjustRightInd w:val="0"/>
        <w:snapToGrid w:val="0"/>
        <w:spacing w:line="276" w:lineRule="auto"/>
        <w:rPr>
          <w:rFonts w:eastAsia="標楷體"/>
        </w:rPr>
      </w:pPr>
      <w:r w:rsidRPr="00AE0995">
        <w:rPr>
          <w:rFonts w:hint="eastAsia"/>
        </w:rPr>
        <w:t xml:space="preserve">   </w:t>
      </w:r>
      <w:r w:rsidRPr="00AE0995">
        <w:t xml:space="preserve">(C) </w:t>
      </w:r>
      <w:r w:rsidR="00FE69E7" w:rsidRPr="00AE0995">
        <w:rPr>
          <w:rFonts w:hint="eastAsia"/>
        </w:rPr>
        <w:t>That</w:t>
      </w:r>
      <w:r w:rsidR="00FE69E7" w:rsidRPr="00AE0995">
        <w:t>’</w:t>
      </w:r>
      <w:r w:rsidR="00FE69E7" w:rsidRPr="00AE0995">
        <w:rPr>
          <w:rFonts w:hint="eastAsia"/>
        </w:rPr>
        <w:t>s nice.</w:t>
      </w:r>
      <w:r w:rsidR="00FE69E7" w:rsidRPr="00AE0995">
        <w:rPr>
          <w:rFonts w:hint="eastAsia"/>
        </w:rPr>
        <w:t xml:space="preserve">　</w:t>
      </w:r>
      <w:r w:rsidRPr="00AE0995">
        <w:rPr>
          <w:rFonts w:hint="eastAsia"/>
        </w:rPr>
        <w:t xml:space="preserve">   </w:t>
      </w:r>
      <w:r w:rsidRPr="00AE0995">
        <w:t xml:space="preserve">(D) </w:t>
      </w:r>
      <w:r w:rsidR="00FE69E7" w:rsidRPr="00AE0995">
        <w:rPr>
          <w:rFonts w:eastAsia="標楷體" w:hint="eastAsia"/>
        </w:rPr>
        <w:t>I</w:t>
      </w:r>
      <w:r w:rsidR="00FE69E7" w:rsidRPr="00AE0995">
        <w:rPr>
          <w:rFonts w:eastAsia="標楷體"/>
        </w:rPr>
        <w:t>’</w:t>
      </w:r>
      <w:r w:rsidR="00FE69E7" w:rsidRPr="00AE0995">
        <w:rPr>
          <w:rFonts w:eastAsia="標楷體" w:hint="eastAsia"/>
        </w:rPr>
        <w:t>m not sure.</w:t>
      </w:r>
    </w:p>
    <w:p w14:paraId="612B940F" w14:textId="0EF33096" w:rsidR="00A05860" w:rsidRDefault="00A0385B" w:rsidP="00A05860">
      <w:pPr>
        <w:adjustRightInd w:val="0"/>
        <w:snapToGrid w:val="0"/>
        <w:spacing w:line="276" w:lineRule="auto"/>
      </w:pPr>
      <w:r w:rsidRPr="00AE0995">
        <w:rPr>
          <w:rFonts w:hint="eastAsia"/>
        </w:rPr>
        <w:t>3</w:t>
      </w:r>
      <w:r w:rsidR="002B11A5" w:rsidRPr="00AE0995">
        <w:rPr>
          <w:rFonts w:hint="eastAsia"/>
        </w:rPr>
        <w:t>2</w:t>
      </w:r>
      <w:r w:rsidR="00AA56E5" w:rsidRPr="00AE0995">
        <w:t>. (A)</w:t>
      </w:r>
      <w:r w:rsidR="00FE69E7" w:rsidRPr="00AE0995">
        <w:t xml:space="preserve"> How much</w:t>
      </w:r>
      <w:r w:rsidR="00AA56E5" w:rsidRPr="00AE0995">
        <w:rPr>
          <w:rFonts w:hint="eastAsia"/>
        </w:rPr>
        <w:t xml:space="preserve">    </w:t>
      </w:r>
      <w:r w:rsidR="00AA56E5" w:rsidRPr="00AE0995">
        <w:t xml:space="preserve">(B) </w:t>
      </w:r>
      <w:r w:rsidR="00FE69E7" w:rsidRPr="00AE0995">
        <w:rPr>
          <w:rFonts w:hint="eastAsia"/>
        </w:rPr>
        <w:t>How many</w:t>
      </w:r>
      <w:r w:rsidR="00AA56E5" w:rsidRPr="00AE0995">
        <w:rPr>
          <w:rFonts w:hint="eastAsia"/>
        </w:rPr>
        <w:t xml:space="preserve">   </w:t>
      </w:r>
      <w:r w:rsidR="00AA56E5" w:rsidRPr="00AE0995">
        <w:t>(C)</w:t>
      </w:r>
      <w:r w:rsidR="00AA56E5" w:rsidRPr="00AE0995">
        <w:rPr>
          <w:rFonts w:hint="eastAsia"/>
        </w:rPr>
        <w:t xml:space="preserve"> </w:t>
      </w:r>
      <w:r w:rsidR="00FE69E7" w:rsidRPr="00AE0995">
        <w:t xml:space="preserve">Which </w:t>
      </w:r>
      <w:r w:rsidR="00AA56E5" w:rsidRPr="00AE0995">
        <w:t xml:space="preserve">　</w:t>
      </w:r>
      <w:r w:rsidR="00AA56E5" w:rsidRPr="00AE0995">
        <w:rPr>
          <w:rFonts w:hint="eastAsia"/>
        </w:rPr>
        <w:t xml:space="preserve"> </w:t>
      </w:r>
      <w:r w:rsidR="00AA56E5" w:rsidRPr="00AE0995">
        <w:t xml:space="preserve">(D) </w:t>
      </w:r>
      <w:r w:rsidR="00FE69E7" w:rsidRPr="00AE0995">
        <w:rPr>
          <w:rFonts w:hint="eastAsia"/>
        </w:rPr>
        <w:t>How</w:t>
      </w:r>
    </w:p>
    <w:p w14:paraId="02CBD9F6" w14:textId="77777777" w:rsidR="00C95FDA" w:rsidRPr="00AE0995" w:rsidRDefault="00C95FDA" w:rsidP="00A05860">
      <w:pPr>
        <w:adjustRightInd w:val="0"/>
        <w:snapToGrid w:val="0"/>
        <w:spacing w:line="276" w:lineRule="auto"/>
      </w:pPr>
    </w:p>
    <w:p w14:paraId="26AA19FF" w14:textId="690B3149" w:rsidR="00632649" w:rsidRPr="00AE0995" w:rsidRDefault="00120570" w:rsidP="00A05860">
      <w:pPr>
        <w:spacing w:line="276" w:lineRule="auto"/>
        <w:rPr>
          <w:rFonts w:ascii="標楷體" w:eastAsia="標楷體" w:hAnsi="標楷體"/>
        </w:rPr>
      </w:pPr>
      <w:r w:rsidRPr="00AE0995">
        <w:rPr>
          <w:rFonts w:hint="eastAsia"/>
          <w:shd w:val="clear" w:color="auto" w:fill="000000" w:themeFill="text1"/>
        </w:rPr>
        <w:t>B.</w:t>
      </w:r>
      <w:bookmarkStart w:id="6" w:name="Z_960fd73c_b0b6_4fdc_8021_818c1dd794be"/>
      <w:r w:rsidR="00264009" w:rsidRPr="00AE0995">
        <w:rPr>
          <w:rFonts w:ascii="標楷體" w:eastAsia="標楷體" w:hAnsi="標楷體" w:hint="eastAsia"/>
        </w:rPr>
        <w:t xml:space="preserve"> 每題2分，共</w:t>
      </w:r>
      <w:r w:rsidR="00ED0171" w:rsidRPr="00AE0995">
        <w:rPr>
          <w:rFonts w:ascii="標楷體" w:eastAsia="標楷體" w:hAnsi="標楷體" w:hint="eastAsia"/>
        </w:rPr>
        <w:t>16</w:t>
      </w:r>
      <w:r w:rsidR="00264009" w:rsidRPr="00AE0995">
        <w:rPr>
          <w:rFonts w:ascii="標楷體" w:eastAsia="標楷體" w:hAnsi="標楷體" w:hint="eastAsia"/>
        </w:rPr>
        <w:t>分</w:t>
      </w:r>
      <w:r w:rsidR="00003860" w:rsidRPr="00AE0995">
        <w:rPr>
          <w:rFonts w:ascii="標楷體" w:eastAsia="標楷體" w:hAnsi="標楷體" w:hint="eastAsia"/>
        </w:rPr>
        <w:t>。</w:t>
      </w:r>
    </w:p>
    <w:p w14:paraId="2D62E706" w14:textId="312777D0" w:rsidR="00ED0171" w:rsidRPr="00AE0995" w:rsidRDefault="00870955" w:rsidP="00A05860">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870955">
        <w:rPr>
          <w:noProof/>
        </w:rPr>
        <w:drawing>
          <wp:inline distT="0" distB="0" distL="0" distR="0" wp14:anchorId="522C2AF9" wp14:editId="1814C905">
            <wp:extent cx="5062372" cy="3086100"/>
            <wp:effectExtent l="0" t="0" r="5080" b="0"/>
            <wp:docPr id="18995945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9459" name=""/>
                    <pic:cNvPicPr/>
                  </pic:nvPicPr>
                  <pic:blipFill>
                    <a:blip r:embed="rId20"/>
                    <a:stretch>
                      <a:fillRect/>
                    </a:stretch>
                  </pic:blipFill>
                  <pic:spPr>
                    <a:xfrm>
                      <a:off x="0" y="0"/>
                      <a:ext cx="5077029" cy="3095035"/>
                    </a:xfrm>
                    <a:prstGeom prst="rect">
                      <a:avLst/>
                    </a:prstGeom>
                  </pic:spPr>
                </pic:pic>
              </a:graphicData>
            </a:graphic>
          </wp:inline>
        </w:drawing>
      </w:r>
    </w:p>
    <w:p w14:paraId="7F9B8C5B" w14:textId="12A0302B" w:rsidR="00B00E51" w:rsidRPr="00AE0995" w:rsidRDefault="00ED0171" w:rsidP="002432C3">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AE0995">
        <w:sym w:font="Wingdings" w:char="F026"/>
      </w:r>
      <w:r w:rsidRPr="00AE0995">
        <w:rPr>
          <w:rFonts w:hint="eastAsia"/>
          <w:noProof/>
        </w:rPr>
        <w:t xml:space="preserve"> </w:t>
      </w:r>
      <w:r w:rsidR="00632649" w:rsidRPr="00AE0995">
        <w:rPr>
          <w:rFonts w:hint="eastAsia"/>
        </w:rPr>
        <w:t>opening hours</w:t>
      </w:r>
      <w:r w:rsidR="00632649" w:rsidRPr="00AE0995">
        <w:rPr>
          <w:rFonts w:hint="eastAsia"/>
        </w:rPr>
        <w:t>營業時間</w:t>
      </w:r>
      <w:r w:rsidRPr="00AE0995">
        <w:rPr>
          <w:rFonts w:hint="eastAsia"/>
        </w:rPr>
        <w:t xml:space="preserve"> </w:t>
      </w:r>
      <w:r w:rsidR="00632649" w:rsidRPr="00AE0995">
        <w:rPr>
          <w:rFonts w:hint="eastAsia"/>
        </w:rPr>
        <w:t>adult</w:t>
      </w:r>
      <w:r w:rsidR="00632649" w:rsidRPr="00AE0995">
        <w:rPr>
          <w:rFonts w:hint="eastAsia"/>
        </w:rPr>
        <w:t>成人</w:t>
      </w:r>
      <w:r w:rsidRPr="00AE0995">
        <w:rPr>
          <w:rFonts w:hint="eastAsia"/>
        </w:rPr>
        <w:t xml:space="preserve"> </w:t>
      </w:r>
      <w:r w:rsidR="00632649" w:rsidRPr="00AE0995">
        <w:rPr>
          <w:rFonts w:hint="eastAsia"/>
        </w:rPr>
        <w:t>more</w:t>
      </w:r>
      <w:r w:rsidR="002432C3" w:rsidRPr="00AE0995">
        <w:rPr>
          <w:rFonts w:hint="eastAsia"/>
        </w:rPr>
        <w:t>更多</w:t>
      </w:r>
      <w:r w:rsidRPr="00AE0995">
        <w:rPr>
          <w:rFonts w:hint="eastAsia"/>
        </w:rPr>
        <w:t>的</w:t>
      </w:r>
      <w:r w:rsidRPr="00AE0995">
        <w:rPr>
          <w:rFonts w:hint="eastAsia"/>
        </w:rPr>
        <w:t xml:space="preserve"> </w:t>
      </w:r>
      <w:r w:rsidR="00632649" w:rsidRPr="00AE0995">
        <w:rPr>
          <w:rFonts w:hint="eastAsia"/>
        </w:rPr>
        <w:t>citizen</w:t>
      </w:r>
      <w:r w:rsidR="00632649" w:rsidRPr="00AE0995">
        <w:rPr>
          <w:rFonts w:hint="eastAsia"/>
        </w:rPr>
        <w:t>公民</w:t>
      </w:r>
      <w:r w:rsidRPr="00AE0995">
        <w:rPr>
          <w:rFonts w:hint="eastAsia"/>
        </w:rPr>
        <w:t xml:space="preserve"> </w:t>
      </w:r>
      <w:r w:rsidR="00632649" w:rsidRPr="00AE0995">
        <w:rPr>
          <w:rFonts w:hint="eastAsia"/>
        </w:rPr>
        <w:t xml:space="preserve">resident </w:t>
      </w:r>
      <w:r w:rsidR="00632649" w:rsidRPr="00AE0995">
        <w:rPr>
          <w:rFonts w:hint="eastAsia"/>
        </w:rPr>
        <w:t>居民</w:t>
      </w:r>
      <w:r w:rsidRPr="00AE0995">
        <w:rPr>
          <w:rFonts w:hint="eastAsia"/>
        </w:rPr>
        <w:t xml:space="preserve"> </w:t>
      </w:r>
      <w:r w:rsidR="002432C3" w:rsidRPr="00AE0995">
        <w:rPr>
          <w:rFonts w:hint="eastAsia"/>
        </w:rPr>
        <w:t>senior</w:t>
      </w:r>
      <w:r w:rsidR="002432C3" w:rsidRPr="00AE0995">
        <w:rPr>
          <w:rFonts w:hint="eastAsia"/>
        </w:rPr>
        <w:t>年長的</w:t>
      </w:r>
      <w:r w:rsidR="002432C3" w:rsidRPr="00AE0995">
        <w:rPr>
          <w:rFonts w:hint="eastAsia"/>
        </w:rPr>
        <w:t xml:space="preserve"> </w:t>
      </w:r>
      <w:r w:rsidR="00632649" w:rsidRPr="00AE0995">
        <w:rPr>
          <w:rFonts w:hint="eastAsia"/>
        </w:rPr>
        <w:t>indoor area</w:t>
      </w:r>
      <w:r w:rsidR="00632649" w:rsidRPr="00AE0995">
        <w:rPr>
          <w:rFonts w:hint="eastAsia"/>
        </w:rPr>
        <w:t>室內區</w:t>
      </w:r>
      <w:r w:rsidR="00632649" w:rsidRPr="00AE0995">
        <w:rPr>
          <w:rFonts w:hint="eastAsia"/>
        </w:rPr>
        <w:t xml:space="preserve"> smoking </w:t>
      </w:r>
      <w:r w:rsidR="00632649" w:rsidRPr="00AE0995">
        <w:rPr>
          <w:rFonts w:hint="eastAsia"/>
        </w:rPr>
        <w:t>抽菸</w:t>
      </w:r>
      <w:r w:rsidR="00632649" w:rsidRPr="00AE0995">
        <w:rPr>
          <w:rFonts w:hint="eastAsia"/>
        </w:rPr>
        <w:t xml:space="preserve"> feed </w:t>
      </w:r>
      <w:r w:rsidR="00632649" w:rsidRPr="00AE0995">
        <w:rPr>
          <w:rFonts w:hint="eastAsia"/>
        </w:rPr>
        <w:t>餵食</w:t>
      </w:r>
      <w:r w:rsidR="002432C3" w:rsidRPr="00AE0995">
        <w:rPr>
          <w:rFonts w:hint="eastAsia"/>
        </w:rPr>
        <w:t xml:space="preserve"> </w:t>
      </w:r>
    </w:p>
    <w:p w14:paraId="172EE47E" w14:textId="4852176A" w:rsidR="00A05860" w:rsidRPr="00AE0995" w:rsidRDefault="00A05860" w:rsidP="00A05860">
      <w:pPr>
        <w:spacing w:line="276" w:lineRule="auto"/>
        <w:rPr>
          <w:rFonts w:eastAsia="標楷體"/>
        </w:rPr>
      </w:pPr>
      <w:r w:rsidRPr="00AE0995">
        <w:rPr>
          <w:rFonts w:eastAsia="標楷體" w:hint="eastAsia"/>
        </w:rPr>
        <w:t>3</w:t>
      </w:r>
      <w:r w:rsidR="002B11A5" w:rsidRPr="00AE0995">
        <w:rPr>
          <w:rFonts w:eastAsia="標楷體" w:hint="eastAsia"/>
        </w:rPr>
        <w:t>3</w:t>
      </w:r>
      <w:r w:rsidRPr="00AE0995">
        <w:rPr>
          <w:rFonts w:eastAsia="標楷體" w:hint="eastAsia"/>
        </w:rPr>
        <w:t xml:space="preserve">. </w:t>
      </w:r>
      <w:r w:rsidRPr="00AE0995">
        <w:rPr>
          <w:rFonts w:eastAsia="標楷體"/>
        </w:rPr>
        <w:t>It's Sunday.</w:t>
      </w:r>
      <w:r w:rsidRPr="00AE0995">
        <w:rPr>
          <w:rFonts w:eastAsia="標楷體" w:hint="eastAsia"/>
        </w:rPr>
        <w:t xml:space="preserve"> </w:t>
      </w:r>
      <w:r w:rsidRPr="00AE0995">
        <w:rPr>
          <w:rFonts w:eastAsia="標楷體"/>
        </w:rPr>
        <w:t>Felix and his family are at Sunny Zoo. How much are the tickets?</w:t>
      </w:r>
    </w:p>
    <w:tbl>
      <w:tblPr>
        <w:tblStyle w:val="a9"/>
        <w:tblpPr w:leftFromText="180" w:rightFromText="180" w:vertAnchor="text" w:tblpX="421" w:tblpY="1"/>
        <w:tblOverlap w:val="never"/>
        <w:tblW w:w="0" w:type="auto"/>
        <w:tblLook w:val="04A0" w:firstRow="1" w:lastRow="0" w:firstColumn="1" w:lastColumn="0" w:noHBand="0" w:noVBand="1"/>
      </w:tblPr>
      <w:tblGrid>
        <w:gridCol w:w="2555"/>
        <w:gridCol w:w="4953"/>
      </w:tblGrid>
      <w:tr w:rsidR="00AE0995" w:rsidRPr="00AE0995" w14:paraId="5C49C56B" w14:textId="77777777" w:rsidTr="002C09F9">
        <w:tc>
          <w:tcPr>
            <w:tcW w:w="2555" w:type="dxa"/>
          </w:tcPr>
          <w:p w14:paraId="5D5E69D0" w14:textId="457ACE62" w:rsidR="00A05860" w:rsidRPr="00AE0995" w:rsidRDefault="00A05860" w:rsidP="002C09F9">
            <w:pPr>
              <w:spacing w:line="276" w:lineRule="auto"/>
              <w:rPr>
                <w:rFonts w:eastAsia="標楷體"/>
              </w:rPr>
            </w:pPr>
            <w:r w:rsidRPr="00AE0995">
              <w:rPr>
                <w:rFonts w:eastAsia="標楷體"/>
              </w:rPr>
              <w:t>Felix</w:t>
            </w:r>
          </w:p>
        </w:tc>
        <w:tc>
          <w:tcPr>
            <w:tcW w:w="4953" w:type="dxa"/>
          </w:tcPr>
          <w:p w14:paraId="0A0E290E" w14:textId="545046CE" w:rsidR="00A05860" w:rsidRPr="00AE0995" w:rsidRDefault="00A05860" w:rsidP="002C09F9">
            <w:pPr>
              <w:spacing w:line="276" w:lineRule="auto"/>
              <w:rPr>
                <w:rFonts w:eastAsia="標楷體"/>
              </w:rPr>
            </w:pPr>
            <w:r w:rsidRPr="00AE0995">
              <w:rPr>
                <w:rFonts w:eastAsia="標楷體"/>
              </w:rPr>
              <w:t>38 years old, Raccoon City resident</w:t>
            </w:r>
          </w:p>
        </w:tc>
      </w:tr>
      <w:tr w:rsidR="00AE0995" w:rsidRPr="00AE0995" w14:paraId="3A053925" w14:textId="77777777" w:rsidTr="002C09F9">
        <w:tc>
          <w:tcPr>
            <w:tcW w:w="2555" w:type="dxa"/>
          </w:tcPr>
          <w:p w14:paraId="152770B7" w14:textId="1E35AAE2" w:rsidR="00A05860" w:rsidRPr="00AE0995" w:rsidRDefault="00A05860" w:rsidP="002C09F9">
            <w:pPr>
              <w:spacing w:line="276" w:lineRule="auto"/>
              <w:rPr>
                <w:rFonts w:eastAsia="標楷體"/>
              </w:rPr>
            </w:pPr>
            <w:r w:rsidRPr="00AE0995">
              <w:rPr>
                <w:rFonts w:eastAsia="標楷體"/>
              </w:rPr>
              <w:t>Felix's wife, Ann</w:t>
            </w:r>
          </w:p>
        </w:tc>
        <w:tc>
          <w:tcPr>
            <w:tcW w:w="4953" w:type="dxa"/>
          </w:tcPr>
          <w:p w14:paraId="251BE3F7" w14:textId="19914905" w:rsidR="00A05860" w:rsidRPr="00AE0995" w:rsidRDefault="00A05860" w:rsidP="002C09F9">
            <w:pPr>
              <w:spacing w:line="276" w:lineRule="auto"/>
              <w:rPr>
                <w:rFonts w:eastAsia="標楷體"/>
              </w:rPr>
            </w:pPr>
            <w:r w:rsidRPr="00AE0995">
              <w:rPr>
                <w:rFonts w:eastAsia="標楷體"/>
              </w:rPr>
              <w:t>35 years old, Raccoon City resident</w:t>
            </w:r>
          </w:p>
        </w:tc>
      </w:tr>
      <w:tr w:rsidR="00AE0995" w:rsidRPr="00AE0995" w14:paraId="77954850" w14:textId="77777777" w:rsidTr="002C09F9">
        <w:tc>
          <w:tcPr>
            <w:tcW w:w="2555" w:type="dxa"/>
          </w:tcPr>
          <w:p w14:paraId="756E260B" w14:textId="79C5C830" w:rsidR="00A05860" w:rsidRPr="00AE0995" w:rsidRDefault="00A05860" w:rsidP="002C09F9">
            <w:pPr>
              <w:spacing w:line="276" w:lineRule="auto"/>
              <w:rPr>
                <w:rFonts w:eastAsia="標楷體"/>
              </w:rPr>
            </w:pPr>
            <w:r w:rsidRPr="00AE0995">
              <w:rPr>
                <w:rFonts w:eastAsia="標楷體"/>
              </w:rPr>
              <w:t>Felix's son, Eddie</w:t>
            </w:r>
          </w:p>
        </w:tc>
        <w:tc>
          <w:tcPr>
            <w:tcW w:w="4953" w:type="dxa"/>
          </w:tcPr>
          <w:p w14:paraId="1DB65987" w14:textId="6C4B9E5A" w:rsidR="00A05860" w:rsidRPr="00AE0995" w:rsidRDefault="00A05860" w:rsidP="002C09F9">
            <w:pPr>
              <w:spacing w:line="276" w:lineRule="auto"/>
              <w:rPr>
                <w:rFonts w:eastAsia="標楷體"/>
              </w:rPr>
            </w:pPr>
            <w:r w:rsidRPr="00AE0995">
              <w:rPr>
                <w:rFonts w:eastAsia="標楷體"/>
              </w:rPr>
              <w:t>6 years old, Raccoon City resident</w:t>
            </w:r>
          </w:p>
        </w:tc>
      </w:tr>
      <w:tr w:rsidR="00AE0995" w:rsidRPr="00AE0995" w14:paraId="7E9041EA" w14:textId="77777777" w:rsidTr="002C09F9">
        <w:tc>
          <w:tcPr>
            <w:tcW w:w="2555" w:type="dxa"/>
          </w:tcPr>
          <w:p w14:paraId="35040EB6" w14:textId="489226F2" w:rsidR="00A05860" w:rsidRPr="00AE0995" w:rsidRDefault="00A05860" w:rsidP="002C09F9">
            <w:pPr>
              <w:spacing w:line="276" w:lineRule="auto"/>
              <w:rPr>
                <w:rFonts w:eastAsia="標楷體"/>
              </w:rPr>
            </w:pPr>
            <w:r w:rsidRPr="00AE0995">
              <w:rPr>
                <w:rFonts w:eastAsia="標楷體"/>
              </w:rPr>
              <w:t>Felix's daughter, Rita</w:t>
            </w:r>
          </w:p>
        </w:tc>
        <w:tc>
          <w:tcPr>
            <w:tcW w:w="4953" w:type="dxa"/>
          </w:tcPr>
          <w:p w14:paraId="77B53A73" w14:textId="592573AE" w:rsidR="00A05860" w:rsidRPr="00AE0995" w:rsidRDefault="00A05860" w:rsidP="002C09F9">
            <w:pPr>
              <w:spacing w:line="276" w:lineRule="auto"/>
              <w:rPr>
                <w:rFonts w:eastAsia="標楷體"/>
              </w:rPr>
            </w:pPr>
            <w:r w:rsidRPr="00AE0995">
              <w:rPr>
                <w:rFonts w:eastAsia="標楷體"/>
              </w:rPr>
              <w:t>2 years old, Raccoon City resident</w:t>
            </w:r>
          </w:p>
        </w:tc>
      </w:tr>
      <w:tr w:rsidR="00AE0995" w:rsidRPr="00AE0995" w14:paraId="5F5D1C95" w14:textId="77777777" w:rsidTr="002C09F9">
        <w:tc>
          <w:tcPr>
            <w:tcW w:w="2555" w:type="dxa"/>
          </w:tcPr>
          <w:p w14:paraId="7F3D9CD3" w14:textId="7214E104" w:rsidR="00A05860" w:rsidRPr="00AE0995" w:rsidRDefault="00A05860" w:rsidP="002C09F9">
            <w:pPr>
              <w:spacing w:line="276" w:lineRule="auto"/>
              <w:rPr>
                <w:rFonts w:eastAsia="標楷體"/>
              </w:rPr>
            </w:pPr>
            <w:r w:rsidRPr="00AE0995">
              <w:rPr>
                <w:rFonts w:eastAsia="標楷體"/>
              </w:rPr>
              <w:t>Felix's sister, Julia</w:t>
            </w:r>
          </w:p>
        </w:tc>
        <w:tc>
          <w:tcPr>
            <w:tcW w:w="4953" w:type="dxa"/>
          </w:tcPr>
          <w:p w14:paraId="79B63D5D" w14:textId="763C57F3" w:rsidR="00A05860" w:rsidRPr="00AE0995" w:rsidRDefault="00A05860" w:rsidP="002C09F9">
            <w:pPr>
              <w:spacing w:line="276" w:lineRule="auto"/>
              <w:rPr>
                <w:rFonts w:eastAsia="標楷體"/>
              </w:rPr>
            </w:pPr>
            <w:r w:rsidRPr="00AE0995">
              <w:rPr>
                <w:rFonts w:eastAsia="標楷體"/>
              </w:rPr>
              <w:t>42 years old, Gotham City resident</w:t>
            </w:r>
          </w:p>
        </w:tc>
      </w:tr>
      <w:tr w:rsidR="00AE0995" w:rsidRPr="00AE0995" w14:paraId="6FA0D42A" w14:textId="77777777" w:rsidTr="002C09F9">
        <w:tc>
          <w:tcPr>
            <w:tcW w:w="2555" w:type="dxa"/>
          </w:tcPr>
          <w:p w14:paraId="121E6D74" w14:textId="6F48C868" w:rsidR="00A05860" w:rsidRPr="00AE0995" w:rsidRDefault="00A05860" w:rsidP="002C09F9">
            <w:pPr>
              <w:spacing w:line="276" w:lineRule="auto"/>
              <w:rPr>
                <w:rFonts w:eastAsia="標楷體"/>
              </w:rPr>
            </w:pPr>
            <w:r w:rsidRPr="00AE0995">
              <w:rPr>
                <w:rFonts w:eastAsia="標楷體"/>
              </w:rPr>
              <w:t>Felix's father, David</w:t>
            </w:r>
          </w:p>
        </w:tc>
        <w:tc>
          <w:tcPr>
            <w:tcW w:w="4953" w:type="dxa"/>
          </w:tcPr>
          <w:p w14:paraId="3459AF24" w14:textId="0CAAADF4" w:rsidR="00A05860" w:rsidRPr="00AE0995" w:rsidRDefault="00A05860" w:rsidP="002C09F9">
            <w:pPr>
              <w:spacing w:line="276" w:lineRule="auto"/>
              <w:rPr>
                <w:rFonts w:eastAsia="標楷體"/>
              </w:rPr>
            </w:pPr>
            <w:r w:rsidRPr="00AE0995">
              <w:rPr>
                <w:rFonts w:eastAsia="標楷體"/>
              </w:rPr>
              <w:t>72 years old, Gotham City resident</w:t>
            </w:r>
          </w:p>
        </w:tc>
      </w:tr>
    </w:tbl>
    <w:p w14:paraId="2DCD7427" w14:textId="7BC3D15B" w:rsidR="00632649" w:rsidRPr="00AE0995" w:rsidRDefault="002C09F9" w:rsidP="002C09F9">
      <w:pPr>
        <w:spacing w:line="276" w:lineRule="auto"/>
        <w:ind w:left="480"/>
        <w:rPr>
          <w:rFonts w:eastAsia="標楷體"/>
        </w:rPr>
      </w:pPr>
      <w:r w:rsidRPr="00AE0995">
        <w:rPr>
          <w:rFonts w:eastAsia="標楷體"/>
        </w:rPr>
        <w:br w:type="textWrapping" w:clear="all"/>
      </w:r>
      <w:r w:rsidR="00A05860" w:rsidRPr="00AE0995">
        <w:rPr>
          <w:rFonts w:eastAsia="標楷體"/>
        </w:rPr>
        <w:t>(A) NT$240.</w:t>
      </w:r>
      <w:r w:rsidR="00A05860" w:rsidRPr="00AE0995">
        <w:rPr>
          <w:rFonts w:eastAsia="標楷體" w:hint="eastAsia"/>
        </w:rPr>
        <w:t xml:space="preserve">     </w:t>
      </w:r>
      <w:r w:rsidR="00A05860" w:rsidRPr="00AE0995">
        <w:rPr>
          <w:rFonts w:eastAsia="標楷體"/>
        </w:rPr>
        <w:t>(B) NT$360.</w:t>
      </w:r>
      <w:r w:rsidR="00A05860" w:rsidRPr="00AE0995">
        <w:rPr>
          <w:rFonts w:eastAsia="標楷體" w:hint="eastAsia"/>
        </w:rPr>
        <w:t xml:space="preserve">     </w:t>
      </w:r>
      <w:r w:rsidR="00A05860" w:rsidRPr="00AE0995">
        <w:rPr>
          <w:rFonts w:eastAsia="標楷體"/>
        </w:rPr>
        <w:t>(C) NT$440.</w:t>
      </w:r>
      <w:r w:rsidR="00A05860" w:rsidRPr="00AE0995">
        <w:rPr>
          <w:rFonts w:eastAsia="標楷體" w:hint="eastAsia"/>
        </w:rPr>
        <w:t xml:space="preserve">     </w:t>
      </w:r>
      <w:r w:rsidR="00A05860" w:rsidRPr="00AE0995">
        <w:rPr>
          <w:rFonts w:eastAsia="標楷體"/>
        </w:rPr>
        <w:t>(D) NT$480.</w:t>
      </w:r>
    </w:p>
    <w:p w14:paraId="7FB92DBB" w14:textId="57634AF9" w:rsidR="0068739E" w:rsidRPr="00AE0995" w:rsidRDefault="00A05860" w:rsidP="0068739E">
      <w:pPr>
        <w:spacing w:line="276" w:lineRule="auto"/>
        <w:rPr>
          <w:rFonts w:eastAsia="標楷體"/>
        </w:rPr>
      </w:pPr>
      <w:r w:rsidRPr="00AE0995">
        <w:rPr>
          <w:rFonts w:eastAsia="標楷體" w:hint="eastAsia"/>
        </w:rPr>
        <w:t>3</w:t>
      </w:r>
      <w:r w:rsidR="002B11A5" w:rsidRPr="00AE0995">
        <w:rPr>
          <w:rFonts w:eastAsia="標楷體" w:hint="eastAsia"/>
        </w:rPr>
        <w:t>4</w:t>
      </w:r>
      <w:r w:rsidRPr="00AE0995">
        <w:rPr>
          <w:rFonts w:eastAsia="標楷體" w:hint="eastAsia"/>
        </w:rPr>
        <w:t>.</w:t>
      </w:r>
      <w:r w:rsidR="0068739E" w:rsidRPr="00AE0995">
        <w:rPr>
          <w:rFonts w:eastAsia="標楷體" w:hint="eastAsia"/>
        </w:rPr>
        <w:t xml:space="preserve"> </w:t>
      </w:r>
      <w:r w:rsidR="0068739E" w:rsidRPr="00AE0995">
        <w:rPr>
          <w:rFonts w:eastAsia="標楷體"/>
        </w:rPr>
        <w:t>Which is true?</w:t>
      </w:r>
    </w:p>
    <w:p w14:paraId="2E204027" w14:textId="593BE439" w:rsidR="00E20963" w:rsidRPr="00AE0995" w:rsidRDefault="0068739E" w:rsidP="00DA0CBA">
      <w:pPr>
        <w:spacing w:line="276" w:lineRule="auto"/>
        <w:ind w:leftChars="200" w:left="480"/>
        <w:rPr>
          <w:rFonts w:eastAsia="標楷體"/>
        </w:rPr>
      </w:pPr>
      <w:r w:rsidRPr="00AE0995">
        <w:rPr>
          <w:rFonts w:eastAsia="標楷體"/>
        </w:rPr>
        <w:t>(A) Eddie can take his rabbit to the zoo.</w:t>
      </w:r>
      <w:r w:rsidR="00E20963" w:rsidRPr="00AE0995">
        <w:rPr>
          <w:rFonts w:eastAsia="標楷體" w:hint="eastAsia"/>
        </w:rPr>
        <w:t xml:space="preserve">    </w:t>
      </w:r>
      <w:r w:rsidRPr="00AE0995">
        <w:rPr>
          <w:rFonts w:eastAsia="標楷體"/>
        </w:rPr>
        <w:t>(B) A group of five can buy group tickets.</w:t>
      </w:r>
      <w:r w:rsidR="00E20963" w:rsidRPr="00AE0995">
        <w:rPr>
          <w:rFonts w:eastAsia="標楷體" w:hint="eastAsia"/>
        </w:rPr>
        <w:t xml:space="preserve">  </w:t>
      </w:r>
    </w:p>
    <w:p w14:paraId="09D24A39" w14:textId="4B3A9FDE" w:rsidR="00ED0171" w:rsidRDefault="0068739E" w:rsidP="00B34F82">
      <w:pPr>
        <w:spacing w:line="276" w:lineRule="auto"/>
        <w:ind w:leftChars="200" w:left="480"/>
        <w:rPr>
          <w:rFonts w:eastAsia="標楷體"/>
        </w:rPr>
      </w:pPr>
      <w:r w:rsidRPr="00AE0995">
        <w:rPr>
          <w:rFonts w:eastAsia="標楷體"/>
        </w:rPr>
        <w:t>(C) People can't go to the zoo on Mondays.</w:t>
      </w:r>
      <w:r w:rsidR="00E20963" w:rsidRPr="00AE0995">
        <w:rPr>
          <w:rFonts w:eastAsia="標楷體" w:hint="eastAsia"/>
        </w:rPr>
        <w:t xml:space="preserve">  </w:t>
      </w:r>
      <w:r w:rsidRPr="00AE0995">
        <w:rPr>
          <w:rFonts w:eastAsia="標楷體"/>
        </w:rPr>
        <w:t>(D) Students can have free tickets to the zoo.</w:t>
      </w:r>
    </w:p>
    <w:p w14:paraId="12188647" w14:textId="77777777" w:rsidR="007A6923" w:rsidRDefault="007A6923" w:rsidP="00B34F82">
      <w:pPr>
        <w:spacing w:line="276" w:lineRule="auto"/>
        <w:ind w:leftChars="200" w:left="480"/>
        <w:rPr>
          <w:rFonts w:eastAsia="標楷體"/>
        </w:rPr>
      </w:pPr>
    </w:p>
    <w:p w14:paraId="5D820130" w14:textId="77777777" w:rsidR="002C12B7" w:rsidRDefault="002C12B7" w:rsidP="00B34F82">
      <w:pPr>
        <w:spacing w:line="276" w:lineRule="auto"/>
        <w:ind w:leftChars="200" w:left="480"/>
        <w:rPr>
          <w:rFonts w:eastAsia="標楷體"/>
        </w:rPr>
      </w:pPr>
    </w:p>
    <w:p w14:paraId="1426CB8C" w14:textId="77777777" w:rsidR="002C12B7" w:rsidRDefault="002C12B7" w:rsidP="00B34F82">
      <w:pPr>
        <w:spacing w:line="276" w:lineRule="auto"/>
        <w:ind w:leftChars="200" w:left="480"/>
        <w:rPr>
          <w:rFonts w:eastAsia="標楷體"/>
        </w:rPr>
      </w:pPr>
    </w:p>
    <w:p w14:paraId="7896B6D9" w14:textId="77777777" w:rsidR="002C12B7" w:rsidRPr="00AE0995" w:rsidRDefault="002C12B7" w:rsidP="00B34F82">
      <w:pPr>
        <w:spacing w:line="276" w:lineRule="auto"/>
        <w:ind w:leftChars="200" w:left="480"/>
        <w:rPr>
          <w:rFonts w:eastAsia="標楷體"/>
        </w:rPr>
      </w:pPr>
    </w:p>
    <w:p w14:paraId="3FC3D42E" w14:textId="212880AE" w:rsidR="00793749" w:rsidRDefault="00793749" w:rsidP="00793749">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firstLine="240"/>
      </w:pPr>
      <w:r>
        <w:rPr>
          <w:rFonts w:hint="eastAsia"/>
        </w:rPr>
        <w:lastRenderedPageBreak/>
        <w:t>Pizza is very popular. Many people like to have pizza. Pizza is an Italian</w:t>
      </w:r>
      <w:r>
        <w:rPr>
          <w:rFonts w:hint="eastAsia"/>
        </w:rPr>
        <w:t>（義大利的）</w:t>
      </w:r>
      <w:r>
        <w:rPr>
          <w:rFonts w:hint="eastAsia"/>
        </w:rPr>
        <w:t>food, but not many people know: the most classic pizza is Margherita</w:t>
      </w:r>
      <w:r w:rsidRPr="00793749">
        <w:rPr>
          <w:rFonts w:hint="eastAsia"/>
        </w:rPr>
        <w:t>（瑪格麗特）</w:t>
      </w:r>
      <w:r>
        <w:rPr>
          <w:rFonts w:hint="eastAsia"/>
        </w:rPr>
        <w:t xml:space="preserve">pizza.  </w:t>
      </w:r>
    </w:p>
    <w:p w14:paraId="56AFB669" w14:textId="40A7F237" w:rsidR="00793749" w:rsidRDefault="00793749" w:rsidP="00793749">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Pr>
          <w:rFonts w:hint="eastAsia"/>
        </w:rPr>
        <w:t xml:space="preserve">  Margherita pizza was made in Naples</w:t>
      </w:r>
      <w:r>
        <w:rPr>
          <w:rFonts w:hint="eastAsia"/>
        </w:rPr>
        <w:t>（拿坡里）</w:t>
      </w:r>
      <w:r>
        <w:rPr>
          <w:rFonts w:hint="eastAsia"/>
        </w:rPr>
        <w:t>for a visit of Queen Margherita. Now, people still use red tomatoes, white cheese, and green basil to make Margherita Pizza. The colors of the pizza are the colors of the Italian flag. The three colors from le</w:t>
      </w:r>
      <w:r>
        <w:t>ft to right show the green hills, the snowy mountains, and the blood in the wars.</w:t>
      </w:r>
    </w:p>
    <w:p w14:paraId="2DF5C1D9" w14:textId="6C3EFC22" w:rsidR="00793749" w:rsidRDefault="00793749" w:rsidP="00793749">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t xml:space="preserve">    If you like pizzas, you can try to make it at home. It’s very easy. You only need a pizza crust, tomatoes, cheese, basil, oil, and salt. First, mix oil, a little salt, and eight pieces of tomatoes. Put it on the pizza crust, and then add basil and cheese. Last, </w:t>
      </w:r>
      <w:r>
        <w:rPr>
          <w:rFonts w:hint="eastAsia"/>
        </w:rPr>
        <w:t>toast</w:t>
      </w:r>
      <w:r>
        <w:t xml:space="preserve"> the pizza for seven to ten minutes, and then get ready for a hot and yummy Margherita pizza!</w:t>
      </w:r>
    </w:p>
    <w:p w14:paraId="1ACA54F0" w14:textId="77777777" w:rsidR="0041265E" w:rsidRDefault="0041265E" w:rsidP="00793749">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p>
    <w:p w14:paraId="0E7E49EB" w14:textId="43188A10" w:rsidR="00437832" w:rsidRPr="00AE0995" w:rsidRDefault="00793749" w:rsidP="00793749">
      <w:pPr>
        <w:pStyle w:val="Normalfee7dbce-d5af-47a1-81a4-fa2bc55fbd57"/>
        <w:pBdr>
          <w:top w:val="single" w:sz="4" w:space="1" w:color="auto"/>
          <w:left w:val="single" w:sz="4" w:space="4" w:color="auto"/>
          <w:bottom w:val="single" w:sz="4" w:space="1" w:color="auto"/>
          <w:right w:val="single" w:sz="4" w:space="4" w:color="auto"/>
        </w:pBdr>
        <w:spacing w:line="276" w:lineRule="auto"/>
        <w:ind w:leftChars="100" w:left="240" w:rightChars="100" w:right="240"/>
      </w:pPr>
      <w:r w:rsidRPr="00AE0995">
        <w:sym w:font="Wingdings" w:char="F026"/>
      </w:r>
      <w:r>
        <w:rPr>
          <w:rFonts w:hint="eastAsia"/>
        </w:rPr>
        <w:t xml:space="preserve"> most </w:t>
      </w:r>
      <w:r>
        <w:rPr>
          <w:rFonts w:hint="eastAsia"/>
        </w:rPr>
        <w:t>最</w:t>
      </w:r>
      <w:r>
        <w:rPr>
          <w:rFonts w:hint="eastAsia"/>
        </w:rPr>
        <w:t xml:space="preserve">  classic </w:t>
      </w:r>
      <w:r>
        <w:rPr>
          <w:rFonts w:hint="eastAsia"/>
        </w:rPr>
        <w:t>經典的</w:t>
      </w:r>
      <w:r>
        <w:rPr>
          <w:rFonts w:hint="eastAsia"/>
        </w:rPr>
        <w:t xml:space="preserve">  tomato</w:t>
      </w:r>
      <w:r>
        <w:rPr>
          <w:rFonts w:hint="eastAsia"/>
        </w:rPr>
        <w:t>番茄</w:t>
      </w:r>
      <w:r>
        <w:rPr>
          <w:rFonts w:hint="eastAsia"/>
        </w:rPr>
        <w:t xml:space="preserve">  basil </w:t>
      </w:r>
      <w:r>
        <w:rPr>
          <w:rFonts w:hint="eastAsia"/>
        </w:rPr>
        <w:t>羅勒</w:t>
      </w:r>
      <w:r>
        <w:rPr>
          <w:rFonts w:hint="eastAsia"/>
        </w:rPr>
        <w:t xml:space="preserve">  flag </w:t>
      </w:r>
      <w:r>
        <w:rPr>
          <w:rFonts w:hint="eastAsia"/>
        </w:rPr>
        <w:t>旗子</w:t>
      </w:r>
      <w:r>
        <w:rPr>
          <w:rFonts w:hint="eastAsia"/>
        </w:rPr>
        <w:t xml:space="preserve">  hill </w:t>
      </w:r>
      <w:r>
        <w:rPr>
          <w:rFonts w:hint="eastAsia"/>
        </w:rPr>
        <w:t>山丘</w:t>
      </w:r>
      <w:r>
        <w:rPr>
          <w:rFonts w:hint="eastAsia"/>
        </w:rPr>
        <w:t xml:space="preserve">  snowy </w:t>
      </w:r>
      <w:r>
        <w:rPr>
          <w:rFonts w:hint="eastAsia"/>
        </w:rPr>
        <w:t>雪白的</w:t>
      </w:r>
      <w:r>
        <w:rPr>
          <w:rFonts w:hint="eastAsia"/>
        </w:rPr>
        <w:t xml:space="preserve">  blood </w:t>
      </w:r>
      <w:r>
        <w:rPr>
          <w:rFonts w:hint="eastAsia"/>
        </w:rPr>
        <w:t>血</w:t>
      </w:r>
      <w:r>
        <w:rPr>
          <w:rFonts w:hint="eastAsia"/>
        </w:rPr>
        <w:t xml:space="preserve">  war </w:t>
      </w:r>
      <w:r>
        <w:rPr>
          <w:rFonts w:hint="eastAsia"/>
        </w:rPr>
        <w:t>戰爭</w:t>
      </w:r>
      <w:r>
        <w:rPr>
          <w:rFonts w:hint="eastAsia"/>
        </w:rPr>
        <w:t xml:space="preserve">  if </w:t>
      </w:r>
      <w:r>
        <w:rPr>
          <w:rFonts w:hint="eastAsia"/>
        </w:rPr>
        <w:t>如果</w:t>
      </w:r>
      <w:r>
        <w:rPr>
          <w:rFonts w:hint="eastAsia"/>
        </w:rPr>
        <w:t xml:space="preserve">  crust </w:t>
      </w:r>
      <w:r>
        <w:rPr>
          <w:rFonts w:hint="eastAsia"/>
        </w:rPr>
        <w:t>餅皮</w:t>
      </w:r>
      <w:r>
        <w:rPr>
          <w:rFonts w:hint="eastAsia"/>
        </w:rPr>
        <w:t xml:space="preserve">  oil </w:t>
      </w:r>
      <w:r>
        <w:rPr>
          <w:rFonts w:hint="eastAsia"/>
        </w:rPr>
        <w:t>油</w:t>
      </w:r>
      <w:r>
        <w:rPr>
          <w:rFonts w:hint="eastAsia"/>
        </w:rPr>
        <w:t xml:space="preserve"> </w:t>
      </w:r>
    </w:p>
    <w:p w14:paraId="2F8E1484" w14:textId="77777777" w:rsidR="00A73BC9" w:rsidRDefault="008E1E7D" w:rsidP="00A73BC9">
      <w:pPr>
        <w:spacing w:line="276" w:lineRule="auto"/>
        <w:rPr>
          <w:rFonts w:eastAsia="標楷體"/>
        </w:rPr>
      </w:pPr>
      <w:r w:rsidRPr="00AE0995">
        <w:rPr>
          <w:rFonts w:eastAsia="標楷體" w:hint="eastAsia"/>
        </w:rPr>
        <w:t>3</w:t>
      </w:r>
      <w:r w:rsidR="002B11A5" w:rsidRPr="00AE0995">
        <w:rPr>
          <w:rFonts w:eastAsia="標楷體" w:hint="eastAsia"/>
        </w:rPr>
        <w:t>5</w:t>
      </w:r>
      <w:r w:rsidR="00C046EF" w:rsidRPr="00AE0995">
        <w:rPr>
          <w:rFonts w:eastAsia="標楷體"/>
        </w:rPr>
        <w:t xml:space="preserve">. </w:t>
      </w:r>
      <w:r w:rsidR="00A73BC9" w:rsidRPr="00A73BC9">
        <w:rPr>
          <w:rFonts w:eastAsia="標楷體"/>
        </w:rPr>
        <w:t xml:space="preserve">What are the colors of the flag from 1 to 3? </w:t>
      </w:r>
    </w:p>
    <w:p w14:paraId="74D8E9F2" w14:textId="03D19B8A" w:rsidR="00A73BC9" w:rsidRDefault="00A73BC9" w:rsidP="00A73BC9">
      <w:pPr>
        <w:spacing w:line="276" w:lineRule="auto"/>
        <w:rPr>
          <w:rFonts w:eastAsia="標楷體"/>
        </w:rPr>
      </w:pPr>
      <w:r w:rsidRPr="00A73BC9">
        <w:rPr>
          <w:rFonts w:eastAsia="標楷體" w:hint="eastAsia"/>
        </w:rPr>
        <w:t xml:space="preserve">　</w:t>
      </w:r>
      <w:r>
        <w:rPr>
          <w:rFonts w:eastAsia="標楷體"/>
        </w:rPr>
        <w:tab/>
      </w:r>
      <w:r w:rsidRPr="00A73BC9">
        <w:rPr>
          <w:rFonts w:eastAsia="標楷體"/>
          <w:noProof/>
        </w:rPr>
        <w:drawing>
          <wp:inline distT="0" distB="0" distL="0" distR="0" wp14:anchorId="4944D46B" wp14:editId="471386DF">
            <wp:extent cx="1327150" cy="812800"/>
            <wp:effectExtent l="0" t="0" r="0" b="0"/>
            <wp:docPr id="1500038240"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27150" cy="812800"/>
                    </a:xfrm>
                    <a:prstGeom prst="rect">
                      <a:avLst/>
                    </a:prstGeom>
                    <a:noFill/>
                    <a:ln>
                      <a:noFill/>
                    </a:ln>
                  </pic:spPr>
                </pic:pic>
              </a:graphicData>
            </a:graphic>
          </wp:inline>
        </w:drawing>
      </w:r>
    </w:p>
    <w:p w14:paraId="7C975A01" w14:textId="74FCF025" w:rsidR="00EB1F8F" w:rsidRDefault="00C046EF" w:rsidP="00A73BC9">
      <w:pPr>
        <w:spacing w:line="276" w:lineRule="auto"/>
        <w:ind w:firstLine="480"/>
        <w:rPr>
          <w:rFonts w:eastAsia="標楷體"/>
        </w:rPr>
      </w:pPr>
      <w:r w:rsidRPr="00AE0995">
        <w:rPr>
          <w:rFonts w:eastAsia="標楷體"/>
        </w:rPr>
        <w:t xml:space="preserve">(A) </w:t>
      </w:r>
      <w:r w:rsidR="00A73BC9" w:rsidRPr="00A73BC9">
        <w:rPr>
          <w:rFonts w:eastAsia="標楷體"/>
        </w:rPr>
        <w:t>Red, green, white.</w:t>
      </w:r>
      <w:r w:rsidR="00E43663" w:rsidRPr="00AE0995">
        <w:rPr>
          <w:rFonts w:eastAsia="標楷體" w:hint="eastAsia"/>
        </w:rPr>
        <w:t xml:space="preserve">  </w:t>
      </w:r>
      <w:r w:rsidRPr="00AE0995">
        <w:rPr>
          <w:rFonts w:eastAsia="標楷體"/>
        </w:rPr>
        <w:t xml:space="preserve">(B) </w:t>
      </w:r>
      <w:r w:rsidR="00A73BC9" w:rsidRPr="00A73BC9">
        <w:rPr>
          <w:rFonts w:eastAsia="標楷體"/>
        </w:rPr>
        <w:t>White, red, green.</w:t>
      </w:r>
    </w:p>
    <w:p w14:paraId="284B35DF" w14:textId="677F5CFF" w:rsidR="00C046EF" w:rsidRPr="00AE0995" w:rsidRDefault="00C046EF" w:rsidP="00DA0CBA">
      <w:pPr>
        <w:spacing w:line="276" w:lineRule="auto"/>
        <w:ind w:leftChars="200" w:left="480"/>
        <w:rPr>
          <w:rFonts w:eastAsia="標楷體"/>
        </w:rPr>
      </w:pPr>
      <w:r w:rsidRPr="00AE0995">
        <w:rPr>
          <w:rFonts w:eastAsia="標楷體"/>
        </w:rPr>
        <w:t xml:space="preserve">(C) </w:t>
      </w:r>
      <w:r w:rsidR="00A73BC9" w:rsidRPr="00A73BC9">
        <w:rPr>
          <w:rFonts w:eastAsia="標楷體"/>
        </w:rPr>
        <w:t>Green, red, white.</w:t>
      </w:r>
      <w:r w:rsidR="00F768C9">
        <w:rPr>
          <w:rFonts w:eastAsia="標楷體" w:hint="eastAsia"/>
        </w:rPr>
        <w:t xml:space="preserve">  </w:t>
      </w:r>
      <w:r w:rsidR="00A73BC9">
        <w:rPr>
          <w:rFonts w:eastAsia="標楷體" w:hint="eastAsia"/>
        </w:rPr>
        <w:t xml:space="preserve"> </w:t>
      </w:r>
      <w:r w:rsidRPr="00AE0995">
        <w:rPr>
          <w:rFonts w:eastAsia="標楷體"/>
        </w:rPr>
        <w:t>(D)</w:t>
      </w:r>
      <w:r w:rsidR="00EB1F8F" w:rsidRPr="00EB1F8F">
        <w:t xml:space="preserve"> </w:t>
      </w:r>
      <w:r w:rsidR="00A73BC9" w:rsidRPr="00A73BC9">
        <w:rPr>
          <w:rFonts w:eastAsia="標楷體"/>
        </w:rPr>
        <w:t>Green, white, red.</w:t>
      </w:r>
      <w:r w:rsidR="00BF462E">
        <w:rPr>
          <w:rFonts w:eastAsia="標楷體" w:hint="eastAsia"/>
        </w:rPr>
        <w:t xml:space="preserve">  </w:t>
      </w:r>
      <w:r w:rsidR="000B23F8">
        <w:rPr>
          <w:rFonts w:eastAsia="標楷體" w:hint="eastAsia"/>
        </w:rPr>
        <w:t xml:space="preserve"> </w:t>
      </w:r>
    </w:p>
    <w:p w14:paraId="2135B92F" w14:textId="77777777" w:rsidR="00A73BC9" w:rsidRDefault="00B00E51" w:rsidP="00A73BC9">
      <w:pPr>
        <w:spacing w:line="276" w:lineRule="auto"/>
        <w:rPr>
          <w:rFonts w:eastAsia="標楷體"/>
        </w:rPr>
      </w:pPr>
      <w:r w:rsidRPr="00AE0995">
        <w:rPr>
          <w:rFonts w:eastAsia="標楷體" w:hint="eastAsia"/>
        </w:rPr>
        <w:t>3</w:t>
      </w:r>
      <w:r w:rsidR="002B11A5" w:rsidRPr="00AE0995">
        <w:rPr>
          <w:rFonts w:eastAsia="標楷體" w:hint="eastAsia"/>
        </w:rPr>
        <w:t>6</w:t>
      </w:r>
      <w:r w:rsidR="00C046EF" w:rsidRPr="00AE0995">
        <w:rPr>
          <w:rFonts w:eastAsia="標楷體"/>
        </w:rPr>
        <w:t xml:space="preserve">. </w:t>
      </w:r>
      <w:r w:rsidR="00A73BC9" w:rsidRPr="00A73BC9">
        <w:rPr>
          <w:rFonts w:eastAsia="標楷體"/>
        </w:rPr>
        <w:t xml:space="preserve">What do you need to make a Margherita pizza? </w:t>
      </w:r>
    </w:p>
    <w:p w14:paraId="4D78BE14" w14:textId="77777777" w:rsidR="00A73BC9" w:rsidRDefault="00C046EF" w:rsidP="00A73BC9">
      <w:pPr>
        <w:spacing w:line="276" w:lineRule="auto"/>
        <w:ind w:firstLine="480"/>
        <w:rPr>
          <w:rFonts w:eastAsia="標楷體"/>
        </w:rPr>
      </w:pPr>
      <w:r w:rsidRPr="00AE0995">
        <w:rPr>
          <w:rFonts w:eastAsia="標楷體"/>
        </w:rPr>
        <w:t>(A)</w:t>
      </w:r>
      <w:r w:rsidR="00A7176C" w:rsidRPr="00AE0995">
        <w:rPr>
          <w:rFonts w:eastAsia="標楷體" w:hint="eastAsia"/>
        </w:rPr>
        <w:t xml:space="preserve"> </w:t>
      </w:r>
      <w:r w:rsidR="00A73BC9" w:rsidRPr="00A73BC9">
        <w:rPr>
          <w:rFonts w:eastAsia="標楷體"/>
        </w:rPr>
        <w:t>Basil, tomato, oil, salt, pizza crust, and cheese.</w:t>
      </w:r>
      <w:r w:rsidR="00A7176C" w:rsidRPr="00AE0995">
        <w:rPr>
          <w:rFonts w:eastAsia="標楷體" w:hint="eastAsia"/>
        </w:rPr>
        <w:t xml:space="preserve">         </w:t>
      </w:r>
    </w:p>
    <w:p w14:paraId="481E2663" w14:textId="6D396230" w:rsidR="00C046EF" w:rsidRPr="00AE0995" w:rsidRDefault="00A7176C" w:rsidP="00A73BC9">
      <w:pPr>
        <w:spacing w:line="276" w:lineRule="auto"/>
        <w:ind w:firstLine="480"/>
        <w:rPr>
          <w:rFonts w:eastAsia="標楷體"/>
        </w:rPr>
      </w:pPr>
      <w:r w:rsidRPr="00AE0995">
        <w:rPr>
          <w:rFonts w:eastAsia="標楷體" w:hint="eastAsia"/>
        </w:rPr>
        <w:t>(B)</w:t>
      </w:r>
      <w:r w:rsidR="00F768C9">
        <w:rPr>
          <w:rFonts w:eastAsia="標楷體" w:hint="eastAsia"/>
        </w:rPr>
        <w:t xml:space="preserve"> </w:t>
      </w:r>
      <w:r w:rsidR="00A73BC9" w:rsidRPr="00A73BC9">
        <w:rPr>
          <w:rFonts w:eastAsia="標楷體"/>
        </w:rPr>
        <w:t>Cheese, oil, salt, egg, tomato, and basil.</w:t>
      </w:r>
      <w:r w:rsidR="00F8679B">
        <w:rPr>
          <w:rFonts w:eastAsia="標楷體" w:hint="eastAsia"/>
        </w:rPr>
        <w:t xml:space="preserve">               </w:t>
      </w:r>
      <w:r w:rsidR="009E2FE9">
        <w:rPr>
          <w:rFonts w:eastAsia="標楷體" w:hint="eastAsia"/>
        </w:rPr>
        <w:t xml:space="preserve">     </w:t>
      </w:r>
      <w:r w:rsidR="00AC00F8" w:rsidRPr="00AC00F8">
        <w:rPr>
          <w:rFonts w:eastAsia="標楷體"/>
        </w:rPr>
        <w:t xml:space="preserve"> </w:t>
      </w:r>
    </w:p>
    <w:p w14:paraId="1749C2C7" w14:textId="77777777" w:rsidR="00A73BC9" w:rsidRDefault="00C046EF" w:rsidP="00DA0CBA">
      <w:pPr>
        <w:spacing w:line="276" w:lineRule="auto"/>
        <w:ind w:leftChars="200" w:left="480"/>
        <w:rPr>
          <w:rFonts w:eastAsia="標楷體"/>
        </w:rPr>
      </w:pPr>
      <w:r w:rsidRPr="00AE0995">
        <w:rPr>
          <w:rFonts w:eastAsia="標楷體"/>
        </w:rPr>
        <w:t>(C)</w:t>
      </w:r>
      <w:r w:rsidR="00A7176C" w:rsidRPr="00AE0995">
        <w:rPr>
          <w:rFonts w:eastAsia="標楷體" w:hint="eastAsia"/>
        </w:rPr>
        <w:t xml:space="preserve"> </w:t>
      </w:r>
      <w:r w:rsidR="00A73BC9" w:rsidRPr="00A73BC9">
        <w:rPr>
          <w:rFonts w:eastAsia="標楷體"/>
        </w:rPr>
        <w:t>Pizza crust, oil, sugar, apple, tomato, and basil.</w:t>
      </w:r>
      <w:r w:rsidR="00A7176C" w:rsidRPr="00AE0995">
        <w:rPr>
          <w:rFonts w:eastAsia="標楷體" w:hint="eastAsia"/>
        </w:rPr>
        <w:t xml:space="preserve">                 </w:t>
      </w:r>
    </w:p>
    <w:p w14:paraId="04F22CDE" w14:textId="027646DE" w:rsidR="00884AB0" w:rsidRDefault="00C046EF" w:rsidP="00DA0CBA">
      <w:pPr>
        <w:spacing w:line="276" w:lineRule="auto"/>
        <w:ind w:leftChars="200" w:left="480"/>
        <w:rPr>
          <w:rFonts w:eastAsia="標楷體"/>
        </w:rPr>
      </w:pPr>
      <w:r w:rsidRPr="00AE0995">
        <w:rPr>
          <w:rFonts w:eastAsia="標楷體"/>
        </w:rPr>
        <w:t>(D)</w:t>
      </w:r>
      <w:r w:rsidR="00F768C9">
        <w:rPr>
          <w:rFonts w:eastAsia="標楷體" w:hint="eastAsia"/>
        </w:rPr>
        <w:t xml:space="preserve"> </w:t>
      </w:r>
      <w:r w:rsidR="00A73BC9" w:rsidRPr="00A73BC9">
        <w:rPr>
          <w:rFonts w:eastAsia="標楷體"/>
        </w:rPr>
        <w:t>Oil, pizza crust, tomato, milk, sugar, and cheese.</w:t>
      </w:r>
    </w:p>
    <w:p w14:paraId="762F01A3" w14:textId="3617F074" w:rsidR="00DA0CBA" w:rsidRPr="00DA0CBA" w:rsidRDefault="00F768C9" w:rsidP="00DA0CBA">
      <w:pPr>
        <w:spacing w:line="276" w:lineRule="auto"/>
        <w:rPr>
          <w:rFonts w:eastAsia="標楷體"/>
        </w:rPr>
      </w:pPr>
      <w:r>
        <w:rPr>
          <w:rFonts w:eastAsia="標楷體" w:hint="eastAsia"/>
        </w:rPr>
        <w:t xml:space="preserve">37. </w:t>
      </w:r>
      <w:r w:rsidR="00B34F82" w:rsidRPr="00B34F82">
        <w:rPr>
          <w:rFonts w:eastAsia="標楷體"/>
        </w:rPr>
        <w:t>Which is</w:t>
      </w:r>
      <w:r w:rsidR="00B34F82" w:rsidRPr="00B34F82">
        <w:rPr>
          <w:rFonts w:eastAsia="標楷體"/>
          <w:b/>
          <w:bCs/>
        </w:rPr>
        <w:t xml:space="preserve"> NOT</w:t>
      </w:r>
      <w:r w:rsidR="00B34F82" w:rsidRPr="00B34F82">
        <w:rPr>
          <w:rFonts w:eastAsia="標楷體"/>
        </w:rPr>
        <w:t xml:space="preserve"> true about Margherita pizza?</w:t>
      </w:r>
    </w:p>
    <w:p w14:paraId="44431423" w14:textId="5BC3AD79" w:rsidR="00DA0CBA" w:rsidRPr="00DA0CBA" w:rsidRDefault="00DA0CBA" w:rsidP="007A6923">
      <w:pPr>
        <w:spacing w:line="276" w:lineRule="auto"/>
        <w:ind w:firstLine="480"/>
        <w:rPr>
          <w:rFonts w:eastAsia="標楷體"/>
        </w:rPr>
      </w:pPr>
      <w:r>
        <w:rPr>
          <w:rFonts w:eastAsia="標楷體" w:hint="eastAsia"/>
        </w:rPr>
        <w:t>(A)</w:t>
      </w:r>
      <w:r w:rsidR="00B34F82" w:rsidRPr="00B34F82">
        <w:t xml:space="preserve"> </w:t>
      </w:r>
      <w:r w:rsidR="00B34F82" w:rsidRPr="00B34F82">
        <w:rPr>
          <w:rFonts w:eastAsia="標楷體"/>
        </w:rPr>
        <w:t>The pizza shows the colors of the Italian flag.</w:t>
      </w:r>
      <w:r>
        <w:rPr>
          <w:rFonts w:eastAsia="標楷體" w:hint="eastAsia"/>
        </w:rPr>
        <w:t xml:space="preserve">  </w:t>
      </w:r>
      <w:r w:rsidR="007A6923">
        <w:rPr>
          <w:rFonts w:eastAsia="標楷體" w:hint="eastAsia"/>
        </w:rPr>
        <w:t xml:space="preserve">       </w:t>
      </w:r>
      <w:r>
        <w:rPr>
          <w:rFonts w:eastAsia="標楷體" w:hint="eastAsia"/>
        </w:rPr>
        <w:t>(B)</w:t>
      </w:r>
      <w:r w:rsidRPr="00DA0CBA">
        <w:rPr>
          <w:rFonts w:eastAsia="標楷體"/>
        </w:rPr>
        <w:t xml:space="preserve"> </w:t>
      </w:r>
      <w:r w:rsidR="007158E5" w:rsidRPr="007158E5">
        <w:rPr>
          <w:rFonts w:eastAsia="標楷體"/>
        </w:rPr>
        <w:t>It’s very easy to make</w:t>
      </w:r>
      <w:r w:rsidR="007158E5">
        <w:rPr>
          <w:rFonts w:eastAsia="標楷體" w:hint="eastAsia"/>
        </w:rPr>
        <w:t xml:space="preserve"> at home.</w:t>
      </w:r>
    </w:p>
    <w:p w14:paraId="1329314B" w14:textId="45C8951C" w:rsidR="00B34F82" w:rsidRPr="007A6923" w:rsidRDefault="00BF462E" w:rsidP="007A6923">
      <w:pPr>
        <w:spacing w:line="276" w:lineRule="auto"/>
        <w:ind w:firstLine="480"/>
        <w:rPr>
          <w:rFonts w:eastAsia="標楷體"/>
        </w:rPr>
      </w:pPr>
      <w:r>
        <w:rPr>
          <w:rFonts w:eastAsia="標楷體" w:hint="eastAsia"/>
        </w:rPr>
        <w:t>(</w:t>
      </w:r>
      <w:r w:rsidR="00DA0CBA" w:rsidRPr="00DA0CBA">
        <w:rPr>
          <w:rFonts w:eastAsia="標楷體"/>
        </w:rPr>
        <w:t>C</w:t>
      </w:r>
      <w:r>
        <w:rPr>
          <w:rFonts w:eastAsia="標楷體" w:hint="eastAsia"/>
        </w:rPr>
        <w:t>)</w:t>
      </w:r>
      <w:r w:rsidR="00B34F82" w:rsidRPr="00B34F82">
        <w:rPr>
          <w:rFonts w:eastAsia="標楷體"/>
        </w:rPr>
        <w:t xml:space="preserve"> It is different from the pizza people eat in Italy today.</w:t>
      </w:r>
      <w:r w:rsidR="00B34F82">
        <w:rPr>
          <w:rFonts w:eastAsia="標楷體" w:hint="eastAsia"/>
        </w:rPr>
        <w:t xml:space="preserve"> </w:t>
      </w:r>
      <w:r w:rsidR="007A6923">
        <w:rPr>
          <w:rFonts w:eastAsia="標楷體" w:hint="eastAsia"/>
        </w:rPr>
        <w:t xml:space="preserve">  </w:t>
      </w:r>
      <w:r w:rsidR="007158E5">
        <w:rPr>
          <w:rFonts w:eastAsia="標楷體" w:hint="eastAsia"/>
        </w:rPr>
        <w:t>(</w:t>
      </w:r>
      <w:r w:rsidR="00DA0CBA" w:rsidRPr="00DA0CBA">
        <w:rPr>
          <w:rFonts w:eastAsia="標楷體"/>
        </w:rPr>
        <w:t>D</w:t>
      </w:r>
      <w:r w:rsidR="007158E5">
        <w:rPr>
          <w:rFonts w:eastAsia="標楷體" w:hint="eastAsia"/>
        </w:rPr>
        <w:t>)</w:t>
      </w:r>
      <w:r w:rsidR="00DA0CBA" w:rsidRPr="00DA0CBA">
        <w:rPr>
          <w:rFonts w:eastAsia="標楷體"/>
        </w:rPr>
        <w:t xml:space="preserve"> </w:t>
      </w:r>
      <w:r w:rsidR="007158E5" w:rsidRPr="007158E5">
        <w:rPr>
          <w:rFonts w:eastAsia="標楷體"/>
        </w:rPr>
        <w:t>It’s very popular around the world.</w:t>
      </w:r>
    </w:p>
    <w:p w14:paraId="45B1E155" w14:textId="0707783F" w:rsidR="00A05860" w:rsidRPr="00B34F82" w:rsidRDefault="00F17E41" w:rsidP="00B34F82">
      <w:pPr>
        <w:spacing w:line="276" w:lineRule="auto"/>
        <w:ind w:firstLine="480"/>
        <w:rPr>
          <w:rFonts w:eastAsia="標楷體"/>
        </w:rPr>
      </w:pPr>
      <w:r w:rsidRPr="00AE0995">
        <w:rPr>
          <w:rFonts w:ascii="標楷體" w:eastAsia="標楷體" w:hAnsi="標楷體" w:hint="eastAsia"/>
        </w:rPr>
        <w:t xml:space="preserve">     </w:t>
      </w:r>
      <w:r w:rsidR="00F8679B">
        <w:rPr>
          <w:rFonts w:ascii="標楷體" w:eastAsia="標楷體" w:hAnsi="標楷體" w:hint="eastAsia"/>
        </w:rPr>
        <w:t xml:space="preserve">          </w:t>
      </w:r>
      <w:r w:rsidRPr="00AE0995">
        <w:rPr>
          <w:rFonts w:ascii="標楷體" w:eastAsia="標楷體" w:hAnsi="標楷體" w:hint="eastAsia"/>
        </w:rPr>
        <w:t xml:space="preserve">   </w:t>
      </w:r>
      <w:r w:rsidR="009E2FE9">
        <w:rPr>
          <w:rFonts w:ascii="標楷體" w:eastAsia="標楷體" w:hAnsi="標楷體" w:hint="eastAsia"/>
        </w:rPr>
        <w:t xml:space="preserve">   </w:t>
      </w:r>
    </w:p>
    <w:p w14:paraId="52250B30" w14:textId="31948516" w:rsidR="00AA56E5" w:rsidRPr="00AE0995" w:rsidRDefault="00B075C3"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pPr>
      <w:r w:rsidRPr="00AE0995">
        <w:rPr>
          <w:rFonts w:hint="eastAsia"/>
        </w:rPr>
        <w:t>Karina</w:t>
      </w:r>
      <w:r w:rsidR="00AA56E5" w:rsidRPr="00AE0995">
        <w:t>: See! The cat</w:t>
      </w:r>
      <w:r w:rsidR="00AA56E5" w:rsidRPr="00AE0995">
        <w:rPr>
          <w:rFonts w:hint="eastAsia"/>
        </w:rPr>
        <w:t xml:space="preserve"> is</w:t>
      </w:r>
      <w:r w:rsidR="00AA56E5" w:rsidRPr="00AE0995">
        <w:t xml:space="preserve"> jump</w:t>
      </w:r>
      <w:r w:rsidR="00AA56E5" w:rsidRPr="00AE0995">
        <w:rPr>
          <w:rFonts w:hint="eastAsia"/>
        </w:rPr>
        <w:t>ing</w:t>
      </w:r>
      <w:r w:rsidR="00AA56E5" w:rsidRPr="00AE0995">
        <w:t xml:space="preserve"> high!</w:t>
      </w:r>
    </w:p>
    <w:p w14:paraId="722B04A8" w14:textId="6B1216DB" w:rsidR="00AA56E5" w:rsidRPr="00AE0995" w:rsidRDefault="00105327"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pPr>
      <w:r w:rsidRPr="00AE0995">
        <w:rPr>
          <w:rFonts w:hint="eastAsia"/>
        </w:rPr>
        <w:t>Natasha</w:t>
      </w:r>
      <w:r w:rsidR="00AA56E5" w:rsidRPr="00AE0995">
        <w:t>: Is that a leopard cat?</w:t>
      </w:r>
    </w:p>
    <w:p w14:paraId="775E982A" w14:textId="14356953" w:rsidR="00AA56E5" w:rsidRPr="00AE0995" w:rsidRDefault="00B075C3"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pPr>
      <w:r w:rsidRPr="00AE0995">
        <w:rPr>
          <w:rFonts w:hint="eastAsia"/>
        </w:rPr>
        <w:t>Karina</w:t>
      </w:r>
      <w:r w:rsidR="00AA56E5" w:rsidRPr="00AE0995">
        <w:t>: Leopard cats?</w:t>
      </w:r>
    </w:p>
    <w:p w14:paraId="03007C45" w14:textId="72410290" w:rsidR="00AA56E5" w:rsidRPr="00AE0995" w:rsidRDefault="00105327"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pPr>
      <w:r w:rsidRPr="00AE0995">
        <w:rPr>
          <w:rFonts w:hint="eastAsia"/>
        </w:rPr>
        <w:t>Natasha</w:t>
      </w:r>
      <w:r w:rsidR="00AA56E5" w:rsidRPr="00AE0995">
        <w:t>: Most people don't know them. They are the last of our native wild cats. They are like pet cats, but they have two white lines on the inner side of their eyes. And behind their ears, there are obvious white patches. You can see them in the mountains or forests.</w:t>
      </w:r>
    </w:p>
    <w:p w14:paraId="44AC2407" w14:textId="525D351E" w:rsidR="00AA56E5" w:rsidRPr="00AE0995" w:rsidRDefault="00B075C3"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pPr>
      <w:r w:rsidRPr="00AE0995">
        <w:rPr>
          <w:rFonts w:hint="eastAsia"/>
        </w:rPr>
        <w:t>Karina</w:t>
      </w:r>
      <w:r w:rsidR="00AA56E5" w:rsidRPr="00AE0995">
        <w:t>: Really? Can I look for one when I go hiking in the mountains?</w:t>
      </w:r>
    </w:p>
    <w:p w14:paraId="1AEF0CE5" w14:textId="4A77AC56" w:rsidR="00AA56E5" w:rsidRPr="00AE0995" w:rsidRDefault="00105327"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pPr>
      <w:r w:rsidRPr="00AE0995">
        <w:rPr>
          <w:rFonts w:hint="eastAsia"/>
        </w:rPr>
        <w:t>Natasha</w:t>
      </w:r>
      <w:r w:rsidR="00AA56E5" w:rsidRPr="00AE0995">
        <w:t>: It’s not easy to find one.</w:t>
      </w:r>
    </w:p>
    <w:p w14:paraId="5FCE6A55" w14:textId="08ADA6A8" w:rsidR="00AA56E5" w:rsidRPr="00AE0995" w:rsidRDefault="00B075C3"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pPr>
      <w:r w:rsidRPr="00AE0995">
        <w:rPr>
          <w:rFonts w:hint="eastAsia"/>
        </w:rPr>
        <w:t>Karina</w:t>
      </w:r>
      <w:r w:rsidR="00AA56E5" w:rsidRPr="00AE0995">
        <w:t>: Why not?</w:t>
      </w:r>
    </w:p>
    <w:p w14:paraId="0CD2211D" w14:textId="6D947357" w:rsidR="00AA56E5" w:rsidRPr="00AE0995" w:rsidRDefault="00105327"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pPr>
      <w:r w:rsidRPr="00AE0995">
        <w:rPr>
          <w:rFonts w:hint="eastAsia"/>
        </w:rPr>
        <w:t>Natasha</w:t>
      </w:r>
      <w:r w:rsidR="00AA56E5" w:rsidRPr="00AE0995">
        <w:t xml:space="preserve">: It's because they are </w:t>
      </w:r>
      <w:r w:rsidR="00AA56E5" w:rsidRPr="00AE0995">
        <w:rPr>
          <w:u w:val="double"/>
        </w:rPr>
        <w:t>endangered</w:t>
      </w:r>
      <w:r w:rsidR="00AA56E5" w:rsidRPr="00AE0995">
        <w:t>. There are only about 500 leopard cats in Taiwan. We need to do something to protect them.</w:t>
      </w:r>
    </w:p>
    <w:p w14:paraId="744D0E07" w14:textId="75559F67" w:rsidR="00AA56E5" w:rsidRPr="00AE0995" w:rsidRDefault="00B075C3"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pPr>
      <w:r w:rsidRPr="00AE0995">
        <w:rPr>
          <w:rFonts w:hint="eastAsia"/>
        </w:rPr>
        <w:t>Karina</w:t>
      </w:r>
      <w:r w:rsidR="00AA56E5" w:rsidRPr="00AE0995">
        <w:t xml:space="preserve">: Why are they so </w:t>
      </w:r>
      <w:r w:rsidR="00AA56E5" w:rsidRPr="00AE0995">
        <w:rPr>
          <w:rFonts w:hint="eastAsia"/>
        </w:rPr>
        <w:t>few</w:t>
      </w:r>
      <w:r w:rsidR="00AA56E5" w:rsidRPr="00AE0995">
        <w:t>?</w:t>
      </w:r>
    </w:p>
    <w:p w14:paraId="4B202119" w14:textId="3C281817" w:rsidR="00AA56E5" w:rsidRPr="00AE0995" w:rsidRDefault="00105327"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pPr>
      <w:r w:rsidRPr="00AE0995">
        <w:rPr>
          <w:rFonts w:hint="eastAsia"/>
        </w:rPr>
        <w:t>Natasha</w:t>
      </w:r>
      <w:r w:rsidR="00AA56E5" w:rsidRPr="00AE0995">
        <w:t>: They lose their place to live because of land development.</w:t>
      </w:r>
    </w:p>
    <w:p w14:paraId="2AA28DFB" w14:textId="2511299E" w:rsidR="00AA56E5" w:rsidRPr="00AE0995" w:rsidRDefault="00B075C3"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pPr>
      <w:r w:rsidRPr="00AE0995">
        <w:rPr>
          <w:rFonts w:hint="eastAsia"/>
        </w:rPr>
        <w:t>Karina</w:t>
      </w:r>
      <w:r w:rsidR="00AA56E5" w:rsidRPr="00AE0995">
        <w:t>: I am sorry to hear that. Are there any other reasons?</w:t>
      </w:r>
    </w:p>
    <w:p w14:paraId="392D9E1E" w14:textId="186F445B" w:rsidR="00AA56E5" w:rsidRPr="00AE0995" w:rsidRDefault="00105327"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pPr>
      <w:r w:rsidRPr="00AE0995">
        <w:rPr>
          <w:rFonts w:hint="eastAsia"/>
        </w:rPr>
        <w:t>Natasha</w:t>
      </w:r>
      <w:r w:rsidR="00AA56E5" w:rsidRPr="00AE0995">
        <w:t xml:space="preserve">: Of course. Many stray dogs and cars may hurt them, so their number is falling. </w:t>
      </w:r>
    </w:p>
    <w:p w14:paraId="2617A6C3" w14:textId="3B4969B4" w:rsidR="00AA56E5" w:rsidRPr="00AE0995" w:rsidRDefault="00B075C3"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pPr>
      <w:r w:rsidRPr="00AE0995">
        <w:rPr>
          <w:rFonts w:hint="eastAsia"/>
        </w:rPr>
        <w:t>Karina</w:t>
      </w:r>
      <w:r w:rsidR="00AA56E5" w:rsidRPr="00AE0995">
        <w:t>: I can't believe it. We are killing them.</w:t>
      </w:r>
    </w:p>
    <w:p w14:paraId="746553B7" w14:textId="6F6E1FC3" w:rsidR="00AA56E5" w:rsidRPr="00AE0995" w:rsidRDefault="00105327"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pPr>
      <w:r w:rsidRPr="00AE0995">
        <w:rPr>
          <w:rFonts w:hint="eastAsia"/>
        </w:rPr>
        <w:t>Natasha</w:t>
      </w:r>
      <w:r w:rsidR="00AA56E5" w:rsidRPr="00AE0995">
        <w:t>: Yeah! So, we need to do something for them.</w:t>
      </w:r>
    </w:p>
    <w:p w14:paraId="363BB86B" w14:textId="0E682365" w:rsidR="001F7A7F" w:rsidRPr="00AE0995" w:rsidRDefault="001F7A7F"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pPr>
    </w:p>
    <w:p w14:paraId="07E41994" w14:textId="293483BF" w:rsidR="00ED0171" w:rsidRPr="00AE0995" w:rsidRDefault="00AA56E5" w:rsidP="0068739E">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rPr>
          <w:rFonts w:eastAsia="標楷體"/>
        </w:rPr>
      </w:pPr>
      <w:r w:rsidRPr="00AE0995">
        <w:rPr>
          <w:rFonts w:ascii="Wingdings"/>
        </w:rPr>
        <w:sym w:font="Wingdings" w:char="F026"/>
      </w:r>
      <w:r w:rsidRPr="00AE0995">
        <w:t xml:space="preserve"> </w:t>
      </w:r>
      <w:r w:rsidRPr="00AE0995">
        <w:rPr>
          <w:rFonts w:eastAsia="標楷體"/>
        </w:rPr>
        <w:t>leopard cat</w:t>
      </w:r>
      <w:r w:rsidRPr="00AE0995">
        <w:rPr>
          <w:rFonts w:eastAsia="標楷體" w:hint="eastAsia"/>
        </w:rPr>
        <w:t>石虎</w:t>
      </w:r>
      <w:r w:rsidRPr="00AE0995">
        <w:rPr>
          <w:rFonts w:eastAsia="標楷體"/>
        </w:rPr>
        <w:t xml:space="preserve"> </w:t>
      </w:r>
      <w:r w:rsidRPr="00AE0995">
        <w:t>native</w:t>
      </w:r>
      <w:r w:rsidRPr="00AE0995">
        <w:rPr>
          <w:rFonts w:eastAsia="標楷體" w:hint="eastAsia"/>
        </w:rPr>
        <w:t>原生</w:t>
      </w:r>
      <w:r w:rsidR="00154252" w:rsidRPr="00AE0995">
        <w:rPr>
          <w:rFonts w:eastAsia="標楷體" w:hint="eastAsia"/>
        </w:rPr>
        <w:t xml:space="preserve"> </w:t>
      </w:r>
      <w:r w:rsidRPr="00AE0995">
        <w:rPr>
          <w:rFonts w:eastAsia="標楷體"/>
        </w:rPr>
        <w:t>wild</w:t>
      </w:r>
      <w:r w:rsidRPr="00AE0995">
        <w:rPr>
          <w:rFonts w:eastAsia="標楷體" w:hint="eastAsia"/>
        </w:rPr>
        <w:t>野生的</w:t>
      </w:r>
      <w:r w:rsidR="00154252" w:rsidRPr="00AE0995">
        <w:rPr>
          <w:rFonts w:eastAsia="標楷體" w:hint="eastAsia"/>
        </w:rPr>
        <w:t xml:space="preserve"> </w:t>
      </w:r>
      <w:r w:rsidRPr="00AE0995">
        <w:rPr>
          <w:rFonts w:eastAsia="標楷體"/>
        </w:rPr>
        <w:t>inner</w:t>
      </w:r>
      <w:r w:rsidRPr="00AE0995">
        <w:rPr>
          <w:rFonts w:eastAsia="標楷體" w:hint="eastAsia"/>
        </w:rPr>
        <w:t>內部的</w:t>
      </w:r>
      <w:r w:rsidRPr="00AE0995">
        <w:rPr>
          <w:rFonts w:eastAsia="標楷體"/>
        </w:rPr>
        <w:t xml:space="preserve"> </w:t>
      </w:r>
      <w:r w:rsidRPr="00AE0995">
        <w:t>obvious</w:t>
      </w:r>
      <w:r w:rsidRPr="00AE0995">
        <w:rPr>
          <w:rFonts w:eastAsia="標楷體" w:hint="eastAsia"/>
        </w:rPr>
        <w:t>明顯的</w:t>
      </w:r>
      <w:r w:rsidRPr="00AE0995">
        <w:rPr>
          <w:rFonts w:eastAsia="標楷體" w:hint="eastAsia"/>
        </w:rPr>
        <w:t xml:space="preserve"> </w:t>
      </w:r>
      <w:r w:rsidRPr="00AE0995">
        <w:rPr>
          <w:rFonts w:eastAsia="標楷體"/>
        </w:rPr>
        <w:t>patch</w:t>
      </w:r>
      <w:r w:rsidRPr="00AE0995">
        <w:rPr>
          <w:rFonts w:eastAsia="標楷體" w:hint="eastAsia"/>
        </w:rPr>
        <w:t>斑塊</w:t>
      </w:r>
      <w:r w:rsidRPr="00AE0995">
        <w:rPr>
          <w:rFonts w:eastAsia="標楷體" w:hint="eastAsia"/>
        </w:rPr>
        <w:t xml:space="preserve"> </w:t>
      </w:r>
      <w:r w:rsidR="00E17E5C" w:rsidRPr="00AE0995">
        <w:rPr>
          <w:rFonts w:eastAsia="標楷體"/>
        </w:rPr>
        <w:t>forest</w:t>
      </w:r>
      <w:r w:rsidR="00E17E5C" w:rsidRPr="00AE0995">
        <w:rPr>
          <w:rFonts w:eastAsia="標楷體" w:hint="eastAsia"/>
        </w:rPr>
        <w:t>森林</w:t>
      </w:r>
      <w:r w:rsidR="00E17E5C" w:rsidRPr="00AE0995">
        <w:rPr>
          <w:rFonts w:eastAsia="標楷體" w:hint="eastAsia"/>
        </w:rPr>
        <w:t xml:space="preserve"> </w:t>
      </w:r>
      <w:r w:rsidR="00ED0171" w:rsidRPr="00AE0995">
        <w:t>protect</w:t>
      </w:r>
      <w:r w:rsidR="00ED0171" w:rsidRPr="00AE0995">
        <w:rPr>
          <w:rFonts w:eastAsia="標楷體" w:hint="eastAsia"/>
        </w:rPr>
        <w:t>保護</w:t>
      </w:r>
    </w:p>
    <w:p w14:paraId="4AF81E84" w14:textId="2E54B9FA" w:rsidR="00B34F82" w:rsidRPr="00B34F82" w:rsidRDefault="00ED0171" w:rsidP="00B34F82">
      <w:pPr>
        <w:pBdr>
          <w:top w:val="single" w:sz="4" w:space="1" w:color="auto"/>
          <w:left w:val="single" w:sz="4" w:space="4" w:color="auto"/>
          <w:bottom w:val="single" w:sz="4" w:space="1" w:color="auto"/>
          <w:right w:val="single" w:sz="4" w:space="4" w:color="auto"/>
        </w:pBdr>
        <w:adjustRightInd w:val="0"/>
        <w:snapToGrid w:val="0"/>
        <w:spacing w:line="276" w:lineRule="auto"/>
        <w:ind w:left="480" w:right="240"/>
        <w:rPr>
          <w:rFonts w:eastAsia="標楷體"/>
        </w:rPr>
      </w:pPr>
      <w:r w:rsidRPr="00AE0995">
        <w:rPr>
          <w:rFonts w:eastAsia="標楷體" w:hint="eastAsia"/>
        </w:rPr>
        <w:t xml:space="preserve">   </w:t>
      </w:r>
      <w:r w:rsidR="00AA56E5" w:rsidRPr="00AE0995">
        <w:rPr>
          <w:rFonts w:eastAsia="標楷體"/>
        </w:rPr>
        <w:t>land developmen</w:t>
      </w:r>
      <w:r w:rsidR="00AA56E5" w:rsidRPr="00AE0995">
        <w:rPr>
          <w:rFonts w:eastAsia="標楷體" w:hint="eastAsia"/>
        </w:rPr>
        <w:t>t</w:t>
      </w:r>
      <w:r w:rsidR="00AA56E5" w:rsidRPr="00AE0995">
        <w:rPr>
          <w:rFonts w:eastAsia="標楷體" w:hint="eastAsia"/>
        </w:rPr>
        <w:t>土地開發</w:t>
      </w:r>
      <w:r w:rsidR="00AA56E5" w:rsidRPr="00AE0995">
        <w:rPr>
          <w:rFonts w:eastAsia="標楷體" w:hint="eastAsia"/>
        </w:rPr>
        <w:t xml:space="preserve"> </w:t>
      </w:r>
      <w:r w:rsidR="00AA56E5" w:rsidRPr="00AE0995">
        <w:t>stray</w:t>
      </w:r>
      <w:r w:rsidR="00AA56E5" w:rsidRPr="00AE0995">
        <w:rPr>
          <w:rFonts w:ascii="標楷體" w:eastAsia="標楷體" w:hAnsi="標楷體"/>
        </w:rPr>
        <w:t>流浪</w:t>
      </w:r>
      <w:r w:rsidR="00EF3F05">
        <w:rPr>
          <w:rFonts w:ascii="標楷體" w:eastAsia="標楷體" w:hAnsi="標楷體" w:hint="eastAsia"/>
        </w:rPr>
        <w:t>的</w:t>
      </w:r>
    </w:p>
    <w:p w14:paraId="27CD87F8" w14:textId="77777777" w:rsidR="007A6923" w:rsidRDefault="007A6923" w:rsidP="0068739E">
      <w:pPr>
        <w:adjustRightInd w:val="0"/>
        <w:snapToGrid w:val="0"/>
        <w:spacing w:line="276" w:lineRule="auto"/>
      </w:pPr>
    </w:p>
    <w:p w14:paraId="3C5FAF09" w14:textId="77777777" w:rsidR="0041265E" w:rsidRDefault="0041265E" w:rsidP="0068739E">
      <w:pPr>
        <w:adjustRightInd w:val="0"/>
        <w:snapToGrid w:val="0"/>
        <w:spacing w:line="276" w:lineRule="auto"/>
      </w:pPr>
    </w:p>
    <w:p w14:paraId="6EE73AFD" w14:textId="77777777" w:rsidR="0041265E" w:rsidRDefault="0041265E" w:rsidP="0068739E">
      <w:pPr>
        <w:adjustRightInd w:val="0"/>
        <w:snapToGrid w:val="0"/>
        <w:spacing w:line="276" w:lineRule="auto"/>
      </w:pPr>
    </w:p>
    <w:p w14:paraId="0427EC67" w14:textId="7CE2E73A" w:rsidR="00AA56E5" w:rsidRPr="00AE0995" w:rsidRDefault="00AA56E5" w:rsidP="0068739E">
      <w:pPr>
        <w:adjustRightInd w:val="0"/>
        <w:snapToGrid w:val="0"/>
        <w:spacing w:line="276" w:lineRule="auto"/>
      </w:pPr>
      <w:r w:rsidRPr="00AE0995">
        <w:rPr>
          <w:rFonts w:hint="eastAsia"/>
        </w:rPr>
        <w:lastRenderedPageBreak/>
        <w:t>3</w:t>
      </w:r>
      <w:r w:rsidR="002B11A5" w:rsidRPr="00AE0995">
        <w:rPr>
          <w:rFonts w:hint="eastAsia"/>
        </w:rPr>
        <w:t>8</w:t>
      </w:r>
      <w:r w:rsidRPr="00AE0995">
        <w:t>.</w:t>
      </w:r>
      <w:r w:rsidRPr="00AE0995">
        <w:rPr>
          <w:rFonts w:hint="eastAsia"/>
        </w:rPr>
        <w:t xml:space="preserve"> What is</w:t>
      </w:r>
      <w:r w:rsidRPr="00AE0995">
        <w:rPr>
          <w:rFonts w:hint="eastAsia"/>
          <w:b/>
          <w:bCs/>
        </w:rPr>
        <w:t xml:space="preserve"> NOT</w:t>
      </w:r>
      <w:r w:rsidRPr="00AE0995">
        <w:rPr>
          <w:rFonts w:hint="eastAsia"/>
        </w:rPr>
        <w:t xml:space="preserve"> true? </w:t>
      </w:r>
    </w:p>
    <w:p w14:paraId="0AA4E903" w14:textId="77777777" w:rsidR="00AA56E5" w:rsidRPr="00AE0995" w:rsidRDefault="00AA56E5" w:rsidP="0068739E">
      <w:pPr>
        <w:adjustRightInd w:val="0"/>
        <w:snapToGrid w:val="0"/>
        <w:spacing w:line="276" w:lineRule="auto"/>
        <w:ind w:leftChars="100" w:left="240"/>
      </w:pPr>
      <w:r w:rsidRPr="00AE0995">
        <w:t>(A)</w:t>
      </w:r>
      <w:r w:rsidRPr="00AE0995">
        <w:rPr>
          <w:rFonts w:hint="eastAsia"/>
        </w:rPr>
        <w:t xml:space="preserve"> Cars may kill leopard cats.</w:t>
      </w:r>
    </w:p>
    <w:p w14:paraId="738BD767" w14:textId="77777777" w:rsidR="00AA56E5" w:rsidRPr="00AE0995" w:rsidRDefault="00AA56E5" w:rsidP="0068739E">
      <w:pPr>
        <w:adjustRightInd w:val="0"/>
        <w:snapToGrid w:val="0"/>
        <w:spacing w:line="276" w:lineRule="auto"/>
        <w:ind w:leftChars="100" w:left="240"/>
      </w:pPr>
      <w:r w:rsidRPr="00AE0995">
        <w:t>(B)</w:t>
      </w:r>
      <w:r w:rsidRPr="00AE0995">
        <w:rPr>
          <w:rFonts w:hint="eastAsia"/>
        </w:rPr>
        <w:t xml:space="preserve"> There are few leopard cats now.  </w:t>
      </w:r>
    </w:p>
    <w:p w14:paraId="56D376EA" w14:textId="77777777" w:rsidR="00AA56E5" w:rsidRPr="00AE0995" w:rsidRDefault="00AA56E5" w:rsidP="0068739E">
      <w:pPr>
        <w:adjustRightInd w:val="0"/>
        <w:snapToGrid w:val="0"/>
        <w:spacing w:line="276" w:lineRule="auto"/>
        <w:ind w:leftChars="100" w:left="240"/>
      </w:pPr>
      <w:r w:rsidRPr="00AE0995">
        <w:t>(C)</w:t>
      </w:r>
      <w:r w:rsidRPr="00AE0995">
        <w:rPr>
          <w:rFonts w:hint="eastAsia"/>
        </w:rPr>
        <w:t xml:space="preserve"> Leopard cats have small eyes and white ears.</w:t>
      </w:r>
      <w:r w:rsidRPr="00AE0995">
        <w:t xml:space="preserve">　</w:t>
      </w:r>
      <w:r w:rsidRPr="00AE0995">
        <w:rPr>
          <w:rFonts w:hint="eastAsia"/>
        </w:rPr>
        <w:t xml:space="preserve"> </w:t>
      </w:r>
    </w:p>
    <w:p w14:paraId="6C8DFD78" w14:textId="6B2BF9FA" w:rsidR="00AA56E5" w:rsidRPr="00AE0995" w:rsidRDefault="00AA56E5" w:rsidP="0068739E">
      <w:pPr>
        <w:adjustRightInd w:val="0"/>
        <w:snapToGrid w:val="0"/>
        <w:spacing w:line="276" w:lineRule="auto"/>
        <w:ind w:leftChars="100" w:left="240"/>
      </w:pPr>
      <w:r w:rsidRPr="00AE0995">
        <w:t xml:space="preserve">(D) </w:t>
      </w:r>
      <w:r w:rsidRPr="00AE0995">
        <w:rPr>
          <w:rFonts w:hint="eastAsia"/>
        </w:rPr>
        <w:t>Stray animals may hurt leopard cats.</w:t>
      </w:r>
    </w:p>
    <w:p w14:paraId="1E41C361" w14:textId="0F2B4708" w:rsidR="00AA56E5" w:rsidRPr="00AE0995" w:rsidRDefault="00AA56E5" w:rsidP="0068739E">
      <w:pPr>
        <w:adjustRightInd w:val="0"/>
        <w:snapToGrid w:val="0"/>
        <w:spacing w:line="276" w:lineRule="auto"/>
        <w:rPr>
          <w:u w:val="double"/>
        </w:rPr>
      </w:pPr>
      <w:r w:rsidRPr="00AE0995">
        <w:rPr>
          <w:rFonts w:hint="eastAsia"/>
        </w:rPr>
        <w:t>3</w:t>
      </w:r>
      <w:r w:rsidR="002B11A5" w:rsidRPr="00AE0995">
        <w:rPr>
          <w:rFonts w:hint="eastAsia"/>
        </w:rPr>
        <w:t>9</w:t>
      </w:r>
      <w:r w:rsidRPr="00AE0995">
        <w:rPr>
          <w:rFonts w:hint="eastAsia"/>
        </w:rPr>
        <w:t>.</w:t>
      </w:r>
      <w:r w:rsidRPr="00AE0995">
        <w:t xml:space="preserve"> </w:t>
      </w:r>
      <w:r w:rsidRPr="00AE0995">
        <w:rPr>
          <w:rFonts w:hint="eastAsia"/>
        </w:rPr>
        <w:t xml:space="preserve">Which picture shows </w:t>
      </w:r>
      <w:r w:rsidRPr="00AE0995">
        <w:rPr>
          <w:u w:val="double"/>
        </w:rPr>
        <w:t>endangered</w:t>
      </w:r>
      <w:r w:rsidRPr="00AE0995">
        <w:rPr>
          <w:rFonts w:hint="eastAsia"/>
          <w:u w:val="double"/>
        </w:rPr>
        <w:t>?</w:t>
      </w:r>
    </w:p>
    <w:p w14:paraId="5BF13189" w14:textId="77777777" w:rsidR="00AA56E5" w:rsidRPr="00AE0995" w:rsidRDefault="00AA56E5" w:rsidP="0068739E">
      <w:pPr>
        <w:adjustRightInd w:val="0"/>
        <w:snapToGrid w:val="0"/>
        <w:spacing w:line="276" w:lineRule="auto"/>
        <w:ind w:leftChars="100" w:left="240"/>
      </w:pPr>
      <w:r w:rsidRPr="00AE0995">
        <w:rPr>
          <w:rFonts w:hint="eastAsia"/>
        </w:rPr>
        <w:t xml:space="preserve">(A)                                      (B) </w:t>
      </w:r>
    </w:p>
    <w:p w14:paraId="4F0631AE" w14:textId="77777777" w:rsidR="00AA56E5" w:rsidRPr="00AE0995" w:rsidRDefault="00AA56E5" w:rsidP="0068739E">
      <w:pPr>
        <w:adjustRightInd w:val="0"/>
        <w:snapToGrid w:val="0"/>
        <w:spacing w:line="276" w:lineRule="auto"/>
        <w:ind w:leftChars="100" w:left="240"/>
      </w:pPr>
      <w:r w:rsidRPr="00AE0995">
        <w:rPr>
          <w:noProof/>
        </w:rPr>
        <w:drawing>
          <wp:inline distT="0" distB="0" distL="0" distR="0" wp14:anchorId="20514AB6" wp14:editId="69ABE8B4">
            <wp:extent cx="2955290" cy="1815454"/>
            <wp:effectExtent l="0" t="0" r="0" b="0"/>
            <wp:docPr id="1980410844"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7146"/>
                    <a:stretch/>
                  </pic:blipFill>
                  <pic:spPr bwMode="auto">
                    <a:xfrm>
                      <a:off x="0" y="0"/>
                      <a:ext cx="2987351" cy="1835149"/>
                    </a:xfrm>
                    <a:prstGeom prst="rect">
                      <a:avLst/>
                    </a:prstGeom>
                    <a:noFill/>
                    <a:ln>
                      <a:noFill/>
                    </a:ln>
                    <a:extLst>
                      <a:ext uri="{53640926-AAD7-44D8-BBD7-CCE9431645EC}">
                        <a14:shadowObscured xmlns:a14="http://schemas.microsoft.com/office/drawing/2010/main"/>
                      </a:ext>
                    </a:extLst>
                  </pic:spPr>
                </pic:pic>
              </a:graphicData>
            </a:graphic>
          </wp:inline>
        </w:drawing>
      </w:r>
      <w:r w:rsidRPr="00AE0995">
        <w:rPr>
          <w:noProof/>
        </w:rPr>
        <w:drawing>
          <wp:inline distT="0" distB="0" distL="0" distR="0" wp14:anchorId="030B3143" wp14:editId="5F6D9215">
            <wp:extent cx="3079750" cy="1885093"/>
            <wp:effectExtent l="0" t="0" r="6350" b="1270"/>
            <wp:docPr id="131069236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7479"/>
                    <a:stretch/>
                  </pic:blipFill>
                  <pic:spPr bwMode="auto">
                    <a:xfrm>
                      <a:off x="0" y="0"/>
                      <a:ext cx="3095282" cy="1894600"/>
                    </a:xfrm>
                    <a:prstGeom prst="rect">
                      <a:avLst/>
                    </a:prstGeom>
                    <a:noFill/>
                    <a:ln>
                      <a:noFill/>
                    </a:ln>
                    <a:extLst>
                      <a:ext uri="{53640926-AAD7-44D8-BBD7-CCE9431645EC}">
                        <a14:shadowObscured xmlns:a14="http://schemas.microsoft.com/office/drawing/2010/main"/>
                      </a:ext>
                    </a:extLst>
                  </pic:spPr>
                </pic:pic>
              </a:graphicData>
            </a:graphic>
          </wp:inline>
        </w:drawing>
      </w:r>
    </w:p>
    <w:p w14:paraId="3BACC30B" w14:textId="77777777" w:rsidR="00AA56E5" w:rsidRPr="00AE0995" w:rsidRDefault="00AA56E5" w:rsidP="0068739E">
      <w:pPr>
        <w:adjustRightInd w:val="0"/>
        <w:snapToGrid w:val="0"/>
        <w:spacing w:line="276" w:lineRule="auto"/>
        <w:ind w:leftChars="100" w:left="240"/>
      </w:pPr>
    </w:p>
    <w:p w14:paraId="6DC346DF" w14:textId="77777777" w:rsidR="00AA56E5" w:rsidRPr="00AE0995" w:rsidRDefault="00AA56E5" w:rsidP="0068739E">
      <w:pPr>
        <w:adjustRightInd w:val="0"/>
        <w:snapToGrid w:val="0"/>
        <w:spacing w:line="276" w:lineRule="auto"/>
        <w:ind w:leftChars="100" w:left="240"/>
      </w:pPr>
      <w:r w:rsidRPr="00AE0995">
        <w:rPr>
          <w:rFonts w:hint="eastAsia"/>
        </w:rPr>
        <w:t>(C)                                      (D)</w:t>
      </w:r>
    </w:p>
    <w:p w14:paraId="7782DCF5" w14:textId="77777777" w:rsidR="00AA56E5" w:rsidRPr="00AE0995" w:rsidRDefault="00AA56E5" w:rsidP="0068739E">
      <w:pPr>
        <w:adjustRightInd w:val="0"/>
        <w:snapToGrid w:val="0"/>
        <w:spacing w:line="276" w:lineRule="auto"/>
        <w:ind w:leftChars="100" w:left="240"/>
      </w:pPr>
      <w:r w:rsidRPr="00AE0995">
        <w:rPr>
          <w:noProof/>
        </w:rPr>
        <w:drawing>
          <wp:inline distT="0" distB="0" distL="0" distR="0" wp14:anchorId="098A190F" wp14:editId="11F00E5F">
            <wp:extent cx="3053210" cy="1842135"/>
            <wp:effectExtent l="0" t="0" r="0" b="5715"/>
            <wp:docPr id="979822977"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8802"/>
                    <a:stretch/>
                  </pic:blipFill>
                  <pic:spPr bwMode="auto">
                    <a:xfrm>
                      <a:off x="0" y="0"/>
                      <a:ext cx="3088154" cy="1863218"/>
                    </a:xfrm>
                    <a:prstGeom prst="rect">
                      <a:avLst/>
                    </a:prstGeom>
                    <a:noFill/>
                    <a:ln>
                      <a:noFill/>
                    </a:ln>
                    <a:extLst>
                      <a:ext uri="{53640926-AAD7-44D8-BBD7-CCE9431645EC}">
                        <a14:shadowObscured xmlns:a14="http://schemas.microsoft.com/office/drawing/2010/main"/>
                      </a:ext>
                    </a:extLst>
                  </pic:spPr>
                </pic:pic>
              </a:graphicData>
            </a:graphic>
          </wp:inline>
        </w:drawing>
      </w:r>
      <w:r w:rsidRPr="00AE0995">
        <w:rPr>
          <w:rFonts w:hint="eastAsia"/>
        </w:rPr>
        <w:t xml:space="preserve">  </w:t>
      </w:r>
      <w:r w:rsidRPr="00AE0995">
        <w:rPr>
          <w:noProof/>
        </w:rPr>
        <w:drawing>
          <wp:inline distT="0" distB="0" distL="0" distR="0" wp14:anchorId="416415A6" wp14:editId="379F518E">
            <wp:extent cx="2898140" cy="1777645"/>
            <wp:effectExtent l="0" t="0" r="0" b="0"/>
            <wp:docPr id="1443269723"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286"/>
                    <a:stretch/>
                  </pic:blipFill>
                  <pic:spPr bwMode="auto">
                    <a:xfrm>
                      <a:off x="0" y="0"/>
                      <a:ext cx="2916778" cy="1789077"/>
                    </a:xfrm>
                    <a:prstGeom prst="rect">
                      <a:avLst/>
                    </a:prstGeom>
                    <a:noFill/>
                    <a:ln>
                      <a:noFill/>
                    </a:ln>
                    <a:extLst>
                      <a:ext uri="{53640926-AAD7-44D8-BBD7-CCE9431645EC}">
                        <a14:shadowObscured xmlns:a14="http://schemas.microsoft.com/office/drawing/2010/main"/>
                      </a:ext>
                    </a:extLst>
                  </pic:spPr>
                </pic:pic>
              </a:graphicData>
            </a:graphic>
          </wp:inline>
        </w:drawing>
      </w:r>
    </w:p>
    <w:p w14:paraId="72639E42" w14:textId="6B40A2F0" w:rsidR="00AA56E5" w:rsidRPr="00AE0995" w:rsidRDefault="002B11A5" w:rsidP="0068739E">
      <w:pPr>
        <w:adjustRightInd w:val="0"/>
        <w:snapToGrid w:val="0"/>
        <w:spacing w:line="276" w:lineRule="auto"/>
      </w:pPr>
      <w:r w:rsidRPr="00AE0995">
        <w:rPr>
          <w:rFonts w:hint="eastAsia"/>
        </w:rPr>
        <w:t>40</w:t>
      </w:r>
      <w:r w:rsidR="00AA56E5" w:rsidRPr="00AE0995">
        <w:t xml:space="preserve">. </w:t>
      </w:r>
      <w:r w:rsidR="00AA56E5" w:rsidRPr="00AE0995">
        <w:rPr>
          <w:rFonts w:hint="eastAsia"/>
        </w:rPr>
        <w:t>What do we learn from the reading?</w:t>
      </w:r>
    </w:p>
    <w:p w14:paraId="72BB4289" w14:textId="44A608B0" w:rsidR="00AA56E5" w:rsidRPr="00AE0995" w:rsidRDefault="00AA56E5" w:rsidP="002C12B7">
      <w:pPr>
        <w:adjustRightInd w:val="0"/>
        <w:snapToGrid w:val="0"/>
        <w:spacing w:line="276" w:lineRule="auto"/>
        <w:ind w:leftChars="100" w:left="240"/>
      </w:pPr>
      <w:r w:rsidRPr="00AE0995">
        <w:t>(A)</w:t>
      </w:r>
      <w:r w:rsidRPr="00AE0995">
        <w:rPr>
          <w:rFonts w:hint="eastAsia"/>
        </w:rPr>
        <w:t xml:space="preserve"> </w:t>
      </w:r>
      <w:r w:rsidR="00FC1F26" w:rsidRPr="00FC1F26">
        <w:t>The leopard cat is good at running and climbing trees.</w:t>
      </w:r>
      <w:r w:rsidR="00FC1F26">
        <w:rPr>
          <w:rFonts w:hint="eastAsia"/>
        </w:rPr>
        <w:t xml:space="preserve">  </w:t>
      </w:r>
      <w:r w:rsidR="00FC1F26" w:rsidRPr="00AE0995">
        <w:rPr>
          <w:rFonts w:eastAsia="標楷體"/>
        </w:rPr>
        <w:sym w:font="Wingdings" w:char="F026"/>
      </w:r>
      <w:r w:rsidR="00FC1F26" w:rsidRPr="00AE0995">
        <w:t xml:space="preserve"> </w:t>
      </w:r>
      <w:r w:rsidR="00FC1F26" w:rsidRPr="00FC1F26">
        <w:t>climb</w:t>
      </w:r>
      <w:r w:rsidR="00FC1F26">
        <w:rPr>
          <w:rFonts w:ascii="標楷體" w:eastAsia="標楷體" w:hAnsi="標楷體" w:hint="eastAsia"/>
        </w:rPr>
        <w:t>攀爬</w:t>
      </w:r>
      <w:r w:rsidR="00FC1F26" w:rsidRPr="00AE0995">
        <w:rPr>
          <w:rFonts w:hint="eastAsia"/>
        </w:rPr>
        <w:t xml:space="preserve">   </w:t>
      </w:r>
    </w:p>
    <w:p w14:paraId="14F465A7" w14:textId="67F5C862" w:rsidR="00AA56E5" w:rsidRPr="00AE0995" w:rsidRDefault="00AA56E5" w:rsidP="002C12B7">
      <w:pPr>
        <w:adjustRightInd w:val="0"/>
        <w:snapToGrid w:val="0"/>
        <w:spacing w:line="276" w:lineRule="auto"/>
        <w:ind w:leftChars="100" w:left="240"/>
      </w:pPr>
      <w:r w:rsidRPr="00AE0995">
        <w:t>(B)</w:t>
      </w:r>
      <w:r w:rsidRPr="00AE0995">
        <w:rPr>
          <w:rFonts w:hint="eastAsia"/>
        </w:rPr>
        <w:t xml:space="preserve"> We can</w:t>
      </w:r>
      <w:r w:rsidRPr="00AE0995">
        <w:t>’</w:t>
      </w:r>
      <w:r w:rsidRPr="00AE0995">
        <w:rPr>
          <w:rFonts w:hint="eastAsia"/>
        </w:rPr>
        <w:t xml:space="preserve">t </w:t>
      </w:r>
      <w:r w:rsidR="00154D7F">
        <w:rPr>
          <w:rFonts w:hint="eastAsia"/>
        </w:rPr>
        <w:t>find</w:t>
      </w:r>
      <w:r w:rsidRPr="00AE0995">
        <w:rPr>
          <w:rFonts w:hint="eastAsia"/>
        </w:rPr>
        <w:t xml:space="preserve"> </w:t>
      </w:r>
      <w:r w:rsidR="00154D7F">
        <w:rPr>
          <w:rFonts w:hint="eastAsia"/>
        </w:rPr>
        <w:t xml:space="preserve">any </w:t>
      </w:r>
      <w:r w:rsidRPr="00AE0995">
        <w:rPr>
          <w:rFonts w:hint="eastAsia"/>
        </w:rPr>
        <w:t xml:space="preserve">leopard cats because there are only </w:t>
      </w:r>
      <w:r w:rsidR="004C5769">
        <w:rPr>
          <w:rFonts w:hint="eastAsia"/>
        </w:rPr>
        <w:t>500 in the world</w:t>
      </w:r>
      <w:r w:rsidR="00FC1F26">
        <w:rPr>
          <w:rFonts w:hint="eastAsia"/>
        </w:rPr>
        <w:t xml:space="preserve"> now</w:t>
      </w:r>
      <w:r w:rsidRPr="00AE0995">
        <w:rPr>
          <w:rFonts w:hint="eastAsia"/>
        </w:rPr>
        <w:t xml:space="preserve">.  </w:t>
      </w:r>
    </w:p>
    <w:p w14:paraId="7EEC7016" w14:textId="4AD3DCDA" w:rsidR="00AA56E5" w:rsidRPr="00FC1F26" w:rsidRDefault="00AA56E5" w:rsidP="002C12B7">
      <w:pPr>
        <w:adjustRightInd w:val="0"/>
        <w:snapToGrid w:val="0"/>
        <w:spacing w:line="276" w:lineRule="auto"/>
        <w:ind w:leftChars="100" w:left="240"/>
        <w:rPr>
          <w:rFonts w:ascii="標楷體" w:eastAsia="標楷體" w:hAnsi="標楷體"/>
        </w:rPr>
      </w:pPr>
      <w:r w:rsidRPr="00AE0995">
        <w:t>(C)</w:t>
      </w:r>
      <w:r w:rsidRPr="00AE0995">
        <w:rPr>
          <w:rFonts w:hint="eastAsia"/>
        </w:rPr>
        <w:t xml:space="preserve"> </w:t>
      </w:r>
      <w:r w:rsidR="00FC1F26" w:rsidRPr="00FC1F26">
        <w:t>Leopard cats mainly eat birds, rabbits, and mice</w:t>
      </w:r>
      <w:r w:rsidR="00FC1F26">
        <w:rPr>
          <w:rFonts w:hint="eastAsia"/>
        </w:rPr>
        <w:t xml:space="preserve">.  </w:t>
      </w:r>
      <w:r w:rsidR="00FC1F26" w:rsidRPr="00AE0995">
        <w:rPr>
          <w:rFonts w:eastAsia="標楷體"/>
        </w:rPr>
        <w:sym w:font="Wingdings" w:char="F026"/>
      </w:r>
      <w:r w:rsidRPr="00AE0995">
        <w:rPr>
          <w:rFonts w:hint="eastAsia"/>
        </w:rPr>
        <w:t xml:space="preserve"> </w:t>
      </w:r>
      <w:r w:rsidR="00FC1F26" w:rsidRPr="00FC1F26">
        <w:t>mainly</w:t>
      </w:r>
      <w:r w:rsidR="00FC1F26">
        <w:rPr>
          <w:rFonts w:hint="eastAsia"/>
        </w:rPr>
        <w:t xml:space="preserve"> </w:t>
      </w:r>
      <w:r w:rsidR="00FC1F26" w:rsidRPr="00FC1F26">
        <w:rPr>
          <w:rFonts w:ascii="標楷體" w:eastAsia="標楷體" w:hAnsi="標楷體" w:hint="eastAsia"/>
        </w:rPr>
        <w:t>主要地</w:t>
      </w:r>
    </w:p>
    <w:p w14:paraId="09117FC9" w14:textId="55D432C3" w:rsidR="00154252" w:rsidRPr="00AE0995" w:rsidRDefault="00AA56E5" w:rsidP="002C12B7">
      <w:pPr>
        <w:adjustRightInd w:val="0"/>
        <w:snapToGrid w:val="0"/>
        <w:spacing w:line="276" w:lineRule="auto"/>
        <w:ind w:leftChars="100" w:left="240"/>
      </w:pPr>
      <w:r w:rsidRPr="00AE0995">
        <w:t xml:space="preserve">(D) </w:t>
      </w:r>
      <w:r w:rsidR="002D2CAA">
        <w:rPr>
          <w:rFonts w:hint="eastAsia"/>
        </w:rPr>
        <w:t xml:space="preserve">The </w:t>
      </w:r>
      <w:r w:rsidR="002D2CAA" w:rsidRPr="002D2CAA">
        <w:t>number</w:t>
      </w:r>
      <w:r w:rsidR="002D2CAA">
        <w:rPr>
          <w:rFonts w:hint="eastAsia"/>
        </w:rPr>
        <w:t xml:space="preserve"> of</w:t>
      </w:r>
      <w:r w:rsidR="002D2CAA" w:rsidRPr="002D2CAA">
        <w:t xml:space="preserve"> </w:t>
      </w:r>
      <w:r w:rsidR="002D2CAA">
        <w:rPr>
          <w:rFonts w:hint="eastAsia"/>
        </w:rPr>
        <w:t>l</w:t>
      </w:r>
      <w:r w:rsidR="002D2CAA" w:rsidRPr="002D2CAA">
        <w:t xml:space="preserve">eopard cat </w:t>
      </w:r>
      <w:r w:rsidR="002D2CAA">
        <w:rPr>
          <w:rFonts w:hint="eastAsia"/>
        </w:rPr>
        <w:t xml:space="preserve">is </w:t>
      </w:r>
      <w:r w:rsidR="002D2CAA" w:rsidRPr="002D2CAA">
        <w:t>falling because of land development.</w:t>
      </w:r>
      <w:r w:rsidR="0091667B" w:rsidRPr="00AE0995">
        <w:t xml:space="preserve"> </w:t>
      </w:r>
      <w:r w:rsidR="0091667B" w:rsidRPr="00AE0995">
        <w:rPr>
          <w:rFonts w:hint="eastAsia"/>
        </w:rPr>
        <w:t xml:space="preserve">  </w:t>
      </w:r>
      <w:bookmarkEnd w:id="6"/>
      <w:r w:rsidR="0068739E" w:rsidRPr="00AE0995">
        <w:rPr>
          <w:rFonts w:hint="eastAsia"/>
        </w:rPr>
        <w:t xml:space="preserve">  </w:t>
      </w:r>
      <w:r w:rsidR="0017602B" w:rsidRPr="00AE0995">
        <w:rPr>
          <w:rFonts w:hint="eastAsia"/>
        </w:rPr>
        <w:t xml:space="preserve">    </w:t>
      </w:r>
    </w:p>
    <w:p w14:paraId="1F1A9DA8" w14:textId="77777777" w:rsidR="00154252" w:rsidRPr="00AE0995" w:rsidRDefault="00154252" w:rsidP="0068739E">
      <w:pPr>
        <w:adjustRightInd w:val="0"/>
        <w:snapToGrid w:val="0"/>
        <w:spacing w:line="276" w:lineRule="auto"/>
        <w:rPr>
          <w:b/>
          <w:bCs/>
          <w:sz w:val="28"/>
          <w:szCs w:val="28"/>
        </w:rPr>
      </w:pPr>
    </w:p>
    <w:p w14:paraId="5714761D" w14:textId="01EA292F" w:rsidR="006F736B" w:rsidRPr="00AE0995" w:rsidRDefault="006F736B" w:rsidP="00154252">
      <w:pPr>
        <w:adjustRightInd w:val="0"/>
        <w:snapToGrid w:val="0"/>
        <w:spacing w:line="276" w:lineRule="auto"/>
        <w:jc w:val="center"/>
        <w:sectPr w:rsidR="006F736B" w:rsidRPr="00AE0995" w:rsidSect="006F736B">
          <w:type w:val="continuous"/>
          <w:pgSz w:w="14572" w:h="20639" w:code="12"/>
          <w:pgMar w:top="1021" w:right="907" w:bottom="1021" w:left="907" w:header="454" w:footer="454" w:gutter="0"/>
          <w:cols w:sep="1" w:space="240"/>
          <w:docGrid w:type="lines" w:linePitch="360"/>
        </w:sectPr>
      </w:pPr>
      <w:r w:rsidRPr="00AE0995">
        <w:rPr>
          <w:rFonts w:hint="eastAsia"/>
          <w:b/>
          <w:bCs/>
          <w:sz w:val="28"/>
          <w:szCs w:val="28"/>
        </w:rPr>
        <w:t>&lt;&lt;</w:t>
      </w:r>
      <w:r w:rsidRPr="00AE0995">
        <w:rPr>
          <w:rFonts w:hint="eastAsia"/>
          <w:b/>
          <w:bCs/>
          <w:sz w:val="28"/>
          <w:szCs w:val="28"/>
          <w:shd w:val="pct15" w:color="auto" w:fill="FFFFFF"/>
        </w:rPr>
        <w:t>尚有</w:t>
      </w:r>
      <w:r w:rsidR="00AB47EB">
        <w:rPr>
          <w:rFonts w:hint="eastAsia"/>
          <w:b/>
          <w:bCs/>
          <w:sz w:val="28"/>
          <w:szCs w:val="28"/>
          <w:shd w:val="pct15" w:color="auto" w:fill="FFFFFF"/>
        </w:rPr>
        <w:t>手寫</w:t>
      </w:r>
      <w:r w:rsidRPr="00AE0995">
        <w:rPr>
          <w:rFonts w:hint="eastAsia"/>
          <w:b/>
          <w:bCs/>
          <w:sz w:val="28"/>
          <w:szCs w:val="28"/>
          <w:shd w:val="pct15" w:color="auto" w:fill="FFFFFF"/>
        </w:rPr>
        <w:t>題，請仔細作答</w:t>
      </w:r>
      <w:r w:rsidR="00AB47EB" w:rsidRPr="00AE0995">
        <w:rPr>
          <w:rFonts w:hint="eastAsia"/>
          <w:b/>
          <w:bCs/>
          <w:sz w:val="28"/>
          <w:szCs w:val="28"/>
        </w:rPr>
        <w:t xml:space="preserve"> </w:t>
      </w:r>
      <w:r w:rsidRPr="00AE0995">
        <w:rPr>
          <w:rFonts w:hint="eastAsia"/>
          <w:b/>
          <w:bCs/>
          <w:sz w:val="28"/>
          <w:szCs w:val="28"/>
        </w:rPr>
        <w:t>&gt;&gt;</w:t>
      </w:r>
    </w:p>
    <w:p w14:paraId="1C84B958" w14:textId="60B69239" w:rsidR="001B643A" w:rsidRPr="00AE0995" w:rsidRDefault="001B643A" w:rsidP="00BD725F">
      <w:pPr>
        <w:spacing w:line="360" w:lineRule="exact"/>
        <w:rPr>
          <w:rFonts w:eastAsia="標楷體"/>
          <w:sz w:val="28"/>
          <w:szCs w:val="28"/>
        </w:rPr>
      </w:pPr>
    </w:p>
    <w:sectPr w:rsidR="001B643A" w:rsidRPr="00AE0995" w:rsidSect="00A373AE">
      <w:type w:val="continuous"/>
      <w:pgSz w:w="14572" w:h="20639" w:code="12"/>
      <w:pgMar w:top="1134" w:right="1134" w:bottom="1134" w:left="1134" w:header="851" w:footer="992" w:gutter="0"/>
      <w:cols w:sep="1" w:space="24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7BE17" w14:textId="77777777" w:rsidR="009768E8" w:rsidRDefault="009768E8" w:rsidP="000A2BBE">
      <w:r>
        <w:separator/>
      </w:r>
    </w:p>
  </w:endnote>
  <w:endnote w:type="continuationSeparator" w:id="0">
    <w:p w14:paraId="0EC2FDCB" w14:textId="77777777" w:rsidR="009768E8" w:rsidRDefault="009768E8" w:rsidP="000A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1140027"/>
      <w:docPartObj>
        <w:docPartGallery w:val="Page Numbers (Bottom of Page)"/>
        <w:docPartUnique/>
      </w:docPartObj>
    </w:sdtPr>
    <w:sdtEndPr/>
    <w:sdtContent>
      <w:p w14:paraId="25C81B65" w14:textId="6A0E33C5" w:rsidR="00120570" w:rsidRDefault="00120570">
        <w:pPr>
          <w:pStyle w:val="a7"/>
          <w:jc w:val="center"/>
        </w:pPr>
        <w:r>
          <w:fldChar w:fldCharType="begin"/>
        </w:r>
        <w:r>
          <w:instrText>PAGE   \* MERGEFORMAT</w:instrText>
        </w:r>
        <w:r>
          <w:fldChar w:fldCharType="separate"/>
        </w:r>
        <w:r w:rsidR="00F06C32" w:rsidRPr="00F06C32">
          <w:rPr>
            <w:noProof/>
            <w:lang w:val="zh-TW"/>
          </w:rPr>
          <w:t>2</w:t>
        </w:r>
        <w:r>
          <w:fldChar w:fldCharType="end"/>
        </w:r>
      </w:p>
    </w:sdtContent>
  </w:sdt>
  <w:p w14:paraId="08CFC7B6" w14:textId="77777777" w:rsidR="00120570" w:rsidRDefault="00120570">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35A3C" w14:textId="77777777" w:rsidR="009768E8" w:rsidRDefault="009768E8" w:rsidP="000A2BBE">
      <w:r>
        <w:separator/>
      </w:r>
    </w:p>
  </w:footnote>
  <w:footnote w:type="continuationSeparator" w:id="0">
    <w:p w14:paraId="672E71B9" w14:textId="77777777" w:rsidR="009768E8" w:rsidRDefault="009768E8" w:rsidP="000A2BB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打開的書本 以實心填滿" style="width:17.4pt;height:17.4pt;visibility:visible" o:bullet="t">
        <v:imagedata r:id="rId1" o:title="" croptop="-6399f" cropbottom="-5296f" cropright="-758f"/>
      </v:shape>
    </w:pict>
  </w:numPicBullet>
  <w:abstractNum w:abstractNumId="0" w15:restartNumberingAfterBreak="0">
    <w:nsid w:val="00000001"/>
    <w:multiLevelType w:val="multilevel"/>
    <w:tmpl w:val="00000000"/>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00000002"/>
    <w:multiLevelType w:val="multilevel"/>
    <w:tmpl w:val="00000000"/>
    <w:name w:val="Bulleted"/>
    <w:lvl w:ilvl="0">
      <w:start w:val="6"/>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15:restartNumberingAfterBreak="0">
    <w:nsid w:val="00000003"/>
    <w:multiLevelType w:val="multilevel"/>
    <w:tmpl w:val="00000000"/>
    <w:name w:val="Numbered_53c5fb18-1cdb-4d37-b77a-728b7f7de0a1"/>
    <w:lvl w:ilvl="0">
      <w:start w:val="1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 w15:restartNumberingAfterBreak="0">
    <w:nsid w:val="09082770"/>
    <w:multiLevelType w:val="multilevel"/>
    <w:tmpl w:val="7C14A842"/>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frame="1"/>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1274217E"/>
    <w:multiLevelType w:val="multilevel"/>
    <w:tmpl w:val="3C54B392"/>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 w15:restartNumberingAfterBreak="0">
    <w:nsid w:val="2D9D2850"/>
    <w:multiLevelType w:val="multilevel"/>
    <w:tmpl w:val="6778F564"/>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frame="1"/>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 w15:restartNumberingAfterBreak="0">
    <w:nsid w:val="3F3818F2"/>
    <w:multiLevelType w:val="multilevel"/>
    <w:tmpl w:val="00000000"/>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 w15:restartNumberingAfterBreak="0">
    <w:nsid w:val="50575A37"/>
    <w:multiLevelType w:val="multilevel"/>
    <w:tmpl w:val="00000000"/>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 w15:restartNumberingAfterBreak="0">
    <w:nsid w:val="50656FEE"/>
    <w:multiLevelType w:val="hybridMultilevel"/>
    <w:tmpl w:val="89480F66"/>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6918116D"/>
    <w:multiLevelType w:val="multilevel"/>
    <w:tmpl w:val="00000000"/>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 w15:restartNumberingAfterBreak="0">
    <w:nsid w:val="6AA768C4"/>
    <w:multiLevelType w:val="multilevel"/>
    <w:tmpl w:val="00000000"/>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 w15:restartNumberingAfterBreak="0">
    <w:nsid w:val="742C1A9B"/>
    <w:multiLevelType w:val="hybridMultilevel"/>
    <w:tmpl w:val="AE92BAD4"/>
    <w:lvl w:ilvl="0" w:tplc="00A62806">
      <w:start w:val="1"/>
      <w:numFmt w:val="taiwaneseCountingThousand"/>
      <w:lvlText w:val="%1、"/>
      <w:lvlJc w:val="left"/>
      <w:pPr>
        <w:ind w:left="799" w:hanging="720"/>
      </w:pPr>
      <w:rPr>
        <w:rFonts w:hint="default"/>
      </w:rPr>
    </w:lvl>
    <w:lvl w:ilvl="1" w:tplc="04090019" w:tentative="1">
      <w:start w:val="1"/>
      <w:numFmt w:val="ideographTraditional"/>
      <w:lvlText w:val="%2、"/>
      <w:lvlJc w:val="left"/>
      <w:pPr>
        <w:ind w:left="1039" w:hanging="480"/>
      </w:pPr>
    </w:lvl>
    <w:lvl w:ilvl="2" w:tplc="0409001B" w:tentative="1">
      <w:start w:val="1"/>
      <w:numFmt w:val="lowerRoman"/>
      <w:lvlText w:val="%3."/>
      <w:lvlJc w:val="right"/>
      <w:pPr>
        <w:ind w:left="1519" w:hanging="480"/>
      </w:pPr>
    </w:lvl>
    <w:lvl w:ilvl="3" w:tplc="0409000F" w:tentative="1">
      <w:start w:val="1"/>
      <w:numFmt w:val="decimal"/>
      <w:lvlText w:val="%4."/>
      <w:lvlJc w:val="left"/>
      <w:pPr>
        <w:ind w:left="1999" w:hanging="480"/>
      </w:pPr>
    </w:lvl>
    <w:lvl w:ilvl="4" w:tplc="04090019" w:tentative="1">
      <w:start w:val="1"/>
      <w:numFmt w:val="ideographTraditional"/>
      <w:lvlText w:val="%5、"/>
      <w:lvlJc w:val="left"/>
      <w:pPr>
        <w:ind w:left="2479" w:hanging="480"/>
      </w:pPr>
    </w:lvl>
    <w:lvl w:ilvl="5" w:tplc="0409001B" w:tentative="1">
      <w:start w:val="1"/>
      <w:numFmt w:val="lowerRoman"/>
      <w:lvlText w:val="%6."/>
      <w:lvlJc w:val="right"/>
      <w:pPr>
        <w:ind w:left="2959" w:hanging="480"/>
      </w:pPr>
    </w:lvl>
    <w:lvl w:ilvl="6" w:tplc="0409000F" w:tentative="1">
      <w:start w:val="1"/>
      <w:numFmt w:val="decimal"/>
      <w:lvlText w:val="%7."/>
      <w:lvlJc w:val="left"/>
      <w:pPr>
        <w:ind w:left="3439" w:hanging="480"/>
      </w:pPr>
    </w:lvl>
    <w:lvl w:ilvl="7" w:tplc="04090019" w:tentative="1">
      <w:start w:val="1"/>
      <w:numFmt w:val="ideographTraditional"/>
      <w:lvlText w:val="%8、"/>
      <w:lvlJc w:val="left"/>
      <w:pPr>
        <w:ind w:left="3919" w:hanging="480"/>
      </w:pPr>
    </w:lvl>
    <w:lvl w:ilvl="8" w:tplc="0409001B" w:tentative="1">
      <w:start w:val="1"/>
      <w:numFmt w:val="lowerRoman"/>
      <w:lvlText w:val="%9."/>
      <w:lvlJc w:val="right"/>
      <w:pPr>
        <w:ind w:left="4399" w:hanging="480"/>
      </w:pPr>
    </w:lvl>
  </w:abstractNum>
  <w:abstractNum w:abstractNumId="12" w15:restartNumberingAfterBreak="0">
    <w:nsid w:val="78DF4A36"/>
    <w:multiLevelType w:val="multilevel"/>
    <w:tmpl w:val="00000000"/>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 w15:restartNumberingAfterBreak="0">
    <w:nsid w:val="7F983A26"/>
    <w:multiLevelType w:val="hybridMultilevel"/>
    <w:tmpl w:val="C520076C"/>
    <w:lvl w:ilvl="0" w:tplc="D5CA52B8">
      <w:start w:val="3"/>
      <w:numFmt w:val="taiwaneseCountingThousand"/>
      <w:lvlText w:val="%1、"/>
      <w:lvlJc w:val="left"/>
      <w:pPr>
        <w:ind w:left="520" w:hanging="5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2"/>
  </w:num>
  <w:num w:numId="5">
    <w:abstractNumId w:val="7"/>
  </w:num>
  <w:num w:numId="6">
    <w:abstractNumId w:val="10"/>
  </w:num>
  <w:num w:numId="7">
    <w:abstractNumId w:val="6"/>
  </w:num>
  <w:num w:numId="8">
    <w:abstractNumId w:val="9"/>
  </w:num>
  <w:num w:numId="9">
    <w:abstractNumId w:val="13"/>
  </w:num>
  <w:num w:numId="10">
    <w:abstractNumId w:val="4"/>
  </w:num>
  <w:num w:numId="11">
    <w:abstractNumId w:val="11"/>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C32"/>
    <w:rsid w:val="00003860"/>
    <w:rsid w:val="0000717A"/>
    <w:rsid w:val="0001232A"/>
    <w:rsid w:val="000260CC"/>
    <w:rsid w:val="000312AB"/>
    <w:rsid w:val="00035A1E"/>
    <w:rsid w:val="00036E4E"/>
    <w:rsid w:val="00045647"/>
    <w:rsid w:val="00054A45"/>
    <w:rsid w:val="00057173"/>
    <w:rsid w:val="00063BE4"/>
    <w:rsid w:val="00086454"/>
    <w:rsid w:val="00090E50"/>
    <w:rsid w:val="00095F04"/>
    <w:rsid w:val="000979D7"/>
    <w:rsid w:val="000A1044"/>
    <w:rsid w:val="000A2BBE"/>
    <w:rsid w:val="000A3C55"/>
    <w:rsid w:val="000B23F8"/>
    <w:rsid w:val="000B6286"/>
    <w:rsid w:val="000C5921"/>
    <w:rsid w:val="000E0F56"/>
    <w:rsid w:val="000E18E0"/>
    <w:rsid w:val="000E5C11"/>
    <w:rsid w:val="000F2545"/>
    <w:rsid w:val="000F28B8"/>
    <w:rsid w:val="00105327"/>
    <w:rsid w:val="00107024"/>
    <w:rsid w:val="00107985"/>
    <w:rsid w:val="00110D3F"/>
    <w:rsid w:val="001122A4"/>
    <w:rsid w:val="00114626"/>
    <w:rsid w:val="00115D50"/>
    <w:rsid w:val="00120570"/>
    <w:rsid w:val="00122D12"/>
    <w:rsid w:val="00124D52"/>
    <w:rsid w:val="001314A5"/>
    <w:rsid w:val="0013297F"/>
    <w:rsid w:val="00132BB0"/>
    <w:rsid w:val="001356D7"/>
    <w:rsid w:val="00140BF3"/>
    <w:rsid w:val="0014256F"/>
    <w:rsid w:val="00143C3F"/>
    <w:rsid w:val="00154252"/>
    <w:rsid w:val="00154D7F"/>
    <w:rsid w:val="00161721"/>
    <w:rsid w:val="00161CDE"/>
    <w:rsid w:val="0017602B"/>
    <w:rsid w:val="00177F2D"/>
    <w:rsid w:val="0018008F"/>
    <w:rsid w:val="00181CF8"/>
    <w:rsid w:val="00185036"/>
    <w:rsid w:val="001858E9"/>
    <w:rsid w:val="00192DA0"/>
    <w:rsid w:val="001B2165"/>
    <w:rsid w:val="001B4A24"/>
    <w:rsid w:val="001B643A"/>
    <w:rsid w:val="001B66AD"/>
    <w:rsid w:val="001C119E"/>
    <w:rsid w:val="001C29F2"/>
    <w:rsid w:val="001C35D0"/>
    <w:rsid w:val="001C3963"/>
    <w:rsid w:val="001C7E93"/>
    <w:rsid w:val="001D1078"/>
    <w:rsid w:val="001D3CF2"/>
    <w:rsid w:val="001E0E4E"/>
    <w:rsid w:val="001E5437"/>
    <w:rsid w:val="001F7A7F"/>
    <w:rsid w:val="00202C10"/>
    <w:rsid w:val="00207E79"/>
    <w:rsid w:val="002135F7"/>
    <w:rsid w:val="0022261A"/>
    <w:rsid w:val="0022710E"/>
    <w:rsid w:val="00230B60"/>
    <w:rsid w:val="002354F6"/>
    <w:rsid w:val="00237D1E"/>
    <w:rsid w:val="00241630"/>
    <w:rsid w:val="002432C3"/>
    <w:rsid w:val="0024366F"/>
    <w:rsid w:val="00247CBD"/>
    <w:rsid w:val="00251186"/>
    <w:rsid w:val="002559FC"/>
    <w:rsid w:val="00256781"/>
    <w:rsid w:val="0026105A"/>
    <w:rsid w:val="00264009"/>
    <w:rsid w:val="00281304"/>
    <w:rsid w:val="002836F5"/>
    <w:rsid w:val="00285E00"/>
    <w:rsid w:val="0029668A"/>
    <w:rsid w:val="00297853"/>
    <w:rsid w:val="002B11A5"/>
    <w:rsid w:val="002C09F9"/>
    <w:rsid w:val="002C12B7"/>
    <w:rsid w:val="002C35E0"/>
    <w:rsid w:val="002C41DA"/>
    <w:rsid w:val="002D069F"/>
    <w:rsid w:val="002D2CAA"/>
    <w:rsid w:val="002E429F"/>
    <w:rsid w:val="002E649A"/>
    <w:rsid w:val="002E69B7"/>
    <w:rsid w:val="0030280D"/>
    <w:rsid w:val="00305751"/>
    <w:rsid w:val="00305C69"/>
    <w:rsid w:val="00307D57"/>
    <w:rsid w:val="00316CE2"/>
    <w:rsid w:val="0032458A"/>
    <w:rsid w:val="003249BC"/>
    <w:rsid w:val="003304BD"/>
    <w:rsid w:val="00330DD5"/>
    <w:rsid w:val="0033791C"/>
    <w:rsid w:val="00345D3B"/>
    <w:rsid w:val="00351C64"/>
    <w:rsid w:val="00357241"/>
    <w:rsid w:val="003633BB"/>
    <w:rsid w:val="00365A34"/>
    <w:rsid w:val="00394122"/>
    <w:rsid w:val="003A278D"/>
    <w:rsid w:val="003A2A80"/>
    <w:rsid w:val="003A7CA7"/>
    <w:rsid w:val="003B5F9B"/>
    <w:rsid w:val="003C6C4B"/>
    <w:rsid w:val="003E2EB9"/>
    <w:rsid w:val="003E4D52"/>
    <w:rsid w:val="003F0FCE"/>
    <w:rsid w:val="003F7B01"/>
    <w:rsid w:val="00406185"/>
    <w:rsid w:val="0041265E"/>
    <w:rsid w:val="00422D0A"/>
    <w:rsid w:val="00424DE1"/>
    <w:rsid w:val="00437832"/>
    <w:rsid w:val="004412DA"/>
    <w:rsid w:val="00441CAB"/>
    <w:rsid w:val="004449C7"/>
    <w:rsid w:val="004451E9"/>
    <w:rsid w:val="00447A71"/>
    <w:rsid w:val="00450279"/>
    <w:rsid w:val="00457B62"/>
    <w:rsid w:val="004607CD"/>
    <w:rsid w:val="00462709"/>
    <w:rsid w:val="00464AF7"/>
    <w:rsid w:val="004661E4"/>
    <w:rsid w:val="00466DEF"/>
    <w:rsid w:val="00470DBE"/>
    <w:rsid w:val="004821C8"/>
    <w:rsid w:val="004916E1"/>
    <w:rsid w:val="00494A92"/>
    <w:rsid w:val="004A5A84"/>
    <w:rsid w:val="004B1C0B"/>
    <w:rsid w:val="004B393E"/>
    <w:rsid w:val="004C5769"/>
    <w:rsid w:val="004C5BA9"/>
    <w:rsid w:val="004D3DA1"/>
    <w:rsid w:val="004E42D9"/>
    <w:rsid w:val="004F2E8B"/>
    <w:rsid w:val="005101FA"/>
    <w:rsid w:val="005121CF"/>
    <w:rsid w:val="005229FB"/>
    <w:rsid w:val="00526025"/>
    <w:rsid w:val="005260D6"/>
    <w:rsid w:val="005261FA"/>
    <w:rsid w:val="00527171"/>
    <w:rsid w:val="005300A4"/>
    <w:rsid w:val="00540BC7"/>
    <w:rsid w:val="00543BA5"/>
    <w:rsid w:val="00543D3A"/>
    <w:rsid w:val="00555F01"/>
    <w:rsid w:val="00556606"/>
    <w:rsid w:val="005668E3"/>
    <w:rsid w:val="0056724D"/>
    <w:rsid w:val="005753C7"/>
    <w:rsid w:val="00583966"/>
    <w:rsid w:val="005929B7"/>
    <w:rsid w:val="00592E06"/>
    <w:rsid w:val="005A50F9"/>
    <w:rsid w:val="005A5265"/>
    <w:rsid w:val="005C4082"/>
    <w:rsid w:val="005E3547"/>
    <w:rsid w:val="005E423C"/>
    <w:rsid w:val="005E57ED"/>
    <w:rsid w:val="005E5BD3"/>
    <w:rsid w:val="005F4D97"/>
    <w:rsid w:val="005F69B0"/>
    <w:rsid w:val="00602477"/>
    <w:rsid w:val="00603116"/>
    <w:rsid w:val="00604D57"/>
    <w:rsid w:val="006071C8"/>
    <w:rsid w:val="00613FD7"/>
    <w:rsid w:val="00615790"/>
    <w:rsid w:val="006320C3"/>
    <w:rsid w:val="00632649"/>
    <w:rsid w:val="00633799"/>
    <w:rsid w:val="006346C4"/>
    <w:rsid w:val="00636E5B"/>
    <w:rsid w:val="00643774"/>
    <w:rsid w:val="00657D0E"/>
    <w:rsid w:val="0068739E"/>
    <w:rsid w:val="00687DBD"/>
    <w:rsid w:val="00691A48"/>
    <w:rsid w:val="006922A3"/>
    <w:rsid w:val="006A2FE2"/>
    <w:rsid w:val="006C39EA"/>
    <w:rsid w:val="006C6067"/>
    <w:rsid w:val="006D0153"/>
    <w:rsid w:val="006E7D5E"/>
    <w:rsid w:val="006F6591"/>
    <w:rsid w:val="006F736B"/>
    <w:rsid w:val="00701825"/>
    <w:rsid w:val="007116E2"/>
    <w:rsid w:val="007158E5"/>
    <w:rsid w:val="0072304A"/>
    <w:rsid w:val="00725AB5"/>
    <w:rsid w:val="0073245E"/>
    <w:rsid w:val="0074345D"/>
    <w:rsid w:val="00745FE9"/>
    <w:rsid w:val="0074668D"/>
    <w:rsid w:val="007535AE"/>
    <w:rsid w:val="00754905"/>
    <w:rsid w:val="00766B1D"/>
    <w:rsid w:val="00767D0C"/>
    <w:rsid w:val="00770968"/>
    <w:rsid w:val="007745F7"/>
    <w:rsid w:val="00775AE1"/>
    <w:rsid w:val="00786F32"/>
    <w:rsid w:val="007912B6"/>
    <w:rsid w:val="007925CF"/>
    <w:rsid w:val="00792FF9"/>
    <w:rsid w:val="007935C6"/>
    <w:rsid w:val="00793749"/>
    <w:rsid w:val="007A4C64"/>
    <w:rsid w:val="007A5FFC"/>
    <w:rsid w:val="007A6923"/>
    <w:rsid w:val="007B0F25"/>
    <w:rsid w:val="007B2817"/>
    <w:rsid w:val="007B3835"/>
    <w:rsid w:val="007C2974"/>
    <w:rsid w:val="007C2A4A"/>
    <w:rsid w:val="007D3A54"/>
    <w:rsid w:val="007D4564"/>
    <w:rsid w:val="007D5AE4"/>
    <w:rsid w:val="007E2F83"/>
    <w:rsid w:val="007F0AC6"/>
    <w:rsid w:val="007F3386"/>
    <w:rsid w:val="007F5DA3"/>
    <w:rsid w:val="00804495"/>
    <w:rsid w:val="00812DAB"/>
    <w:rsid w:val="00821AAC"/>
    <w:rsid w:val="00824992"/>
    <w:rsid w:val="00824C17"/>
    <w:rsid w:val="008273D1"/>
    <w:rsid w:val="0083038B"/>
    <w:rsid w:val="00833B8F"/>
    <w:rsid w:val="00834DA8"/>
    <w:rsid w:val="008429D5"/>
    <w:rsid w:val="008448AA"/>
    <w:rsid w:val="00850CC1"/>
    <w:rsid w:val="008576D5"/>
    <w:rsid w:val="00864292"/>
    <w:rsid w:val="00870955"/>
    <w:rsid w:val="0087727D"/>
    <w:rsid w:val="00877844"/>
    <w:rsid w:val="008821A2"/>
    <w:rsid w:val="00884AB0"/>
    <w:rsid w:val="00894871"/>
    <w:rsid w:val="0089549E"/>
    <w:rsid w:val="008C087E"/>
    <w:rsid w:val="008E1E7D"/>
    <w:rsid w:val="008E2E83"/>
    <w:rsid w:val="008E7C87"/>
    <w:rsid w:val="008F1961"/>
    <w:rsid w:val="008F2888"/>
    <w:rsid w:val="008F36DD"/>
    <w:rsid w:val="008F49EA"/>
    <w:rsid w:val="008F6795"/>
    <w:rsid w:val="009011E5"/>
    <w:rsid w:val="009163D3"/>
    <w:rsid w:val="0091667B"/>
    <w:rsid w:val="0092191A"/>
    <w:rsid w:val="009268EE"/>
    <w:rsid w:val="00932601"/>
    <w:rsid w:val="0094055E"/>
    <w:rsid w:val="00946217"/>
    <w:rsid w:val="00946B4B"/>
    <w:rsid w:val="00956168"/>
    <w:rsid w:val="00961855"/>
    <w:rsid w:val="00970444"/>
    <w:rsid w:val="00970D7F"/>
    <w:rsid w:val="009768E8"/>
    <w:rsid w:val="009821BC"/>
    <w:rsid w:val="0098595B"/>
    <w:rsid w:val="00993887"/>
    <w:rsid w:val="009A737A"/>
    <w:rsid w:val="009B017E"/>
    <w:rsid w:val="009B0AD7"/>
    <w:rsid w:val="009C5502"/>
    <w:rsid w:val="009C6E2E"/>
    <w:rsid w:val="009D2EA0"/>
    <w:rsid w:val="009D3AB7"/>
    <w:rsid w:val="009D3ACA"/>
    <w:rsid w:val="009D72D6"/>
    <w:rsid w:val="009E0849"/>
    <w:rsid w:val="009E2FE9"/>
    <w:rsid w:val="00A03688"/>
    <w:rsid w:val="00A0385B"/>
    <w:rsid w:val="00A04089"/>
    <w:rsid w:val="00A05860"/>
    <w:rsid w:val="00A12155"/>
    <w:rsid w:val="00A128FD"/>
    <w:rsid w:val="00A130FA"/>
    <w:rsid w:val="00A133B2"/>
    <w:rsid w:val="00A14253"/>
    <w:rsid w:val="00A15452"/>
    <w:rsid w:val="00A169F9"/>
    <w:rsid w:val="00A3566F"/>
    <w:rsid w:val="00A373AE"/>
    <w:rsid w:val="00A44F54"/>
    <w:rsid w:val="00A51D15"/>
    <w:rsid w:val="00A52E7A"/>
    <w:rsid w:val="00A60BED"/>
    <w:rsid w:val="00A65EBC"/>
    <w:rsid w:val="00A7176C"/>
    <w:rsid w:val="00A73BC9"/>
    <w:rsid w:val="00A75824"/>
    <w:rsid w:val="00A82956"/>
    <w:rsid w:val="00A84052"/>
    <w:rsid w:val="00A87287"/>
    <w:rsid w:val="00A94836"/>
    <w:rsid w:val="00A95B31"/>
    <w:rsid w:val="00A9705B"/>
    <w:rsid w:val="00AA56E5"/>
    <w:rsid w:val="00AA69C8"/>
    <w:rsid w:val="00AB1363"/>
    <w:rsid w:val="00AB47EB"/>
    <w:rsid w:val="00AB5070"/>
    <w:rsid w:val="00AC00F8"/>
    <w:rsid w:val="00AE01A5"/>
    <w:rsid w:val="00AE0995"/>
    <w:rsid w:val="00AE33D5"/>
    <w:rsid w:val="00AF06AA"/>
    <w:rsid w:val="00AF1368"/>
    <w:rsid w:val="00AF69CF"/>
    <w:rsid w:val="00AF7CA2"/>
    <w:rsid w:val="00B00E51"/>
    <w:rsid w:val="00B075C3"/>
    <w:rsid w:val="00B079AF"/>
    <w:rsid w:val="00B10D12"/>
    <w:rsid w:val="00B1143E"/>
    <w:rsid w:val="00B11C75"/>
    <w:rsid w:val="00B1764A"/>
    <w:rsid w:val="00B17E81"/>
    <w:rsid w:val="00B2097C"/>
    <w:rsid w:val="00B34F82"/>
    <w:rsid w:val="00B41C93"/>
    <w:rsid w:val="00B456EA"/>
    <w:rsid w:val="00B544E4"/>
    <w:rsid w:val="00B54BFB"/>
    <w:rsid w:val="00B556C7"/>
    <w:rsid w:val="00B57E39"/>
    <w:rsid w:val="00B608FB"/>
    <w:rsid w:val="00B64C04"/>
    <w:rsid w:val="00B66168"/>
    <w:rsid w:val="00B6736C"/>
    <w:rsid w:val="00B7226D"/>
    <w:rsid w:val="00B8227A"/>
    <w:rsid w:val="00B83A77"/>
    <w:rsid w:val="00B83D96"/>
    <w:rsid w:val="00B868C6"/>
    <w:rsid w:val="00B919A4"/>
    <w:rsid w:val="00B94391"/>
    <w:rsid w:val="00BA23E7"/>
    <w:rsid w:val="00BC3843"/>
    <w:rsid w:val="00BC51BD"/>
    <w:rsid w:val="00BD025C"/>
    <w:rsid w:val="00BD59C6"/>
    <w:rsid w:val="00BD725F"/>
    <w:rsid w:val="00BD77B8"/>
    <w:rsid w:val="00BE1EDC"/>
    <w:rsid w:val="00BE28CB"/>
    <w:rsid w:val="00BE417E"/>
    <w:rsid w:val="00BE42E4"/>
    <w:rsid w:val="00BE5C66"/>
    <w:rsid w:val="00BF3720"/>
    <w:rsid w:val="00BF462E"/>
    <w:rsid w:val="00C004E9"/>
    <w:rsid w:val="00C00C68"/>
    <w:rsid w:val="00C046EF"/>
    <w:rsid w:val="00C21F7F"/>
    <w:rsid w:val="00C26F05"/>
    <w:rsid w:val="00C3214E"/>
    <w:rsid w:val="00C37393"/>
    <w:rsid w:val="00C40E5C"/>
    <w:rsid w:val="00C55F5C"/>
    <w:rsid w:val="00C65FA2"/>
    <w:rsid w:val="00C77DA1"/>
    <w:rsid w:val="00C93FFF"/>
    <w:rsid w:val="00C95FDA"/>
    <w:rsid w:val="00C96F9F"/>
    <w:rsid w:val="00C9794C"/>
    <w:rsid w:val="00CA22B0"/>
    <w:rsid w:val="00CA6DFB"/>
    <w:rsid w:val="00CB4B38"/>
    <w:rsid w:val="00CB4E4B"/>
    <w:rsid w:val="00CC18F8"/>
    <w:rsid w:val="00CC461D"/>
    <w:rsid w:val="00CC4C0E"/>
    <w:rsid w:val="00CC7A16"/>
    <w:rsid w:val="00CD1319"/>
    <w:rsid w:val="00CD5991"/>
    <w:rsid w:val="00CE4CED"/>
    <w:rsid w:val="00CE7C04"/>
    <w:rsid w:val="00CF04D9"/>
    <w:rsid w:val="00CF34FA"/>
    <w:rsid w:val="00CF43BE"/>
    <w:rsid w:val="00D0071B"/>
    <w:rsid w:val="00D0121E"/>
    <w:rsid w:val="00D045BF"/>
    <w:rsid w:val="00D0676D"/>
    <w:rsid w:val="00D154CC"/>
    <w:rsid w:val="00D32D6E"/>
    <w:rsid w:val="00D4584D"/>
    <w:rsid w:val="00D5248C"/>
    <w:rsid w:val="00D61DCB"/>
    <w:rsid w:val="00D6307D"/>
    <w:rsid w:val="00D76090"/>
    <w:rsid w:val="00D8369B"/>
    <w:rsid w:val="00D85C32"/>
    <w:rsid w:val="00D93744"/>
    <w:rsid w:val="00DA0CBA"/>
    <w:rsid w:val="00DA69DE"/>
    <w:rsid w:val="00DB1665"/>
    <w:rsid w:val="00DB1A19"/>
    <w:rsid w:val="00DB2402"/>
    <w:rsid w:val="00DB5160"/>
    <w:rsid w:val="00DB7A36"/>
    <w:rsid w:val="00DC406B"/>
    <w:rsid w:val="00DD1AB3"/>
    <w:rsid w:val="00DE16AC"/>
    <w:rsid w:val="00DE78C9"/>
    <w:rsid w:val="00E00F67"/>
    <w:rsid w:val="00E0137D"/>
    <w:rsid w:val="00E016B7"/>
    <w:rsid w:val="00E05205"/>
    <w:rsid w:val="00E10829"/>
    <w:rsid w:val="00E12640"/>
    <w:rsid w:val="00E12D41"/>
    <w:rsid w:val="00E1400E"/>
    <w:rsid w:val="00E1458A"/>
    <w:rsid w:val="00E14C50"/>
    <w:rsid w:val="00E17E5C"/>
    <w:rsid w:val="00E20963"/>
    <w:rsid w:val="00E24AF3"/>
    <w:rsid w:val="00E360C6"/>
    <w:rsid w:val="00E43663"/>
    <w:rsid w:val="00E44581"/>
    <w:rsid w:val="00E53CA1"/>
    <w:rsid w:val="00E54B29"/>
    <w:rsid w:val="00E56B04"/>
    <w:rsid w:val="00E612B3"/>
    <w:rsid w:val="00E61387"/>
    <w:rsid w:val="00E6340D"/>
    <w:rsid w:val="00E663F1"/>
    <w:rsid w:val="00E869BC"/>
    <w:rsid w:val="00EB1F8F"/>
    <w:rsid w:val="00EB4262"/>
    <w:rsid w:val="00EB5622"/>
    <w:rsid w:val="00EC7F52"/>
    <w:rsid w:val="00ED0171"/>
    <w:rsid w:val="00EE0036"/>
    <w:rsid w:val="00EE22F9"/>
    <w:rsid w:val="00EE63F2"/>
    <w:rsid w:val="00EF33BF"/>
    <w:rsid w:val="00EF3F05"/>
    <w:rsid w:val="00F03AD0"/>
    <w:rsid w:val="00F04CA7"/>
    <w:rsid w:val="00F06C32"/>
    <w:rsid w:val="00F07E1C"/>
    <w:rsid w:val="00F107BB"/>
    <w:rsid w:val="00F11E14"/>
    <w:rsid w:val="00F15EF7"/>
    <w:rsid w:val="00F17E41"/>
    <w:rsid w:val="00F205F2"/>
    <w:rsid w:val="00F30217"/>
    <w:rsid w:val="00F30EBD"/>
    <w:rsid w:val="00F43102"/>
    <w:rsid w:val="00F53776"/>
    <w:rsid w:val="00F62CB3"/>
    <w:rsid w:val="00F6720C"/>
    <w:rsid w:val="00F74968"/>
    <w:rsid w:val="00F768C9"/>
    <w:rsid w:val="00F84793"/>
    <w:rsid w:val="00F8679B"/>
    <w:rsid w:val="00F92E7A"/>
    <w:rsid w:val="00F964EA"/>
    <w:rsid w:val="00FA0240"/>
    <w:rsid w:val="00FB1185"/>
    <w:rsid w:val="00FB797E"/>
    <w:rsid w:val="00FC00A5"/>
    <w:rsid w:val="00FC1F26"/>
    <w:rsid w:val="00FC25C0"/>
    <w:rsid w:val="00FD1B10"/>
    <w:rsid w:val="00FD747A"/>
    <w:rsid w:val="00FE04E9"/>
    <w:rsid w:val="00FE13BC"/>
    <w:rsid w:val="00FE2EA6"/>
    <w:rsid w:val="00FE69E7"/>
    <w:rsid w:val="00FF76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E8C131"/>
  <w15:chartTrackingRefBased/>
  <w15:docId w15:val="{B5B203E8-D605-4B2D-AC39-EE013543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vSpace="180" w:wrap="auto" w:vAnchor="text" w:hAnchor="text" w:x="1" w:yAlign="bottom"/>
      <w:spacing w:line="400" w:lineRule="exact"/>
      <w:ind w:leftChars="50" w:left="120" w:rightChars="50" w:right="120" w:firstLineChars="200" w:firstLine="560"/>
    </w:pPr>
    <w:rPr>
      <w:rFonts w:ascii="標楷體" w:eastAsia="標楷體" w:hAnsi="標楷體"/>
      <w:sz w:val="28"/>
    </w:rPr>
  </w:style>
  <w:style w:type="paragraph" w:styleId="a4">
    <w:name w:val="Body Text Indent"/>
    <w:basedOn w:val="a"/>
    <w:pPr>
      <w:spacing w:line="380" w:lineRule="exact"/>
      <w:ind w:left="560" w:hangingChars="200" w:hanging="560"/>
      <w:jc w:val="both"/>
    </w:pPr>
    <w:rPr>
      <w:rFonts w:ascii="標楷體" w:eastAsia="標楷體" w:hAnsi="標楷體"/>
      <w:sz w:val="28"/>
    </w:rPr>
  </w:style>
  <w:style w:type="paragraph" w:styleId="2">
    <w:name w:val="Body Text Indent 2"/>
    <w:basedOn w:val="a"/>
    <w:pPr>
      <w:spacing w:line="360" w:lineRule="exact"/>
      <w:ind w:firstLineChars="200" w:firstLine="480"/>
    </w:pPr>
    <w:rPr>
      <w:rFonts w:ascii="標楷體" w:eastAsia="標楷體" w:hAnsi="標楷體"/>
    </w:rPr>
  </w:style>
  <w:style w:type="paragraph" w:styleId="a5">
    <w:name w:val="header"/>
    <w:basedOn w:val="a"/>
    <w:link w:val="a6"/>
    <w:rsid w:val="000A2BBE"/>
    <w:pPr>
      <w:tabs>
        <w:tab w:val="center" w:pos="4153"/>
        <w:tab w:val="right" w:pos="8306"/>
      </w:tabs>
      <w:snapToGrid w:val="0"/>
    </w:pPr>
    <w:rPr>
      <w:sz w:val="20"/>
      <w:szCs w:val="20"/>
    </w:rPr>
  </w:style>
  <w:style w:type="character" w:customStyle="1" w:styleId="a6">
    <w:name w:val="頁首 字元"/>
    <w:link w:val="a5"/>
    <w:rsid w:val="000A2BBE"/>
    <w:rPr>
      <w:kern w:val="2"/>
    </w:rPr>
  </w:style>
  <w:style w:type="paragraph" w:styleId="a7">
    <w:name w:val="footer"/>
    <w:basedOn w:val="a"/>
    <w:link w:val="a8"/>
    <w:uiPriority w:val="99"/>
    <w:rsid w:val="000A2BBE"/>
    <w:pPr>
      <w:tabs>
        <w:tab w:val="center" w:pos="4153"/>
        <w:tab w:val="right" w:pos="8306"/>
      </w:tabs>
      <w:snapToGrid w:val="0"/>
    </w:pPr>
    <w:rPr>
      <w:sz w:val="20"/>
      <w:szCs w:val="20"/>
    </w:rPr>
  </w:style>
  <w:style w:type="character" w:customStyle="1" w:styleId="a8">
    <w:name w:val="頁尾 字元"/>
    <w:link w:val="a7"/>
    <w:uiPriority w:val="99"/>
    <w:rsid w:val="000A2BBE"/>
    <w:rPr>
      <w:kern w:val="2"/>
    </w:rPr>
  </w:style>
  <w:style w:type="paragraph" w:customStyle="1" w:styleId="Normal77b7dd15-901e-4696-8015-50f5645e9de7">
    <w:name w:val="Normal_77b7dd15-901e-4696-8015-50f5645e9de7"/>
    <w:next w:val="a"/>
    <w:qFormat/>
    <w:rsid w:val="00120570"/>
    <w:pPr>
      <w:widowControl w:val="0"/>
      <w:spacing w:line="240" w:lineRule="atLeast"/>
    </w:pPr>
    <w:rPr>
      <w:rFonts w:eastAsia="標楷體"/>
      <w:kern w:val="2"/>
      <w:sz w:val="24"/>
      <w:szCs w:val="24"/>
    </w:rPr>
  </w:style>
  <w:style w:type="table" w:styleId="a9">
    <w:name w:val="Table Grid"/>
    <w:basedOn w:val="a1"/>
    <w:rsid w:val="00120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648c28b1-9df2-4d04-b2d4-b70fe58ae4ca">
    <w:name w:val="Normal_648c28b1-9df2-4d04-b2d4-b70fe58ae4ca"/>
    <w:next w:val="a"/>
    <w:qFormat/>
    <w:rsid w:val="00EC7F52"/>
    <w:pPr>
      <w:widowControl w:val="0"/>
      <w:spacing w:line="240" w:lineRule="atLeast"/>
    </w:pPr>
    <w:rPr>
      <w:rFonts w:eastAsia="標楷體"/>
      <w:kern w:val="2"/>
      <w:sz w:val="24"/>
      <w:szCs w:val="24"/>
    </w:rPr>
  </w:style>
  <w:style w:type="paragraph" w:styleId="aa">
    <w:name w:val="List Paragraph"/>
    <w:basedOn w:val="a"/>
    <w:uiPriority w:val="34"/>
    <w:qFormat/>
    <w:rsid w:val="00EC7F52"/>
    <w:pPr>
      <w:ind w:leftChars="200" w:left="480"/>
    </w:pPr>
  </w:style>
  <w:style w:type="paragraph" w:customStyle="1" w:styleId="Normalfee7dbce-d5af-47a1-81a4-fa2bc55fbd57">
    <w:name w:val="Normal_fee7dbce-d5af-47a1-81a4-fa2bc55fbd57"/>
    <w:qFormat/>
    <w:rsid w:val="00230B60"/>
    <w:pPr>
      <w:widowControl w:val="0"/>
      <w:spacing w:line="240" w:lineRule="atLeast"/>
    </w:pPr>
    <w:rPr>
      <w:rFonts w:eastAsia="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196010">
      <w:bodyDiv w:val="1"/>
      <w:marLeft w:val="0"/>
      <w:marRight w:val="0"/>
      <w:marTop w:val="0"/>
      <w:marBottom w:val="0"/>
      <w:divBdr>
        <w:top w:val="none" w:sz="0" w:space="0" w:color="auto"/>
        <w:left w:val="none" w:sz="0" w:space="0" w:color="auto"/>
        <w:bottom w:val="none" w:sz="0" w:space="0" w:color="auto"/>
        <w:right w:val="none" w:sz="0" w:space="0" w:color="auto"/>
      </w:divBdr>
    </w:div>
    <w:div w:id="1035229547">
      <w:bodyDiv w:val="1"/>
      <w:marLeft w:val="0"/>
      <w:marRight w:val="0"/>
      <w:marTop w:val="0"/>
      <w:marBottom w:val="0"/>
      <w:divBdr>
        <w:top w:val="none" w:sz="0" w:space="0" w:color="auto"/>
        <w:left w:val="none" w:sz="0" w:space="0" w:color="auto"/>
        <w:bottom w:val="none" w:sz="0" w:space="0" w:color="auto"/>
        <w:right w:val="none" w:sz="0" w:space="0" w:color="auto"/>
      </w:divBdr>
    </w:div>
    <w:div w:id="1174224371">
      <w:bodyDiv w:val="1"/>
      <w:marLeft w:val="0"/>
      <w:marRight w:val="0"/>
      <w:marTop w:val="0"/>
      <w:marBottom w:val="0"/>
      <w:divBdr>
        <w:top w:val="none" w:sz="0" w:space="0" w:color="auto"/>
        <w:left w:val="none" w:sz="0" w:space="0" w:color="auto"/>
        <w:bottom w:val="none" w:sz="0" w:space="0" w:color="auto"/>
        <w:right w:val="none" w:sz="0" w:space="0" w:color="auto"/>
      </w:divBdr>
    </w:div>
    <w:div w:id="1861778998">
      <w:bodyDiv w:val="1"/>
      <w:marLeft w:val="0"/>
      <w:marRight w:val="0"/>
      <w:marTop w:val="0"/>
      <w:marBottom w:val="0"/>
      <w:divBdr>
        <w:top w:val="none" w:sz="0" w:space="0" w:color="auto"/>
        <w:left w:val="none" w:sz="0" w:space="0" w:color="auto"/>
        <w:bottom w:val="none" w:sz="0" w:space="0" w:color="auto"/>
        <w:right w:val="none" w:sz="0" w:space="0" w:color="auto"/>
      </w:divBdr>
    </w:div>
    <w:div w:id="2071731180">
      <w:bodyDiv w:val="1"/>
      <w:marLeft w:val="0"/>
      <w:marRight w:val="0"/>
      <w:marTop w:val="0"/>
      <w:marBottom w:val="0"/>
      <w:divBdr>
        <w:top w:val="none" w:sz="0" w:space="0" w:color="auto"/>
        <w:left w:val="none" w:sz="0" w:space="0" w:color="auto"/>
        <w:bottom w:val="none" w:sz="0" w:space="0" w:color="auto"/>
        <w:right w:val="none" w:sz="0" w:space="0" w:color="auto"/>
      </w:divBdr>
    </w:div>
    <w:div w:id="208039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oleObject" Target="embeddings/Microsoft_Word_97_-_2003___.doc"/><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835AA-D80A-4C77-96FA-6C4712D12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4103</TotalTime>
  <Pages>5</Pages>
  <Words>1389</Words>
  <Characters>7923</Characters>
  <Application>Microsoft Office Word</Application>
  <DocSecurity>0</DocSecurity>
  <Lines>66</Lines>
  <Paragraphs>18</Paragraphs>
  <ScaleCrop>false</ScaleCrop>
  <Company>Microsoft</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DaYou</cp:lastModifiedBy>
  <cp:revision>310</cp:revision>
  <cp:lastPrinted>2025-05-09T01:44:00Z</cp:lastPrinted>
  <dcterms:created xsi:type="dcterms:W3CDTF">2025-02-25T06:42:00Z</dcterms:created>
  <dcterms:modified xsi:type="dcterms:W3CDTF">2025-05-15T02:47:00Z</dcterms:modified>
</cp:coreProperties>
</file>