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6A026" w14:textId="77777777" w:rsidR="00BC529B" w:rsidRPr="00FF3B95" w:rsidRDefault="00BC529B" w:rsidP="00933FCB">
      <w:pPr>
        <w:pStyle w:val="testTypeHeader"/>
        <w:rPr>
          <w:rFonts w:eastAsia="新細明體"/>
        </w:rPr>
      </w:pPr>
      <w:bookmarkStart w:id="0" w:name="_Hlk210286058"/>
      <w:bookmarkEnd w:id="0"/>
      <w:r w:rsidRPr="00FF3B95">
        <w:t>桃園市立大有國民中學</w:t>
      </w:r>
      <w:r w:rsidRPr="00FF3B95">
        <w:t>114</w:t>
      </w:r>
      <w:r w:rsidRPr="00FF3B95">
        <w:t>學年度第一學期第一次評量試卷</w:t>
      </w:r>
    </w:p>
    <w:tbl>
      <w:tblPr>
        <w:tblW w:w="49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9"/>
        <w:gridCol w:w="1308"/>
        <w:gridCol w:w="912"/>
        <w:gridCol w:w="2376"/>
        <w:gridCol w:w="914"/>
        <w:gridCol w:w="1098"/>
        <w:gridCol w:w="1071"/>
        <w:gridCol w:w="2035"/>
        <w:gridCol w:w="914"/>
        <w:gridCol w:w="1096"/>
      </w:tblGrid>
      <w:tr w:rsidR="00BC529B" w:rsidRPr="00002FF9" w14:paraId="3924C47C" w14:textId="77777777" w:rsidTr="00CA4A1E">
        <w:trPr>
          <w:cantSplit/>
          <w:trHeight w:val="904"/>
        </w:trPr>
        <w:tc>
          <w:tcPr>
            <w:tcW w:w="293" w:type="pct"/>
            <w:vAlign w:val="center"/>
          </w:tcPr>
          <w:p w14:paraId="3B3A7865" w14:textId="77777777" w:rsidR="00BC529B" w:rsidRPr="00002FF9" w:rsidRDefault="00BC529B" w:rsidP="00CA4A1E">
            <w:pPr>
              <w:spacing w:after="0" w:line="240" w:lineRule="auto"/>
              <w:jc w:val="center"/>
              <w:rPr>
                <w:rFonts w:ascii="標楷體" w:eastAsia="標楷體" w:hAnsi="Calibri" w:cs="Times New Roman"/>
                <w:szCs w:val="22"/>
              </w:rPr>
            </w:pPr>
            <w:r w:rsidRPr="00002FF9">
              <w:rPr>
                <w:rFonts w:ascii="標楷體" w:eastAsia="標楷體" w:hAnsi="Calibri" w:cs="Times New Roman" w:hint="eastAsia"/>
                <w:szCs w:val="22"/>
              </w:rPr>
              <w:t>年 級</w:t>
            </w:r>
          </w:p>
        </w:tc>
        <w:tc>
          <w:tcPr>
            <w:tcW w:w="525" w:type="pct"/>
            <w:vAlign w:val="center"/>
          </w:tcPr>
          <w:p w14:paraId="4D298312" w14:textId="77777777" w:rsidR="00BC529B" w:rsidRPr="00002FF9" w:rsidRDefault="00BC529B" w:rsidP="00CA4A1E">
            <w:pPr>
              <w:spacing w:after="0" w:line="240" w:lineRule="auto"/>
              <w:jc w:val="center"/>
              <w:rPr>
                <w:rFonts w:ascii="標楷體" w:eastAsia="標楷體" w:hAnsi="Calibri" w:cs="Times New Roman"/>
                <w:b/>
                <w:sz w:val="28"/>
                <w:szCs w:val="28"/>
              </w:rPr>
            </w:pPr>
            <w:r w:rsidRPr="00002FF9">
              <w:rPr>
                <w:rFonts w:ascii="標楷體" w:eastAsia="標楷體" w:hAnsi="Calibri" w:cs="Times New Roman" w:hint="eastAsia"/>
                <w:b/>
                <w:sz w:val="28"/>
                <w:szCs w:val="28"/>
              </w:rPr>
              <w:t>八</w:t>
            </w:r>
          </w:p>
        </w:tc>
        <w:tc>
          <w:tcPr>
            <w:tcW w:w="366" w:type="pct"/>
            <w:vAlign w:val="center"/>
          </w:tcPr>
          <w:p w14:paraId="4C963536" w14:textId="77777777" w:rsidR="00BC529B" w:rsidRPr="00002FF9" w:rsidRDefault="00BC529B" w:rsidP="00CA4A1E">
            <w:pPr>
              <w:spacing w:after="0" w:line="240" w:lineRule="auto"/>
              <w:jc w:val="center"/>
              <w:rPr>
                <w:rFonts w:ascii="標楷體" w:eastAsia="標楷體" w:hAnsi="Calibri" w:cs="Times New Roman"/>
                <w:szCs w:val="22"/>
              </w:rPr>
            </w:pPr>
            <w:r w:rsidRPr="00002FF9">
              <w:rPr>
                <w:rFonts w:ascii="標楷體" w:eastAsia="標楷體" w:hAnsi="Calibri" w:cs="Times New Roman" w:hint="eastAsia"/>
                <w:szCs w:val="22"/>
              </w:rPr>
              <w:t>考 試</w:t>
            </w:r>
          </w:p>
          <w:p w14:paraId="39843322" w14:textId="77777777" w:rsidR="00BC529B" w:rsidRPr="00002FF9" w:rsidRDefault="00BC529B" w:rsidP="00CA4A1E">
            <w:pPr>
              <w:spacing w:after="0" w:line="240" w:lineRule="auto"/>
              <w:jc w:val="center"/>
              <w:rPr>
                <w:rFonts w:ascii="標楷體" w:eastAsia="標楷體" w:hAnsi="Calibri" w:cs="Times New Roman"/>
                <w:szCs w:val="22"/>
              </w:rPr>
            </w:pPr>
            <w:r w:rsidRPr="00002FF9">
              <w:rPr>
                <w:rFonts w:ascii="標楷體" w:eastAsia="標楷體" w:hAnsi="Calibri" w:cs="Times New Roman" w:hint="eastAsia"/>
                <w:szCs w:val="22"/>
              </w:rPr>
              <w:t>科 目</w:t>
            </w:r>
          </w:p>
        </w:tc>
        <w:tc>
          <w:tcPr>
            <w:tcW w:w="1762" w:type="pct"/>
            <w:gridSpan w:val="3"/>
            <w:vAlign w:val="center"/>
          </w:tcPr>
          <w:p w14:paraId="1FAA6304" w14:textId="77777777" w:rsidR="00BC529B" w:rsidRPr="00002FF9" w:rsidRDefault="00BC529B" w:rsidP="00CA4A1E">
            <w:pPr>
              <w:spacing w:after="0" w:line="240" w:lineRule="auto"/>
              <w:jc w:val="center"/>
              <w:rPr>
                <w:rFonts w:ascii="標楷體" w:eastAsia="標楷體" w:hAnsi="Calibri" w:cs="Times New Roman"/>
                <w:b/>
                <w:sz w:val="28"/>
                <w:szCs w:val="28"/>
              </w:rPr>
            </w:pPr>
            <w:r w:rsidRPr="00002FF9">
              <w:rPr>
                <w:rFonts w:ascii="標楷體" w:eastAsia="標楷體" w:hAnsi="Calibri" w:cs="Times New Roman" w:hint="eastAsia"/>
                <w:b/>
                <w:sz w:val="28"/>
                <w:szCs w:val="28"/>
              </w:rPr>
              <w:t>英語科</w:t>
            </w:r>
          </w:p>
        </w:tc>
        <w:tc>
          <w:tcPr>
            <w:tcW w:w="430" w:type="pct"/>
            <w:vAlign w:val="center"/>
          </w:tcPr>
          <w:p w14:paraId="66A544C0" w14:textId="77777777" w:rsidR="00BC529B" w:rsidRPr="00002FF9" w:rsidRDefault="00BC529B" w:rsidP="00CA4A1E">
            <w:pPr>
              <w:spacing w:after="0" w:line="240" w:lineRule="auto"/>
              <w:jc w:val="center"/>
              <w:rPr>
                <w:rFonts w:ascii="標楷體" w:eastAsia="標楷體" w:hAnsi="Calibri" w:cs="Times New Roman"/>
                <w:szCs w:val="22"/>
              </w:rPr>
            </w:pPr>
            <w:r w:rsidRPr="00002FF9">
              <w:rPr>
                <w:rFonts w:ascii="標楷體" w:eastAsia="標楷體" w:hAnsi="Calibri" w:cs="Times New Roman" w:hint="eastAsia"/>
                <w:szCs w:val="22"/>
              </w:rPr>
              <w:t>命 題</w:t>
            </w:r>
          </w:p>
          <w:p w14:paraId="6D4B71B5" w14:textId="77777777" w:rsidR="00BC529B" w:rsidRPr="00002FF9" w:rsidRDefault="00BC529B" w:rsidP="00CA4A1E">
            <w:pPr>
              <w:spacing w:after="0" w:line="240" w:lineRule="auto"/>
              <w:jc w:val="center"/>
              <w:rPr>
                <w:rFonts w:ascii="標楷體" w:eastAsia="標楷體" w:hAnsi="Calibri" w:cs="Times New Roman"/>
                <w:szCs w:val="22"/>
              </w:rPr>
            </w:pPr>
            <w:r w:rsidRPr="00002FF9">
              <w:rPr>
                <w:rFonts w:ascii="標楷體" w:eastAsia="標楷體" w:hAnsi="Calibri" w:cs="Times New Roman" w:hint="eastAsia"/>
                <w:szCs w:val="22"/>
              </w:rPr>
              <w:t>範 圍</w:t>
            </w:r>
          </w:p>
        </w:tc>
        <w:tc>
          <w:tcPr>
            <w:tcW w:w="817" w:type="pct"/>
            <w:vAlign w:val="center"/>
          </w:tcPr>
          <w:p w14:paraId="0256258B" w14:textId="0C9D7710" w:rsidR="00BC529B" w:rsidRPr="004B4665" w:rsidRDefault="004B4665" w:rsidP="00CA4A1E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0"/>
                <w:szCs w:val="22"/>
              </w:rPr>
            </w:pPr>
            <w:r w:rsidRPr="004B4665">
              <w:rPr>
                <w:rFonts w:ascii="Times New Roman" w:eastAsia="標楷體" w:hAnsi="Times New Roman" w:cs="Times New Roman"/>
                <w:sz w:val="28"/>
                <w:szCs w:val="32"/>
              </w:rPr>
              <w:t>U</w:t>
            </w:r>
            <w:r w:rsidR="00BC529B" w:rsidRPr="004B4665">
              <w:rPr>
                <w:rFonts w:ascii="Times New Roman" w:eastAsia="標楷體" w:hAnsi="Times New Roman" w:cs="Times New Roman"/>
                <w:sz w:val="28"/>
                <w:szCs w:val="32"/>
              </w:rPr>
              <w:t>1~Review 1</w:t>
            </w:r>
          </w:p>
        </w:tc>
        <w:tc>
          <w:tcPr>
            <w:tcW w:w="367" w:type="pct"/>
            <w:vAlign w:val="center"/>
          </w:tcPr>
          <w:p w14:paraId="3DEAF17B" w14:textId="77777777" w:rsidR="00BC529B" w:rsidRPr="00002FF9" w:rsidRDefault="00BC529B" w:rsidP="00CA4A1E">
            <w:pPr>
              <w:spacing w:after="0" w:line="240" w:lineRule="auto"/>
              <w:jc w:val="center"/>
              <w:rPr>
                <w:rFonts w:ascii="標楷體" w:eastAsia="標楷體" w:hAnsi="Calibri" w:cs="Times New Roman"/>
                <w:szCs w:val="22"/>
              </w:rPr>
            </w:pPr>
            <w:r w:rsidRPr="00002FF9">
              <w:rPr>
                <w:rFonts w:ascii="標楷體" w:eastAsia="標楷體" w:hAnsi="Calibri" w:cs="Times New Roman" w:hint="eastAsia"/>
                <w:szCs w:val="22"/>
              </w:rPr>
              <w:t>作 答</w:t>
            </w:r>
          </w:p>
          <w:p w14:paraId="793EC710" w14:textId="77777777" w:rsidR="00BC529B" w:rsidRPr="00002FF9" w:rsidRDefault="00BC529B" w:rsidP="00CA4A1E">
            <w:pPr>
              <w:spacing w:after="0" w:line="240" w:lineRule="auto"/>
              <w:jc w:val="center"/>
              <w:rPr>
                <w:rFonts w:ascii="標楷體" w:eastAsia="標楷體" w:hAnsi="Calibri" w:cs="Times New Roman"/>
                <w:szCs w:val="22"/>
              </w:rPr>
            </w:pPr>
            <w:r w:rsidRPr="00002FF9">
              <w:rPr>
                <w:rFonts w:ascii="標楷體" w:eastAsia="標楷體" w:hAnsi="Calibri" w:cs="Times New Roman" w:hint="eastAsia"/>
                <w:szCs w:val="22"/>
              </w:rPr>
              <w:t>時 間</w:t>
            </w:r>
          </w:p>
        </w:tc>
        <w:tc>
          <w:tcPr>
            <w:tcW w:w="440" w:type="pct"/>
            <w:vAlign w:val="center"/>
          </w:tcPr>
          <w:p w14:paraId="78679750" w14:textId="77777777" w:rsidR="00BC529B" w:rsidRPr="00002FF9" w:rsidRDefault="00BC529B" w:rsidP="00CA4A1E">
            <w:pPr>
              <w:spacing w:after="0" w:line="240" w:lineRule="auto"/>
              <w:jc w:val="center"/>
              <w:rPr>
                <w:rFonts w:ascii="標楷體" w:eastAsia="標楷體" w:hAnsi="Calibri" w:cs="Times New Roman"/>
                <w:szCs w:val="22"/>
              </w:rPr>
            </w:pPr>
            <w:r w:rsidRPr="00002FF9">
              <w:rPr>
                <w:rFonts w:ascii="標楷體" w:eastAsia="標楷體" w:hAnsi="Calibri" w:cs="Times New Roman" w:hint="eastAsia"/>
                <w:szCs w:val="22"/>
              </w:rPr>
              <w:t>45分</w:t>
            </w:r>
          </w:p>
        </w:tc>
      </w:tr>
      <w:tr w:rsidR="00BC529B" w:rsidRPr="00002FF9" w14:paraId="11AF29F4" w14:textId="77777777" w:rsidTr="00CA4A1E">
        <w:trPr>
          <w:cantSplit/>
          <w:trHeight w:val="904"/>
        </w:trPr>
        <w:tc>
          <w:tcPr>
            <w:tcW w:w="293" w:type="pct"/>
            <w:vAlign w:val="center"/>
          </w:tcPr>
          <w:p w14:paraId="52929C97" w14:textId="77777777" w:rsidR="00BC529B" w:rsidRPr="00002FF9" w:rsidRDefault="00BC529B" w:rsidP="00CA4A1E">
            <w:pPr>
              <w:spacing w:after="0" w:line="240" w:lineRule="auto"/>
              <w:jc w:val="center"/>
              <w:rPr>
                <w:rFonts w:ascii="標楷體" w:eastAsia="標楷體" w:hAnsi="Calibri" w:cs="Times New Roman"/>
                <w:szCs w:val="22"/>
              </w:rPr>
            </w:pPr>
            <w:r w:rsidRPr="00002FF9">
              <w:rPr>
                <w:rFonts w:ascii="標楷體" w:eastAsia="標楷體" w:hAnsi="Calibri" w:cs="Times New Roman" w:hint="eastAsia"/>
                <w:szCs w:val="22"/>
              </w:rPr>
              <w:t>班 級</w:t>
            </w:r>
          </w:p>
        </w:tc>
        <w:tc>
          <w:tcPr>
            <w:tcW w:w="525" w:type="pct"/>
            <w:vAlign w:val="center"/>
          </w:tcPr>
          <w:p w14:paraId="5D8E3B00" w14:textId="77777777" w:rsidR="00BC529B" w:rsidRPr="00002FF9" w:rsidRDefault="00BC529B" w:rsidP="00CA4A1E">
            <w:pPr>
              <w:spacing w:after="0" w:line="240" w:lineRule="auto"/>
              <w:jc w:val="center"/>
              <w:rPr>
                <w:rFonts w:ascii="標楷體" w:eastAsia="標楷體" w:hAnsi="Calibri" w:cs="Times New Roman"/>
                <w:szCs w:val="22"/>
              </w:rPr>
            </w:pPr>
          </w:p>
        </w:tc>
        <w:tc>
          <w:tcPr>
            <w:tcW w:w="366" w:type="pct"/>
            <w:vAlign w:val="center"/>
          </w:tcPr>
          <w:p w14:paraId="347A494A" w14:textId="77777777" w:rsidR="00BC529B" w:rsidRPr="00002FF9" w:rsidRDefault="00BC529B" w:rsidP="00CA4A1E">
            <w:pPr>
              <w:spacing w:after="0" w:line="240" w:lineRule="auto"/>
              <w:jc w:val="center"/>
              <w:rPr>
                <w:rFonts w:ascii="標楷體" w:eastAsia="標楷體" w:hAnsi="Calibri" w:cs="Times New Roman"/>
                <w:szCs w:val="22"/>
              </w:rPr>
            </w:pPr>
            <w:r w:rsidRPr="00002FF9">
              <w:rPr>
                <w:rFonts w:ascii="標楷體" w:eastAsia="標楷體" w:hAnsi="Calibri" w:cs="Times New Roman" w:hint="eastAsia"/>
                <w:szCs w:val="22"/>
              </w:rPr>
              <w:t>姓 名</w:t>
            </w:r>
          </w:p>
        </w:tc>
        <w:tc>
          <w:tcPr>
            <w:tcW w:w="954" w:type="pct"/>
            <w:vAlign w:val="center"/>
          </w:tcPr>
          <w:p w14:paraId="525A7100" w14:textId="77777777" w:rsidR="00BC529B" w:rsidRPr="00002FF9" w:rsidRDefault="00BC529B" w:rsidP="00CA4A1E">
            <w:pPr>
              <w:spacing w:after="0" w:line="240" w:lineRule="auto"/>
              <w:jc w:val="center"/>
              <w:rPr>
                <w:rFonts w:ascii="標楷體" w:eastAsia="標楷體" w:hAnsi="Calibri" w:cs="Times New Roman"/>
                <w:szCs w:val="22"/>
              </w:rPr>
            </w:pPr>
          </w:p>
        </w:tc>
        <w:tc>
          <w:tcPr>
            <w:tcW w:w="367" w:type="pct"/>
            <w:vAlign w:val="center"/>
          </w:tcPr>
          <w:p w14:paraId="72ADF406" w14:textId="77777777" w:rsidR="00BC529B" w:rsidRPr="00002FF9" w:rsidRDefault="00BC529B" w:rsidP="00CA4A1E">
            <w:pPr>
              <w:spacing w:after="0" w:line="240" w:lineRule="auto"/>
              <w:jc w:val="center"/>
              <w:rPr>
                <w:rFonts w:ascii="標楷體" w:eastAsia="標楷體" w:hAnsi="Calibri" w:cs="Times New Roman"/>
                <w:szCs w:val="22"/>
              </w:rPr>
            </w:pPr>
            <w:r w:rsidRPr="00002FF9">
              <w:rPr>
                <w:rFonts w:ascii="標楷體" w:eastAsia="標楷體" w:hAnsi="Calibri" w:cs="Times New Roman" w:hint="eastAsia"/>
                <w:szCs w:val="22"/>
              </w:rPr>
              <w:t>座 號</w:t>
            </w:r>
          </w:p>
        </w:tc>
        <w:tc>
          <w:tcPr>
            <w:tcW w:w="441" w:type="pct"/>
            <w:vAlign w:val="center"/>
          </w:tcPr>
          <w:p w14:paraId="16778105" w14:textId="77777777" w:rsidR="00BC529B" w:rsidRPr="00002FF9" w:rsidRDefault="00BC529B" w:rsidP="00CA4A1E">
            <w:pPr>
              <w:spacing w:after="0" w:line="240" w:lineRule="auto"/>
              <w:jc w:val="center"/>
              <w:rPr>
                <w:rFonts w:ascii="標楷體" w:eastAsia="標楷體" w:hAnsi="Calibri" w:cs="Times New Roman"/>
                <w:szCs w:val="22"/>
              </w:rPr>
            </w:pPr>
          </w:p>
        </w:tc>
        <w:tc>
          <w:tcPr>
            <w:tcW w:w="430" w:type="pct"/>
            <w:vAlign w:val="center"/>
          </w:tcPr>
          <w:p w14:paraId="019D5398" w14:textId="77777777" w:rsidR="00BC529B" w:rsidRPr="00002FF9" w:rsidRDefault="00BC529B" w:rsidP="00CA4A1E">
            <w:pPr>
              <w:spacing w:after="0" w:line="240" w:lineRule="auto"/>
              <w:jc w:val="center"/>
              <w:rPr>
                <w:rFonts w:ascii="標楷體" w:eastAsia="標楷體" w:hAnsi="Calibri" w:cs="Times New Roman"/>
                <w:szCs w:val="22"/>
              </w:rPr>
            </w:pPr>
            <w:r w:rsidRPr="00002FF9">
              <w:rPr>
                <w:rFonts w:ascii="標楷體" w:eastAsia="標楷體" w:hAnsi="Calibri" w:cs="Times New Roman" w:hint="eastAsia"/>
                <w:szCs w:val="22"/>
              </w:rPr>
              <w:t>分 數</w:t>
            </w:r>
          </w:p>
        </w:tc>
        <w:tc>
          <w:tcPr>
            <w:tcW w:w="1624" w:type="pct"/>
            <w:gridSpan w:val="3"/>
            <w:vAlign w:val="center"/>
          </w:tcPr>
          <w:p w14:paraId="0B9C993B" w14:textId="77777777" w:rsidR="00BC529B" w:rsidRPr="00002FF9" w:rsidRDefault="00BC529B" w:rsidP="00CA4A1E">
            <w:pPr>
              <w:spacing w:after="0" w:line="240" w:lineRule="auto"/>
              <w:jc w:val="center"/>
              <w:rPr>
                <w:rFonts w:ascii="標楷體" w:eastAsia="標楷體" w:hAnsi="Calibri" w:cs="Times New Roman"/>
                <w:szCs w:val="22"/>
              </w:rPr>
            </w:pPr>
          </w:p>
        </w:tc>
      </w:tr>
    </w:tbl>
    <w:p w14:paraId="78629F88" w14:textId="7CAA6D8F" w:rsidR="004E1844" w:rsidRPr="00493915" w:rsidRDefault="00493915" w:rsidP="009F04DE">
      <w:pPr>
        <w:rPr>
          <w:rFonts w:ascii="標楷體" w:eastAsia="標楷體" w:hAnsi="標楷體"/>
          <w:b/>
          <w:bCs/>
          <w:sz w:val="28"/>
          <w:szCs w:val="28"/>
        </w:rPr>
      </w:pPr>
      <w:r w:rsidRPr="00493915">
        <w:rPr>
          <w:rFonts w:ascii="Times New Roman" w:eastAsia="標楷體" w:hAnsi="Times New Roman" w:cs="Times New Roman"/>
          <w:b/>
          <w:bCs/>
          <w:sz w:val="28"/>
          <w:szCs w:val="28"/>
        </w:rPr>
        <w:t>Part A.</w:t>
      </w:r>
      <w:r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 xml:space="preserve">  </w:t>
      </w:r>
      <w:r w:rsidRPr="00493915">
        <w:rPr>
          <w:rFonts w:ascii="Times New Roman" w:eastAsia="標楷體" w:hAnsi="Times New Roman" w:cs="Times New Roman"/>
          <w:b/>
          <w:bCs/>
          <w:sz w:val="28"/>
          <w:szCs w:val="28"/>
        </w:rPr>
        <w:t>聽力測驗</w:t>
      </w:r>
      <w:r w:rsidR="00DE0F46">
        <w:rPr>
          <w:rFonts w:ascii="標楷體" w:eastAsia="標楷體" w:hAnsi="標楷體" w:cs="Times New Roman" w:hint="eastAsia"/>
          <w:b/>
          <w:bCs/>
          <w:sz w:val="28"/>
          <w:szCs w:val="28"/>
        </w:rPr>
        <w:t>，</w:t>
      </w:r>
      <w:r w:rsidR="00DE0F46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共</w:t>
      </w:r>
      <w:r w:rsidR="00DE0F46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24</w:t>
      </w:r>
      <w:r w:rsidR="00DE0F46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分</w:t>
      </w:r>
      <w:r w:rsidR="00DE0F46">
        <w:rPr>
          <w:rFonts w:ascii="標楷體" w:eastAsia="標楷體" w:hAnsi="標楷體" w:cs="Times New Roman" w:hint="eastAsia"/>
          <w:b/>
          <w:bCs/>
          <w:sz w:val="28"/>
          <w:szCs w:val="28"/>
        </w:rPr>
        <w:t>。</w:t>
      </w:r>
      <w:r w:rsidRPr="00493915">
        <w:rPr>
          <w:rFonts w:ascii="Times New Roman" w:eastAsia="標楷體" w:hAnsi="Times New Roman" w:cs="Times New Roman"/>
          <w:b/>
          <w:bCs/>
          <w:sz w:val="28"/>
          <w:szCs w:val="28"/>
        </w:rPr>
        <w:br/>
      </w:r>
      <w:r w:rsidR="009F04DE" w:rsidRPr="00493915">
        <w:rPr>
          <w:rFonts w:ascii="標楷體" w:eastAsia="標楷體" w:hAnsi="標楷體" w:hint="eastAsia"/>
          <w:b/>
          <w:bCs/>
          <w:sz w:val="28"/>
          <w:szCs w:val="28"/>
        </w:rPr>
        <w:t>一、</w:t>
      </w:r>
      <w:r w:rsidR="004E1844" w:rsidRPr="00493915">
        <w:rPr>
          <w:rFonts w:ascii="標楷體" w:eastAsia="標楷體" w:hAnsi="標楷體"/>
          <w:b/>
          <w:bCs/>
          <w:sz w:val="28"/>
          <w:szCs w:val="28"/>
        </w:rPr>
        <w:t>辨識句意：根據聽到的內容，選出符合描述的圖片或符合圖片的描述</w:t>
      </w:r>
      <w:r w:rsidR="00987165">
        <w:rPr>
          <w:rFonts w:ascii="標楷體" w:eastAsia="標楷體" w:hAnsi="標楷體" w:hint="eastAsia"/>
          <w:b/>
          <w:bCs/>
          <w:sz w:val="28"/>
          <w:szCs w:val="28"/>
        </w:rPr>
        <w:t>，</w:t>
      </w:r>
      <w:r w:rsidR="00987165" w:rsidRPr="00987165">
        <w:rPr>
          <w:rFonts w:ascii="Times New Roman" w:eastAsia="標楷體" w:hAnsi="Times New Roman" w:cs="Times New Roman"/>
          <w:b/>
          <w:bCs/>
          <w:sz w:val="28"/>
          <w:szCs w:val="28"/>
        </w:rPr>
        <w:t>每題</w:t>
      </w:r>
      <w:r w:rsidR="00987165" w:rsidRPr="00987165">
        <w:rPr>
          <w:rFonts w:ascii="Times New Roman" w:eastAsia="標楷體" w:hAnsi="Times New Roman" w:cs="Times New Roman"/>
          <w:b/>
          <w:bCs/>
          <w:sz w:val="28"/>
          <w:szCs w:val="28"/>
        </w:rPr>
        <w:t>1</w:t>
      </w:r>
      <w:r w:rsidR="00987165" w:rsidRPr="00987165">
        <w:rPr>
          <w:rFonts w:ascii="Times New Roman" w:eastAsia="標楷體" w:hAnsi="Times New Roman" w:cs="Times New Roman"/>
          <w:b/>
          <w:bCs/>
          <w:sz w:val="28"/>
          <w:szCs w:val="28"/>
        </w:rPr>
        <w:t>分，共</w:t>
      </w:r>
      <w:r w:rsidR="00987165" w:rsidRPr="00987165">
        <w:rPr>
          <w:rFonts w:ascii="Times New Roman" w:eastAsia="標楷體" w:hAnsi="Times New Roman" w:cs="Times New Roman"/>
          <w:b/>
          <w:bCs/>
          <w:sz w:val="28"/>
          <w:szCs w:val="28"/>
        </w:rPr>
        <w:t>4</w:t>
      </w:r>
      <w:r w:rsidR="00987165" w:rsidRPr="00987165">
        <w:rPr>
          <w:rFonts w:ascii="Times New Roman" w:eastAsia="標楷體" w:hAnsi="Times New Roman" w:cs="Times New Roman"/>
          <w:b/>
          <w:bCs/>
          <w:sz w:val="28"/>
          <w:szCs w:val="28"/>
        </w:rPr>
        <w:t>分</w:t>
      </w:r>
      <w:r w:rsidR="004E1844" w:rsidRPr="00493915">
        <w:rPr>
          <w:rFonts w:ascii="標楷體" w:eastAsia="標楷體" w:hAnsi="標楷體"/>
          <w:b/>
          <w:bCs/>
          <w:sz w:val="28"/>
          <w:szCs w:val="28"/>
        </w:rPr>
        <w:t>。</w:t>
      </w:r>
    </w:p>
    <w:p w14:paraId="7A8F1911" w14:textId="143A9459" w:rsidR="004E1844" w:rsidRPr="00A76777" w:rsidRDefault="00EE3CF5" w:rsidP="004E1844">
      <w:pPr>
        <w:pStyle w:val="Normal1a49d47f-22d2-49dd-8289-2e60202390cb"/>
        <w:numPr>
          <w:ilvl w:val="0"/>
          <w:numId w:val="4"/>
        </w:numPr>
        <w:rPr>
          <w:color w:val="000000"/>
        </w:rPr>
      </w:pPr>
      <w:bookmarkStart w:id="1" w:name="Z_f84d9d31_d0dc_42a3_9a4d_dfc6a31f2771"/>
      <w:r>
        <w:rPr>
          <w:rFonts w:hint="eastAsia"/>
          <w:color w:val="000000"/>
        </w:rPr>
        <w:t xml:space="preserve"> </w:t>
      </w:r>
      <w:r w:rsidR="003C0086" w:rsidRPr="00A76777">
        <w:rPr>
          <w:color w:val="000000"/>
        </w:rPr>
        <w:t>(A)</w:t>
      </w:r>
      <w:r w:rsidR="00B357CD" w:rsidRPr="00A76777">
        <w:rPr>
          <w:color w:val="000000"/>
        </w:rPr>
        <w:t xml:space="preserve"> </w:t>
      </w:r>
      <w:r w:rsidR="004E1844" w:rsidRPr="00A76777">
        <w:rPr>
          <w:color w:val="000000"/>
          <w:w w:val="25"/>
        </w:rPr>
        <w:t xml:space="preserve">　</w:t>
      </w:r>
      <w:r w:rsidR="004E1844" w:rsidRPr="00A76777">
        <w:rPr>
          <w:noProof/>
          <w:color w:val="000000"/>
          <w:position w:val="-154"/>
        </w:rPr>
        <w:drawing>
          <wp:inline distT="0" distB="0" distL="0" distR="0" wp14:anchorId="50C951CB" wp14:editId="17176057">
            <wp:extent cx="1074420" cy="1074420"/>
            <wp:effectExtent l="0" t="0" r="0" b="0"/>
            <wp:docPr id="1629553826" name="圖片 12" descr="GrWT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GrWT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3231" w:rsidRPr="00A76777">
        <w:rPr>
          <w:color w:val="000000"/>
          <w:w w:val="25"/>
        </w:rPr>
        <w:t xml:space="preserve">                               </w:t>
      </w:r>
      <w:r w:rsidR="00A76777">
        <w:rPr>
          <w:rFonts w:hint="eastAsia"/>
          <w:color w:val="000000"/>
          <w:w w:val="25"/>
        </w:rPr>
        <w:t xml:space="preserve">                                           </w:t>
      </w:r>
      <w:r w:rsidR="00C33231" w:rsidRPr="00A76777">
        <w:rPr>
          <w:color w:val="000000"/>
          <w:w w:val="25"/>
        </w:rPr>
        <w:t xml:space="preserve">             </w:t>
      </w:r>
      <w:r w:rsidR="004E1844" w:rsidRPr="00A76777">
        <w:rPr>
          <w:color w:val="000000"/>
        </w:rPr>
        <w:t>(</w:t>
      </w:r>
      <w:r w:rsidR="00DF7036" w:rsidRPr="00A76777">
        <w:rPr>
          <w:color w:val="000000"/>
        </w:rPr>
        <w:t>B</w:t>
      </w:r>
      <w:r w:rsidR="004E1844" w:rsidRPr="00A76777">
        <w:rPr>
          <w:color w:val="000000"/>
        </w:rPr>
        <w:t>)</w:t>
      </w:r>
      <w:r w:rsidR="004E1844" w:rsidRPr="00A76777">
        <w:rPr>
          <w:color w:val="000000"/>
          <w:w w:val="25"/>
        </w:rPr>
        <w:t xml:space="preserve">　</w:t>
      </w:r>
      <w:r w:rsidR="004E1844" w:rsidRPr="00A76777">
        <w:rPr>
          <w:noProof/>
          <w:color w:val="000000"/>
          <w:position w:val="-154"/>
        </w:rPr>
        <w:drawing>
          <wp:inline distT="0" distB="0" distL="0" distR="0" wp14:anchorId="5653B595" wp14:editId="28C271C4">
            <wp:extent cx="1074420" cy="1074420"/>
            <wp:effectExtent l="0" t="0" r="0" b="0"/>
            <wp:docPr id="262711792" name="圖片 11" descr="WFf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WFf4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E1844" w:rsidRPr="00A76777">
        <w:rPr>
          <w:color w:val="000000"/>
        </w:rPr>
        <w:t xml:space="preserve"> </w:t>
      </w:r>
      <w:r w:rsidR="00C33231" w:rsidRPr="00A76777">
        <w:rPr>
          <w:color w:val="000000"/>
        </w:rPr>
        <w:t xml:space="preserve">                         </w:t>
      </w:r>
      <w:r w:rsidR="004E1844" w:rsidRPr="00A76777">
        <w:rPr>
          <w:color w:val="000000"/>
        </w:rPr>
        <w:t>(</w:t>
      </w:r>
      <w:r w:rsidR="00DF7036" w:rsidRPr="00A76777">
        <w:rPr>
          <w:color w:val="000000"/>
        </w:rPr>
        <w:t>C</w:t>
      </w:r>
      <w:r w:rsidR="004E1844" w:rsidRPr="00A76777">
        <w:rPr>
          <w:color w:val="000000"/>
        </w:rPr>
        <w:t>)</w:t>
      </w:r>
      <w:r w:rsidR="004E1844" w:rsidRPr="00A76777">
        <w:rPr>
          <w:color w:val="000000"/>
          <w:w w:val="25"/>
        </w:rPr>
        <w:t xml:space="preserve">　</w:t>
      </w:r>
      <w:r w:rsidR="004E1844" w:rsidRPr="00A76777">
        <w:rPr>
          <w:noProof/>
          <w:color w:val="000000"/>
          <w:position w:val="-154"/>
        </w:rPr>
        <w:drawing>
          <wp:inline distT="0" distB="0" distL="0" distR="0" wp14:anchorId="6469F0FD" wp14:editId="175331B0">
            <wp:extent cx="1074420" cy="1074420"/>
            <wp:effectExtent l="0" t="0" r="0" b="0"/>
            <wp:docPr id="1458559376" name="圖片 10" descr="duV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duVr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C19A55" w14:textId="3A7086E8" w:rsidR="004E1844" w:rsidRPr="00A76777" w:rsidRDefault="004E1844" w:rsidP="004E1844">
      <w:pPr>
        <w:pStyle w:val="Normal1a49d47f-22d2-49dd-8289-2e60202390cb"/>
        <w:numPr>
          <w:ilvl w:val="0"/>
          <w:numId w:val="4"/>
        </w:numPr>
        <w:rPr>
          <w:color w:val="000000"/>
        </w:rPr>
      </w:pPr>
      <w:bookmarkStart w:id="2" w:name="Z_829f04a0_ec9c_4550_871c_e6f22fe6231a"/>
      <w:bookmarkEnd w:id="1"/>
      <w:r w:rsidRPr="00A76777">
        <w:rPr>
          <w:color w:val="000000"/>
        </w:rPr>
        <w:t xml:space="preserve"> (</w:t>
      </w:r>
      <w:r w:rsidR="00DF7036" w:rsidRPr="00A76777">
        <w:rPr>
          <w:color w:val="000000"/>
        </w:rPr>
        <w:t>A</w:t>
      </w:r>
      <w:r w:rsidRPr="00A76777">
        <w:rPr>
          <w:color w:val="000000"/>
        </w:rPr>
        <w:t>)</w:t>
      </w:r>
      <w:r w:rsidRPr="00A76777">
        <w:rPr>
          <w:color w:val="000000"/>
          <w:w w:val="25"/>
        </w:rPr>
        <w:t xml:space="preserve">　</w:t>
      </w:r>
      <w:r w:rsidRPr="00A76777">
        <w:rPr>
          <w:noProof/>
          <w:color w:val="000000"/>
          <w:position w:val="-154"/>
        </w:rPr>
        <w:drawing>
          <wp:inline distT="0" distB="0" distL="0" distR="0" wp14:anchorId="4F4F0E46" wp14:editId="1108D85D">
            <wp:extent cx="1074420" cy="1074420"/>
            <wp:effectExtent l="0" t="0" r="0" b="0"/>
            <wp:docPr id="1997564896" name="圖片 9" descr="2bR3J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2bR3J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6777">
        <w:rPr>
          <w:color w:val="000000"/>
        </w:rPr>
        <w:t xml:space="preserve"> </w:t>
      </w:r>
      <w:r w:rsidR="00C33231" w:rsidRPr="00A76777">
        <w:rPr>
          <w:color w:val="000000"/>
        </w:rPr>
        <w:t xml:space="preserve">                      </w:t>
      </w:r>
      <w:r w:rsidRPr="00A76777">
        <w:rPr>
          <w:color w:val="000000"/>
        </w:rPr>
        <w:t>(</w:t>
      </w:r>
      <w:r w:rsidR="00DF7036" w:rsidRPr="00A76777">
        <w:rPr>
          <w:color w:val="000000"/>
        </w:rPr>
        <w:t>B</w:t>
      </w:r>
      <w:r w:rsidRPr="00A76777">
        <w:rPr>
          <w:color w:val="000000"/>
        </w:rPr>
        <w:t>)</w:t>
      </w:r>
      <w:r w:rsidRPr="00A76777">
        <w:rPr>
          <w:color w:val="000000"/>
          <w:w w:val="25"/>
        </w:rPr>
        <w:t xml:space="preserve">　</w:t>
      </w:r>
      <w:r w:rsidR="00652BE5" w:rsidRPr="00652BE5">
        <w:rPr>
          <w:noProof/>
          <w:color w:val="000000"/>
          <w:position w:val="-154"/>
        </w:rPr>
        <w:t xml:space="preserve"> </w:t>
      </w:r>
      <w:r w:rsidR="00652BE5" w:rsidRPr="00A76777">
        <w:rPr>
          <w:noProof/>
          <w:color w:val="000000"/>
          <w:position w:val="-154"/>
        </w:rPr>
        <w:drawing>
          <wp:inline distT="0" distB="0" distL="0" distR="0" wp14:anchorId="23EA5B8D" wp14:editId="70C6E831">
            <wp:extent cx="1074420" cy="1074420"/>
            <wp:effectExtent l="0" t="0" r="0" b="0"/>
            <wp:docPr id="1987353879" name="圖片 7" descr="1k0y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1k0yaY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6777">
        <w:rPr>
          <w:color w:val="000000"/>
        </w:rPr>
        <w:t xml:space="preserve"> </w:t>
      </w:r>
      <w:r w:rsidR="00C33231" w:rsidRPr="00A76777">
        <w:rPr>
          <w:color w:val="000000"/>
        </w:rPr>
        <w:t xml:space="preserve">                      </w:t>
      </w:r>
      <w:r w:rsidRPr="00A76777">
        <w:rPr>
          <w:color w:val="000000"/>
        </w:rPr>
        <w:t>(</w:t>
      </w:r>
      <w:r w:rsidR="00DF7036" w:rsidRPr="00A76777">
        <w:rPr>
          <w:color w:val="000000"/>
        </w:rPr>
        <w:t>C</w:t>
      </w:r>
      <w:r w:rsidRPr="00A76777">
        <w:rPr>
          <w:color w:val="000000"/>
        </w:rPr>
        <w:t>)</w:t>
      </w:r>
      <w:r w:rsidRPr="00A76777">
        <w:rPr>
          <w:color w:val="000000"/>
          <w:w w:val="25"/>
        </w:rPr>
        <w:t xml:space="preserve">　</w:t>
      </w:r>
      <w:r w:rsidR="00652BE5" w:rsidRPr="00652BE5">
        <w:rPr>
          <w:noProof/>
          <w:color w:val="000000"/>
          <w:position w:val="-154"/>
        </w:rPr>
        <w:t xml:space="preserve"> </w:t>
      </w:r>
      <w:r w:rsidR="00652BE5" w:rsidRPr="00A76777">
        <w:rPr>
          <w:noProof/>
          <w:color w:val="000000"/>
          <w:position w:val="-154"/>
        </w:rPr>
        <w:drawing>
          <wp:inline distT="0" distB="0" distL="0" distR="0" wp14:anchorId="5F945556" wp14:editId="589AA5DF">
            <wp:extent cx="1074420" cy="1074420"/>
            <wp:effectExtent l="0" t="0" r="0" b="0"/>
            <wp:docPr id="1114249352" name="圖片 8" descr="2gE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2gEea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AA424" w14:textId="6DB914D9" w:rsidR="004E1844" w:rsidRPr="00A76777" w:rsidRDefault="004E1844" w:rsidP="004E1844">
      <w:pPr>
        <w:pStyle w:val="Normal1a49d47f-22d2-49dd-8289-2e60202390cb"/>
        <w:numPr>
          <w:ilvl w:val="0"/>
          <w:numId w:val="4"/>
        </w:numPr>
        <w:rPr>
          <w:color w:val="000000"/>
        </w:rPr>
      </w:pPr>
      <w:bookmarkStart w:id="3" w:name="Z_06d8e093_6fbb_4837_bde6_e58970208bd5"/>
      <w:bookmarkEnd w:id="2"/>
      <w:r w:rsidRPr="00A76777">
        <w:rPr>
          <w:color w:val="000000"/>
        </w:rPr>
        <w:t xml:space="preserve"> (</w:t>
      </w:r>
      <w:r w:rsidR="00DF7036" w:rsidRPr="00A76777">
        <w:rPr>
          <w:color w:val="000000"/>
        </w:rPr>
        <w:t>A</w:t>
      </w:r>
      <w:r w:rsidRPr="00A76777">
        <w:rPr>
          <w:color w:val="000000"/>
        </w:rPr>
        <w:t>)</w:t>
      </w:r>
      <w:r w:rsidR="00652BE5">
        <w:rPr>
          <w:rFonts w:hint="eastAsia"/>
          <w:color w:val="000000"/>
        </w:rPr>
        <w:t xml:space="preserve"> </w:t>
      </w:r>
      <w:r w:rsidR="00652BE5" w:rsidRPr="00652BE5">
        <w:rPr>
          <w:noProof/>
          <w:color w:val="000000"/>
          <w:w w:val="25"/>
          <w:position w:val="-152"/>
        </w:rPr>
        <w:t xml:space="preserve"> </w:t>
      </w:r>
      <w:r w:rsidR="00652BE5" w:rsidRPr="00A76777">
        <w:rPr>
          <w:noProof/>
          <w:color w:val="000000"/>
          <w:w w:val="25"/>
          <w:position w:val="-152"/>
        </w:rPr>
        <w:drawing>
          <wp:inline distT="0" distB="0" distL="0" distR="0" wp14:anchorId="11F7E75F" wp14:editId="42BB8785">
            <wp:extent cx="1086485" cy="1086485"/>
            <wp:effectExtent l="0" t="0" r="0" b="0"/>
            <wp:docPr id="658021293" name="圖片 4" descr="1vP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1vP78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485" cy="108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6777">
        <w:rPr>
          <w:color w:val="000000"/>
          <w:w w:val="25"/>
        </w:rPr>
        <w:t xml:space="preserve">　</w:t>
      </w:r>
      <w:r w:rsidR="00C33231" w:rsidRPr="00A76777">
        <w:rPr>
          <w:color w:val="000000"/>
          <w:w w:val="25"/>
        </w:rPr>
        <w:t xml:space="preserve">                                         </w:t>
      </w:r>
      <w:r w:rsidR="00A76777">
        <w:rPr>
          <w:rFonts w:hint="eastAsia"/>
          <w:color w:val="000000"/>
          <w:w w:val="25"/>
        </w:rPr>
        <w:t xml:space="preserve">                                          </w:t>
      </w:r>
      <w:r w:rsidR="00C33231" w:rsidRPr="00A76777">
        <w:rPr>
          <w:color w:val="000000"/>
          <w:w w:val="25"/>
        </w:rPr>
        <w:t xml:space="preserve">  </w:t>
      </w:r>
      <w:r w:rsidRPr="00A76777">
        <w:rPr>
          <w:color w:val="000000"/>
        </w:rPr>
        <w:t>(</w:t>
      </w:r>
      <w:r w:rsidR="003C0086" w:rsidRPr="00A76777">
        <w:rPr>
          <w:color w:val="000000"/>
        </w:rPr>
        <w:t>B</w:t>
      </w:r>
      <w:r w:rsidRPr="00A76777">
        <w:rPr>
          <w:color w:val="000000"/>
        </w:rPr>
        <w:t>)</w:t>
      </w:r>
      <w:r w:rsidRPr="00A76777">
        <w:rPr>
          <w:color w:val="000000"/>
          <w:w w:val="25"/>
        </w:rPr>
        <w:t xml:space="preserve">　</w:t>
      </w:r>
      <w:r w:rsidRPr="00A76777">
        <w:rPr>
          <w:noProof/>
          <w:color w:val="000000"/>
          <w:w w:val="25"/>
          <w:position w:val="-152"/>
        </w:rPr>
        <w:drawing>
          <wp:inline distT="0" distB="0" distL="0" distR="0" wp14:anchorId="26455F39" wp14:editId="791C0367">
            <wp:extent cx="1086485" cy="1086485"/>
            <wp:effectExtent l="0" t="0" r="0" b="0"/>
            <wp:docPr id="140765567" name="圖片 5" descr="1YkJD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1YkJDr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485" cy="108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6777">
        <w:rPr>
          <w:color w:val="000000"/>
        </w:rPr>
        <w:t xml:space="preserve"> </w:t>
      </w:r>
      <w:r w:rsidR="00A76777" w:rsidRPr="00A76777">
        <w:rPr>
          <w:color w:val="000000"/>
        </w:rPr>
        <w:t xml:space="preserve">                         </w:t>
      </w:r>
      <w:r w:rsidRPr="00A76777">
        <w:rPr>
          <w:color w:val="000000"/>
        </w:rPr>
        <w:t>(</w:t>
      </w:r>
      <w:r w:rsidR="003C0086" w:rsidRPr="00A76777">
        <w:rPr>
          <w:color w:val="000000"/>
        </w:rPr>
        <w:t>C</w:t>
      </w:r>
      <w:r w:rsidRPr="00A76777">
        <w:rPr>
          <w:color w:val="000000"/>
        </w:rPr>
        <w:t>)</w:t>
      </w:r>
      <w:r w:rsidRPr="00A76777">
        <w:rPr>
          <w:color w:val="000000"/>
          <w:w w:val="25"/>
        </w:rPr>
        <w:t xml:space="preserve">　</w:t>
      </w:r>
      <w:r w:rsidR="00652BE5" w:rsidRPr="00652BE5">
        <w:rPr>
          <w:noProof/>
          <w:color w:val="000000"/>
          <w:w w:val="25"/>
          <w:position w:val="-152"/>
        </w:rPr>
        <w:t xml:space="preserve"> </w:t>
      </w:r>
      <w:r w:rsidR="00652BE5" w:rsidRPr="00A76777">
        <w:rPr>
          <w:noProof/>
          <w:color w:val="000000"/>
          <w:w w:val="25"/>
          <w:position w:val="-152"/>
        </w:rPr>
        <w:drawing>
          <wp:inline distT="0" distB="0" distL="0" distR="0" wp14:anchorId="7737BC60" wp14:editId="7F54F3DB">
            <wp:extent cx="1086485" cy="1086485"/>
            <wp:effectExtent l="0" t="0" r="0" b="0"/>
            <wp:docPr id="803634067" name="圖片 6" descr="Lp4v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Lp4vS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485" cy="108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2FC0C2" w14:textId="3C268829" w:rsidR="00A92A50" w:rsidRPr="00B56AD0" w:rsidRDefault="00EE3CF5" w:rsidP="00B56AD0">
      <w:pPr>
        <w:ind w:firstLineChars="100" w:firstLine="240"/>
        <w:rPr>
          <w:rFonts w:ascii="Times New Roman" w:hAnsi="Times New Roman" w:cs="Times New Roman"/>
        </w:rPr>
      </w:pPr>
      <w:bookmarkStart w:id="4" w:name="Z_9159586c_8004_4d70_90be_9470d2039d59"/>
      <w:bookmarkEnd w:id="3"/>
      <w:r w:rsidRPr="00B56AD0">
        <w:rPr>
          <w:rFonts w:ascii="Times New Roman" w:hAnsi="Times New Roman" w:cs="Times New Roman"/>
        </w:rPr>
        <w:t xml:space="preserve">4. </w:t>
      </w:r>
      <w:r w:rsidR="004E1844" w:rsidRPr="00B56AD0">
        <w:rPr>
          <w:rFonts w:ascii="Times New Roman" w:hAnsi="Times New Roman" w:cs="Times New Roman"/>
        </w:rPr>
        <w:t>(</w:t>
      </w:r>
      <w:r w:rsidR="003C0086" w:rsidRPr="00B56AD0">
        <w:rPr>
          <w:rFonts w:ascii="Times New Roman" w:hAnsi="Times New Roman" w:cs="Times New Roman"/>
        </w:rPr>
        <w:t>A</w:t>
      </w:r>
      <w:r w:rsidR="004E1844" w:rsidRPr="00B56AD0">
        <w:rPr>
          <w:rFonts w:ascii="Times New Roman" w:hAnsi="Times New Roman" w:cs="Times New Roman"/>
        </w:rPr>
        <w:t>)</w:t>
      </w:r>
      <w:r w:rsidR="000A3610">
        <w:rPr>
          <w:rFonts w:ascii="Times New Roman" w:hAnsi="Times New Roman" w:cs="Times New Roman" w:hint="eastAsia"/>
        </w:rPr>
        <w:t xml:space="preserve"> </w:t>
      </w:r>
      <w:r w:rsidR="004E1844" w:rsidRPr="00B56AD0">
        <w:rPr>
          <w:rFonts w:ascii="Times New Roman" w:hAnsi="Times New Roman" w:cs="Times New Roman"/>
          <w:noProof/>
        </w:rPr>
        <w:drawing>
          <wp:inline distT="0" distB="0" distL="0" distR="0" wp14:anchorId="42936074" wp14:editId="623ABF77">
            <wp:extent cx="1086485" cy="1086485"/>
            <wp:effectExtent l="0" t="0" r="0" b="0"/>
            <wp:docPr id="1731292673" name="圖片 3" descr="1rLCW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1rLCWo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485" cy="108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E1844" w:rsidRPr="00B56AD0">
        <w:rPr>
          <w:rFonts w:ascii="Times New Roman" w:hAnsi="Times New Roman" w:cs="Times New Roman"/>
        </w:rPr>
        <w:t xml:space="preserve"> </w:t>
      </w:r>
      <w:r w:rsidR="00A76777" w:rsidRPr="00B56AD0">
        <w:rPr>
          <w:rFonts w:ascii="Times New Roman" w:hAnsi="Times New Roman" w:cs="Times New Roman"/>
        </w:rPr>
        <w:t xml:space="preserve">                    </w:t>
      </w:r>
      <w:r w:rsidR="004E1844" w:rsidRPr="00B56AD0">
        <w:rPr>
          <w:rFonts w:ascii="Times New Roman" w:hAnsi="Times New Roman" w:cs="Times New Roman"/>
        </w:rPr>
        <w:t>(</w:t>
      </w:r>
      <w:r w:rsidR="003C0086" w:rsidRPr="00B56AD0">
        <w:rPr>
          <w:rFonts w:ascii="Times New Roman" w:hAnsi="Times New Roman" w:cs="Times New Roman"/>
        </w:rPr>
        <w:t>B</w:t>
      </w:r>
      <w:r w:rsidR="004E1844" w:rsidRPr="00B56AD0">
        <w:rPr>
          <w:rFonts w:ascii="Times New Roman" w:hAnsi="Times New Roman" w:cs="Times New Roman"/>
        </w:rPr>
        <w:t>)</w:t>
      </w:r>
      <w:r w:rsidR="004B672B">
        <w:rPr>
          <w:rFonts w:ascii="Times New Roman" w:hAnsi="Times New Roman" w:cs="Times New Roman" w:hint="eastAsia"/>
        </w:rPr>
        <w:t xml:space="preserve"> </w:t>
      </w:r>
      <w:r w:rsidR="000A3610">
        <w:rPr>
          <w:rFonts w:ascii="Times New Roman" w:hAnsi="Times New Roman" w:cs="Times New Roman" w:hint="eastAsia"/>
        </w:rPr>
        <w:t xml:space="preserve"> </w:t>
      </w:r>
      <w:r w:rsidR="004E1844" w:rsidRPr="00B56AD0">
        <w:rPr>
          <w:rFonts w:ascii="Times New Roman" w:hAnsi="Times New Roman" w:cs="Times New Roman"/>
          <w:noProof/>
        </w:rPr>
        <w:drawing>
          <wp:inline distT="0" distB="0" distL="0" distR="0" wp14:anchorId="2AE82B57" wp14:editId="5A89597C">
            <wp:extent cx="1086485" cy="1086485"/>
            <wp:effectExtent l="0" t="0" r="0" b="0"/>
            <wp:docPr id="1295877215" name="圖片 2" descr="FpP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FpPf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485" cy="108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76777" w:rsidRPr="00B56AD0">
        <w:rPr>
          <w:rFonts w:ascii="Times New Roman" w:hAnsi="Times New Roman" w:cs="Times New Roman"/>
        </w:rPr>
        <w:t xml:space="preserve">                </w:t>
      </w:r>
      <w:r w:rsidR="00442B09" w:rsidRPr="00B56AD0">
        <w:rPr>
          <w:rFonts w:ascii="Times New Roman" w:hAnsi="Times New Roman" w:cs="Times New Roman"/>
        </w:rPr>
        <w:t xml:space="preserve">  </w:t>
      </w:r>
      <w:r w:rsidR="000A3610">
        <w:rPr>
          <w:rFonts w:ascii="Times New Roman" w:hAnsi="Times New Roman" w:cs="Times New Roman" w:hint="eastAsia"/>
        </w:rPr>
        <w:t xml:space="preserve">   </w:t>
      </w:r>
      <w:r w:rsidR="00442B09" w:rsidRPr="00B56AD0">
        <w:rPr>
          <w:rFonts w:ascii="Times New Roman" w:hAnsi="Times New Roman" w:cs="Times New Roman"/>
        </w:rPr>
        <w:t xml:space="preserve">  </w:t>
      </w:r>
      <w:r w:rsidR="000F5786">
        <w:rPr>
          <w:rFonts w:ascii="Times New Roman" w:hAnsi="Times New Roman" w:cs="Times New Roman" w:hint="eastAsia"/>
        </w:rPr>
        <w:t xml:space="preserve">   </w:t>
      </w:r>
      <w:r w:rsidR="004E1844" w:rsidRPr="00B56AD0">
        <w:rPr>
          <w:rFonts w:ascii="Times New Roman" w:hAnsi="Times New Roman" w:cs="Times New Roman"/>
        </w:rPr>
        <w:t>(</w:t>
      </w:r>
      <w:r w:rsidR="003C0086" w:rsidRPr="00B56AD0">
        <w:rPr>
          <w:rFonts w:ascii="Times New Roman" w:hAnsi="Times New Roman" w:cs="Times New Roman"/>
        </w:rPr>
        <w:t>C</w:t>
      </w:r>
      <w:r w:rsidR="004E1844" w:rsidRPr="00B56AD0">
        <w:rPr>
          <w:rFonts w:ascii="Times New Roman" w:hAnsi="Times New Roman" w:cs="Times New Roman"/>
        </w:rPr>
        <w:t>)</w:t>
      </w:r>
      <w:r w:rsidR="004B672B">
        <w:rPr>
          <w:rFonts w:ascii="Times New Roman" w:hAnsi="Times New Roman" w:cs="Times New Roman" w:hint="eastAsia"/>
        </w:rPr>
        <w:t xml:space="preserve"> </w:t>
      </w:r>
      <w:r w:rsidR="000F5786">
        <w:rPr>
          <w:rFonts w:ascii="Times New Roman" w:hAnsi="Times New Roman" w:cs="Times New Roman" w:hint="eastAsia"/>
        </w:rPr>
        <w:t xml:space="preserve"> </w:t>
      </w:r>
      <w:r w:rsidR="004E1844" w:rsidRPr="00B56AD0">
        <w:rPr>
          <w:rFonts w:ascii="Times New Roman" w:hAnsi="Times New Roman" w:cs="Times New Roman"/>
          <w:noProof/>
        </w:rPr>
        <w:drawing>
          <wp:inline distT="0" distB="0" distL="0" distR="0" wp14:anchorId="27D38358" wp14:editId="498DA896">
            <wp:extent cx="1086485" cy="1086485"/>
            <wp:effectExtent l="0" t="0" r="0" b="0"/>
            <wp:docPr id="571518932" name="圖片 1" descr="26dSD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26dSD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485" cy="108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33DB">
        <w:rPr>
          <w:rFonts w:ascii="Times New Roman" w:hAnsi="Times New Roman" w:cs="Times New Roman"/>
        </w:rPr>
        <w:br/>
      </w:r>
    </w:p>
    <w:bookmarkEnd w:id="4"/>
    <w:p w14:paraId="7B70D8A6" w14:textId="6049D37A" w:rsidR="00884FE7" w:rsidRPr="006357B4" w:rsidRDefault="009F04DE" w:rsidP="00F333DB">
      <w:pPr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6357B4">
        <w:rPr>
          <w:rFonts w:ascii="標楷體" w:eastAsia="標楷體" w:hAnsi="標楷體"/>
          <w:b/>
          <w:bCs/>
          <w:sz w:val="28"/>
          <w:szCs w:val="28"/>
        </w:rPr>
        <w:t>二</w:t>
      </w:r>
      <w:r w:rsidRPr="006357B4"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 w:rsidR="00884FE7" w:rsidRPr="006357B4">
        <w:rPr>
          <w:rFonts w:ascii="標楷體" w:eastAsia="標楷體" w:hAnsi="標楷體"/>
          <w:b/>
          <w:bCs/>
          <w:sz w:val="28"/>
          <w:szCs w:val="28"/>
        </w:rPr>
        <w:t>基本問答：根據聽到的內容，選出一個最適合的回應或最適合的問句</w:t>
      </w:r>
      <w:bookmarkStart w:id="5" w:name="_Hlk210377708"/>
      <w:r w:rsidR="00987165">
        <w:rPr>
          <w:rFonts w:ascii="標楷體" w:eastAsia="標楷體" w:hAnsi="標楷體" w:hint="eastAsia"/>
          <w:b/>
          <w:bCs/>
          <w:sz w:val="28"/>
          <w:szCs w:val="28"/>
        </w:rPr>
        <w:t>，</w:t>
      </w:r>
      <w:r w:rsidR="00987165" w:rsidRPr="00987165">
        <w:rPr>
          <w:rFonts w:ascii="Times New Roman" w:eastAsia="標楷體" w:hAnsi="Times New Roman" w:cs="Times New Roman"/>
          <w:b/>
          <w:bCs/>
          <w:sz w:val="28"/>
          <w:szCs w:val="28"/>
        </w:rPr>
        <w:t>每題</w:t>
      </w:r>
      <w:r w:rsidR="00987165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2</w:t>
      </w:r>
      <w:r w:rsidR="00987165" w:rsidRPr="00987165">
        <w:rPr>
          <w:rFonts w:ascii="Times New Roman" w:eastAsia="標楷體" w:hAnsi="Times New Roman" w:cs="Times New Roman"/>
          <w:b/>
          <w:bCs/>
          <w:sz w:val="28"/>
          <w:szCs w:val="28"/>
        </w:rPr>
        <w:t>分，共</w:t>
      </w:r>
      <w:r w:rsidR="00987165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10</w:t>
      </w:r>
      <w:r w:rsidR="00987165" w:rsidRPr="00987165">
        <w:rPr>
          <w:rFonts w:ascii="Times New Roman" w:eastAsia="標楷體" w:hAnsi="Times New Roman" w:cs="Times New Roman"/>
          <w:b/>
          <w:bCs/>
          <w:sz w:val="28"/>
          <w:szCs w:val="28"/>
        </w:rPr>
        <w:t>分</w:t>
      </w:r>
      <w:bookmarkEnd w:id="5"/>
      <w:r w:rsidR="00884FE7" w:rsidRPr="006357B4">
        <w:rPr>
          <w:rFonts w:ascii="標楷體" w:eastAsia="標楷體" w:hAnsi="標楷體"/>
          <w:b/>
          <w:bCs/>
          <w:sz w:val="28"/>
          <w:szCs w:val="28"/>
        </w:rPr>
        <w:t>。</w:t>
      </w:r>
    </w:p>
    <w:p w14:paraId="5298EB28" w14:textId="1FC001F2" w:rsidR="00884FE7" w:rsidRPr="00C31959" w:rsidRDefault="00884FE7" w:rsidP="00493915">
      <w:pPr>
        <w:pStyle w:val="Normal1a49d47f-22d2-49dd-8289-2e60202390cb"/>
        <w:numPr>
          <w:ilvl w:val="0"/>
          <w:numId w:val="6"/>
        </w:numPr>
        <w:snapToGrid w:val="0"/>
        <w:spacing w:line="400" w:lineRule="exact"/>
        <w:ind w:left="403"/>
        <w:rPr>
          <w:color w:val="000000"/>
          <w:sz w:val="26"/>
          <w:szCs w:val="26"/>
        </w:rPr>
      </w:pPr>
      <w:bookmarkStart w:id="6" w:name="Z_b72b41b6_ed0a_4ce8_8e28_beb2bb6e2e0b"/>
      <w:r w:rsidRPr="00C31959">
        <w:rPr>
          <w:color w:val="000000"/>
          <w:sz w:val="26"/>
          <w:szCs w:val="26"/>
        </w:rPr>
        <w:t xml:space="preserve"> (</w:t>
      </w:r>
      <w:r w:rsidR="00FE103A" w:rsidRPr="00C31959">
        <w:rPr>
          <w:color w:val="000000"/>
          <w:sz w:val="26"/>
          <w:szCs w:val="26"/>
        </w:rPr>
        <w:t>A</w:t>
      </w:r>
      <w:r w:rsidRPr="00C31959">
        <w:rPr>
          <w:color w:val="000000"/>
          <w:sz w:val="26"/>
          <w:szCs w:val="26"/>
        </w:rPr>
        <w:t>)</w:t>
      </w:r>
      <w:r w:rsidRPr="00C31959">
        <w:rPr>
          <w:color w:val="000000"/>
          <w:w w:val="25"/>
          <w:sz w:val="26"/>
          <w:szCs w:val="26"/>
        </w:rPr>
        <w:t xml:space="preserve">　</w:t>
      </w:r>
      <w:r w:rsidRPr="00C31959">
        <w:rPr>
          <w:color w:val="000000"/>
          <w:sz w:val="26"/>
          <w:szCs w:val="26"/>
        </w:rPr>
        <w:t>Andy’s uncle sent it.</w:t>
      </w:r>
      <w:r w:rsidR="006357B4" w:rsidRPr="00C31959">
        <w:rPr>
          <w:rFonts w:hint="eastAsia"/>
          <w:color w:val="000000"/>
          <w:sz w:val="26"/>
          <w:szCs w:val="26"/>
        </w:rPr>
        <w:t xml:space="preserve">                           </w:t>
      </w:r>
      <w:r w:rsidRPr="00C31959">
        <w:rPr>
          <w:color w:val="000000"/>
          <w:sz w:val="26"/>
          <w:szCs w:val="26"/>
        </w:rPr>
        <w:t>(</w:t>
      </w:r>
      <w:r w:rsidR="00FE103A" w:rsidRPr="00C31959">
        <w:rPr>
          <w:rFonts w:hint="eastAsia"/>
          <w:color w:val="000000"/>
          <w:sz w:val="26"/>
          <w:szCs w:val="26"/>
        </w:rPr>
        <w:t>B</w:t>
      </w:r>
      <w:r w:rsidRPr="00C31959">
        <w:rPr>
          <w:color w:val="000000"/>
          <w:sz w:val="26"/>
          <w:szCs w:val="26"/>
        </w:rPr>
        <w:t>)</w:t>
      </w:r>
      <w:r w:rsidRPr="00C31959">
        <w:rPr>
          <w:color w:val="000000"/>
          <w:w w:val="25"/>
          <w:sz w:val="26"/>
          <w:szCs w:val="26"/>
        </w:rPr>
        <w:t xml:space="preserve">　</w:t>
      </w:r>
      <w:r w:rsidRPr="00C31959">
        <w:rPr>
          <w:color w:val="000000"/>
          <w:sz w:val="26"/>
          <w:szCs w:val="26"/>
        </w:rPr>
        <w:t>The card is Andy’s.</w:t>
      </w:r>
      <w:r w:rsidR="006357B4" w:rsidRPr="00C31959">
        <w:rPr>
          <w:rFonts w:hint="eastAsia"/>
          <w:color w:val="000000"/>
          <w:sz w:val="26"/>
          <w:szCs w:val="26"/>
        </w:rPr>
        <w:t xml:space="preserve">                      </w:t>
      </w:r>
      <w:r w:rsidRPr="00C31959">
        <w:rPr>
          <w:color w:val="000000"/>
          <w:sz w:val="26"/>
          <w:szCs w:val="26"/>
        </w:rPr>
        <w:t>(</w:t>
      </w:r>
      <w:r w:rsidR="00FE103A" w:rsidRPr="00C31959">
        <w:rPr>
          <w:rFonts w:hint="eastAsia"/>
          <w:color w:val="000000"/>
          <w:sz w:val="26"/>
          <w:szCs w:val="26"/>
        </w:rPr>
        <w:t>C</w:t>
      </w:r>
      <w:r w:rsidRPr="00C31959">
        <w:rPr>
          <w:color w:val="000000"/>
          <w:sz w:val="26"/>
          <w:szCs w:val="26"/>
        </w:rPr>
        <w:t>)</w:t>
      </w:r>
      <w:r w:rsidRPr="00C31959">
        <w:rPr>
          <w:color w:val="000000"/>
          <w:w w:val="25"/>
          <w:sz w:val="26"/>
          <w:szCs w:val="26"/>
        </w:rPr>
        <w:t xml:space="preserve">　</w:t>
      </w:r>
      <w:r w:rsidRPr="00C31959">
        <w:rPr>
          <w:color w:val="000000"/>
          <w:sz w:val="26"/>
          <w:szCs w:val="26"/>
        </w:rPr>
        <w:t>Three days ago.</w:t>
      </w:r>
    </w:p>
    <w:p w14:paraId="4F824DD9" w14:textId="3AED326D" w:rsidR="00884FE7" w:rsidRPr="00C31959" w:rsidRDefault="00884FE7" w:rsidP="00493915">
      <w:pPr>
        <w:pStyle w:val="Normal1a49d47f-22d2-49dd-8289-2e60202390cb"/>
        <w:numPr>
          <w:ilvl w:val="0"/>
          <w:numId w:val="6"/>
        </w:numPr>
        <w:snapToGrid w:val="0"/>
        <w:spacing w:line="400" w:lineRule="exact"/>
        <w:ind w:left="403"/>
        <w:rPr>
          <w:color w:val="000000"/>
          <w:sz w:val="26"/>
          <w:szCs w:val="26"/>
        </w:rPr>
      </w:pPr>
      <w:bookmarkStart w:id="7" w:name="Z_e0a0b264_f87d_4cd4_8fba_1a5fb0dc3de6"/>
      <w:bookmarkEnd w:id="6"/>
      <w:r w:rsidRPr="00C31959">
        <w:rPr>
          <w:color w:val="000000"/>
          <w:sz w:val="26"/>
          <w:szCs w:val="26"/>
        </w:rPr>
        <w:t xml:space="preserve"> (</w:t>
      </w:r>
      <w:r w:rsidR="00FE103A" w:rsidRPr="00C31959">
        <w:rPr>
          <w:rFonts w:hint="eastAsia"/>
          <w:color w:val="000000"/>
          <w:sz w:val="26"/>
          <w:szCs w:val="26"/>
        </w:rPr>
        <w:t>A</w:t>
      </w:r>
      <w:r w:rsidRPr="00C31959">
        <w:rPr>
          <w:color w:val="000000"/>
          <w:sz w:val="26"/>
          <w:szCs w:val="26"/>
        </w:rPr>
        <w:t>)</w:t>
      </w:r>
      <w:r w:rsidRPr="00C31959">
        <w:rPr>
          <w:color w:val="000000"/>
          <w:w w:val="25"/>
          <w:sz w:val="26"/>
          <w:szCs w:val="26"/>
        </w:rPr>
        <w:t xml:space="preserve">　</w:t>
      </w:r>
      <w:r w:rsidRPr="00C31959">
        <w:rPr>
          <w:color w:val="000000"/>
          <w:sz w:val="26"/>
          <w:szCs w:val="26"/>
        </w:rPr>
        <w:t xml:space="preserve">I want to take a trip to Toronto. </w:t>
      </w:r>
      <w:r w:rsidR="006357B4" w:rsidRPr="00C31959">
        <w:rPr>
          <w:rFonts w:hint="eastAsia"/>
          <w:color w:val="000000"/>
          <w:sz w:val="26"/>
          <w:szCs w:val="26"/>
        </w:rPr>
        <w:t xml:space="preserve">         </w:t>
      </w:r>
      <w:r w:rsidRPr="00C31959">
        <w:rPr>
          <w:color w:val="000000"/>
          <w:sz w:val="26"/>
          <w:szCs w:val="26"/>
        </w:rPr>
        <w:t>(</w:t>
      </w:r>
      <w:r w:rsidR="00FE103A" w:rsidRPr="00C31959">
        <w:rPr>
          <w:rFonts w:hint="eastAsia"/>
          <w:color w:val="000000"/>
          <w:sz w:val="26"/>
          <w:szCs w:val="26"/>
        </w:rPr>
        <w:t>B</w:t>
      </w:r>
      <w:r w:rsidRPr="00C31959">
        <w:rPr>
          <w:color w:val="000000"/>
          <w:sz w:val="26"/>
          <w:szCs w:val="26"/>
        </w:rPr>
        <w:t>)</w:t>
      </w:r>
      <w:r w:rsidRPr="00C31959">
        <w:rPr>
          <w:color w:val="000000"/>
          <w:w w:val="25"/>
          <w:sz w:val="26"/>
          <w:szCs w:val="26"/>
        </w:rPr>
        <w:t xml:space="preserve">　</w:t>
      </w:r>
      <w:r w:rsidRPr="00C31959">
        <w:rPr>
          <w:color w:val="000000"/>
          <w:sz w:val="26"/>
          <w:szCs w:val="26"/>
        </w:rPr>
        <w:t xml:space="preserve">It is snowy and cold. </w:t>
      </w:r>
      <w:r w:rsidR="006357B4" w:rsidRPr="00C31959">
        <w:rPr>
          <w:rFonts w:hint="eastAsia"/>
          <w:color w:val="000000"/>
          <w:sz w:val="26"/>
          <w:szCs w:val="26"/>
        </w:rPr>
        <w:t xml:space="preserve">                   </w:t>
      </w:r>
      <w:r w:rsidRPr="00C31959">
        <w:rPr>
          <w:color w:val="000000"/>
          <w:sz w:val="26"/>
          <w:szCs w:val="26"/>
        </w:rPr>
        <w:t>(</w:t>
      </w:r>
      <w:r w:rsidR="009B6DC0" w:rsidRPr="00C31959">
        <w:rPr>
          <w:rFonts w:hint="eastAsia"/>
          <w:color w:val="000000"/>
          <w:sz w:val="26"/>
          <w:szCs w:val="26"/>
        </w:rPr>
        <w:t>C</w:t>
      </w:r>
      <w:r w:rsidRPr="00C31959">
        <w:rPr>
          <w:color w:val="000000"/>
          <w:sz w:val="26"/>
          <w:szCs w:val="26"/>
        </w:rPr>
        <w:t>)</w:t>
      </w:r>
      <w:r w:rsidRPr="00C31959">
        <w:rPr>
          <w:color w:val="000000"/>
          <w:w w:val="25"/>
          <w:sz w:val="26"/>
          <w:szCs w:val="26"/>
        </w:rPr>
        <w:t xml:space="preserve">　</w:t>
      </w:r>
      <w:r w:rsidRPr="00C31959">
        <w:rPr>
          <w:color w:val="000000"/>
          <w:sz w:val="26"/>
          <w:szCs w:val="26"/>
        </w:rPr>
        <w:t>I don’t like the weather here.</w:t>
      </w:r>
    </w:p>
    <w:p w14:paraId="54F16263" w14:textId="3F3167E6" w:rsidR="00884FE7" w:rsidRPr="00C31959" w:rsidRDefault="00884FE7" w:rsidP="00493915">
      <w:pPr>
        <w:pStyle w:val="Normal1a49d47f-22d2-49dd-8289-2e60202390cb"/>
        <w:numPr>
          <w:ilvl w:val="0"/>
          <w:numId w:val="6"/>
        </w:numPr>
        <w:snapToGrid w:val="0"/>
        <w:spacing w:line="400" w:lineRule="exact"/>
        <w:ind w:left="403"/>
        <w:rPr>
          <w:color w:val="000000"/>
          <w:sz w:val="26"/>
          <w:szCs w:val="26"/>
        </w:rPr>
      </w:pPr>
      <w:bookmarkStart w:id="8" w:name="Z_9c1f9253_a0cf_4490_a5c3_cf9564b7c540"/>
      <w:bookmarkEnd w:id="7"/>
      <w:r w:rsidRPr="00C31959">
        <w:rPr>
          <w:color w:val="000000"/>
          <w:sz w:val="26"/>
          <w:szCs w:val="26"/>
        </w:rPr>
        <w:t xml:space="preserve"> (</w:t>
      </w:r>
      <w:r w:rsidR="00FE103A" w:rsidRPr="00C31959">
        <w:rPr>
          <w:rFonts w:hint="eastAsia"/>
          <w:color w:val="000000"/>
          <w:sz w:val="26"/>
          <w:szCs w:val="26"/>
        </w:rPr>
        <w:t>A</w:t>
      </w:r>
      <w:r w:rsidRPr="00C31959">
        <w:rPr>
          <w:color w:val="000000"/>
          <w:sz w:val="26"/>
          <w:szCs w:val="26"/>
        </w:rPr>
        <w:t>)</w:t>
      </w:r>
      <w:r w:rsidRPr="00C31959">
        <w:rPr>
          <w:color w:val="000000"/>
          <w:w w:val="25"/>
          <w:sz w:val="26"/>
          <w:szCs w:val="26"/>
        </w:rPr>
        <w:t xml:space="preserve">　</w:t>
      </w:r>
      <w:r w:rsidRPr="00C31959">
        <w:rPr>
          <w:color w:val="000000"/>
          <w:sz w:val="26"/>
          <w:szCs w:val="26"/>
        </w:rPr>
        <w:t xml:space="preserve">Good.  Thanks.  How about you? </w:t>
      </w:r>
      <w:r w:rsidR="00493915" w:rsidRPr="00C31959">
        <w:rPr>
          <w:rFonts w:hint="eastAsia"/>
          <w:color w:val="000000"/>
          <w:sz w:val="26"/>
          <w:szCs w:val="26"/>
        </w:rPr>
        <w:t xml:space="preserve">      </w:t>
      </w:r>
      <w:r w:rsidR="00493915" w:rsidRPr="00C31959">
        <w:rPr>
          <w:color w:val="000000"/>
          <w:sz w:val="26"/>
          <w:szCs w:val="26"/>
        </w:rPr>
        <w:br/>
      </w:r>
      <w:r w:rsidR="00493915" w:rsidRPr="00C31959">
        <w:rPr>
          <w:rFonts w:hint="eastAsia"/>
          <w:color w:val="000000"/>
          <w:sz w:val="26"/>
          <w:szCs w:val="26"/>
        </w:rPr>
        <w:t xml:space="preserve"> </w:t>
      </w:r>
      <w:r w:rsidRPr="00C31959">
        <w:rPr>
          <w:color w:val="000000"/>
          <w:sz w:val="26"/>
          <w:szCs w:val="26"/>
        </w:rPr>
        <w:t>(</w:t>
      </w:r>
      <w:r w:rsidR="009B6DC0" w:rsidRPr="00C31959">
        <w:rPr>
          <w:rFonts w:hint="eastAsia"/>
          <w:color w:val="000000"/>
          <w:sz w:val="26"/>
          <w:szCs w:val="26"/>
        </w:rPr>
        <w:t>B</w:t>
      </w:r>
      <w:r w:rsidRPr="00C31959">
        <w:rPr>
          <w:color w:val="000000"/>
          <w:sz w:val="26"/>
          <w:szCs w:val="26"/>
        </w:rPr>
        <w:t>)</w:t>
      </w:r>
      <w:r w:rsidRPr="00C31959">
        <w:rPr>
          <w:color w:val="000000"/>
          <w:w w:val="25"/>
          <w:sz w:val="26"/>
          <w:szCs w:val="26"/>
        </w:rPr>
        <w:t xml:space="preserve">　</w:t>
      </w:r>
      <w:r w:rsidRPr="00C31959">
        <w:rPr>
          <w:color w:val="000000"/>
          <w:sz w:val="26"/>
          <w:szCs w:val="26"/>
        </w:rPr>
        <w:t>I am writing a card to my best friend.</w:t>
      </w:r>
      <w:r w:rsidR="00493915" w:rsidRPr="00C31959">
        <w:rPr>
          <w:rFonts w:hint="eastAsia"/>
          <w:color w:val="000000"/>
          <w:sz w:val="26"/>
          <w:szCs w:val="26"/>
        </w:rPr>
        <w:t xml:space="preserve">    </w:t>
      </w:r>
      <w:r w:rsidRPr="00C31959">
        <w:rPr>
          <w:sz w:val="26"/>
          <w:szCs w:val="26"/>
        </w:rPr>
        <w:br/>
      </w:r>
      <w:r w:rsidRPr="00C31959">
        <w:rPr>
          <w:color w:val="000000"/>
          <w:sz w:val="26"/>
          <w:szCs w:val="26"/>
        </w:rPr>
        <w:t xml:space="preserve"> (</w:t>
      </w:r>
      <w:r w:rsidR="00FE103A" w:rsidRPr="00C31959">
        <w:rPr>
          <w:rFonts w:hint="eastAsia"/>
          <w:color w:val="000000"/>
          <w:sz w:val="26"/>
          <w:szCs w:val="26"/>
        </w:rPr>
        <w:t>C</w:t>
      </w:r>
      <w:r w:rsidRPr="00C31959">
        <w:rPr>
          <w:color w:val="000000"/>
          <w:sz w:val="26"/>
          <w:szCs w:val="26"/>
        </w:rPr>
        <w:t>)</w:t>
      </w:r>
      <w:r w:rsidRPr="00C31959">
        <w:rPr>
          <w:color w:val="000000"/>
          <w:w w:val="25"/>
          <w:sz w:val="26"/>
          <w:szCs w:val="26"/>
        </w:rPr>
        <w:t xml:space="preserve">　</w:t>
      </w:r>
      <w:r w:rsidRPr="00C31959">
        <w:rPr>
          <w:color w:val="000000"/>
          <w:sz w:val="26"/>
          <w:szCs w:val="26"/>
        </w:rPr>
        <w:t>I am doing my history report.</w:t>
      </w:r>
    </w:p>
    <w:p w14:paraId="4B5840AA" w14:textId="419BE1B8" w:rsidR="00884FE7" w:rsidRPr="00C31959" w:rsidRDefault="00884FE7" w:rsidP="00493915">
      <w:pPr>
        <w:pStyle w:val="Normal1a49d47f-22d2-49dd-8289-2e60202390cb"/>
        <w:numPr>
          <w:ilvl w:val="0"/>
          <w:numId w:val="6"/>
        </w:numPr>
        <w:snapToGrid w:val="0"/>
        <w:spacing w:line="400" w:lineRule="exact"/>
        <w:ind w:left="403"/>
        <w:rPr>
          <w:color w:val="000000"/>
          <w:sz w:val="26"/>
          <w:szCs w:val="26"/>
        </w:rPr>
      </w:pPr>
      <w:bookmarkStart w:id="9" w:name="Z_89fc4840_e87c_49d3_856b_686b9ddaac8d"/>
      <w:bookmarkEnd w:id="8"/>
      <w:r w:rsidRPr="00C31959">
        <w:rPr>
          <w:color w:val="000000"/>
          <w:sz w:val="26"/>
          <w:szCs w:val="26"/>
        </w:rPr>
        <w:t xml:space="preserve"> (</w:t>
      </w:r>
      <w:r w:rsidR="00FE103A" w:rsidRPr="00C31959">
        <w:rPr>
          <w:rFonts w:hint="eastAsia"/>
          <w:color w:val="000000"/>
          <w:sz w:val="26"/>
          <w:szCs w:val="26"/>
        </w:rPr>
        <w:t>A</w:t>
      </w:r>
      <w:r w:rsidRPr="00C31959">
        <w:rPr>
          <w:color w:val="000000"/>
          <w:sz w:val="26"/>
          <w:szCs w:val="26"/>
        </w:rPr>
        <w:t>)</w:t>
      </w:r>
      <w:r w:rsidR="00821192" w:rsidRPr="00821192">
        <w:rPr>
          <w:color w:val="000000"/>
          <w:sz w:val="26"/>
          <w:szCs w:val="26"/>
        </w:rPr>
        <w:t xml:space="preserve"> </w:t>
      </w:r>
      <w:r w:rsidR="00821192" w:rsidRPr="00C31959">
        <w:rPr>
          <w:color w:val="000000"/>
          <w:sz w:val="26"/>
          <w:szCs w:val="26"/>
        </w:rPr>
        <w:t>I was tired last night.</w:t>
      </w:r>
      <w:r w:rsidRPr="00C31959">
        <w:rPr>
          <w:color w:val="000000"/>
          <w:w w:val="25"/>
          <w:sz w:val="26"/>
          <w:szCs w:val="26"/>
        </w:rPr>
        <w:t xml:space="preserve">　</w:t>
      </w:r>
      <w:r w:rsidR="00493915" w:rsidRPr="00C31959">
        <w:rPr>
          <w:rFonts w:hint="eastAsia"/>
          <w:sz w:val="26"/>
          <w:szCs w:val="26"/>
        </w:rPr>
        <w:t xml:space="preserve">     </w:t>
      </w:r>
      <w:r w:rsidRPr="00C31959">
        <w:rPr>
          <w:color w:val="000000"/>
          <w:sz w:val="26"/>
          <w:szCs w:val="26"/>
        </w:rPr>
        <w:t xml:space="preserve"> </w:t>
      </w:r>
      <w:r w:rsidR="00F24F1A">
        <w:rPr>
          <w:rFonts w:hint="eastAsia"/>
          <w:color w:val="000000"/>
          <w:sz w:val="26"/>
          <w:szCs w:val="26"/>
        </w:rPr>
        <w:t xml:space="preserve">  </w:t>
      </w:r>
      <w:r w:rsidRPr="00C31959">
        <w:rPr>
          <w:color w:val="000000"/>
          <w:sz w:val="26"/>
          <w:szCs w:val="26"/>
        </w:rPr>
        <w:t>(</w:t>
      </w:r>
      <w:r w:rsidR="00FE103A" w:rsidRPr="00C31959">
        <w:rPr>
          <w:rFonts w:hint="eastAsia"/>
          <w:color w:val="000000"/>
          <w:sz w:val="26"/>
          <w:szCs w:val="26"/>
        </w:rPr>
        <w:t>B</w:t>
      </w:r>
      <w:r w:rsidRPr="00C31959">
        <w:rPr>
          <w:color w:val="000000"/>
          <w:sz w:val="26"/>
          <w:szCs w:val="26"/>
        </w:rPr>
        <w:t>)</w:t>
      </w:r>
      <w:r w:rsidRPr="00C31959">
        <w:rPr>
          <w:color w:val="000000"/>
          <w:w w:val="25"/>
          <w:sz w:val="26"/>
          <w:szCs w:val="26"/>
        </w:rPr>
        <w:t xml:space="preserve">　</w:t>
      </w:r>
      <w:r w:rsidRPr="00C31959">
        <w:rPr>
          <w:color w:val="000000"/>
          <w:sz w:val="26"/>
          <w:szCs w:val="26"/>
        </w:rPr>
        <w:t>I didn’t visit my uncle last night.</w:t>
      </w:r>
      <w:r w:rsidR="00493915" w:rsidRPr="00C31959">
        <w:rPr>
          <w:rFonts w:hint="eastAsia"/>
          <w:sz w:val="26"/>
          <w:szCs w:val="26"/>
        </w:rPr>
        <w:t xml:space="preserve">        </w:t>
      </w:r>
      <w:r w:rsidRPr="00C31959">
        <w:rPr>
          <w:color w:val="000000"/>
          <w:sz w:val="26"/>
          <w:szCs w:val="26"/>
        </w:rPr>
        <w:t xml:space="preserve"> (</w:t>
      </w:r>
      <w:r w:rsidR="00FE103A" w:rsidRPr="00C31959">
        <w:rPr>
          <w:rFonts w:hint="eastAsia"/>
          <w:color w:val="000000"/>
          <w:sz w:val="26"/>
          <w:szCs w:val="26"/>
        </w:rPr>
        <w:t>C</w:t>
      </w:r>
      <w:r w:rsidRPr="00C31959">
        <w:rPr>
          <w:color w:val="000000"/>
          <w:sz w:val="26"/>
          <w:szCs w:val="26"/>
        </w:rPr>
        <w:t>)</w:t>
      </w:r>
      <w:r w:rsidR="00821192" w:rsidRPr="00821192">
        <w:rPr>
          <w:color w:val="000000"/>
          <w:sz w:val="26"/>
          <w:szCs w:val="26"/>
        </w:rPr>
        <w:t xml:space="preserve"> </w:t>
      </w:r>
      <w:r w:rsidR="00821192" w:rsidRPr="00C31959">
        <w:rPr>
          <w:color w:val="000000"/>
          <w:sz w:val="26"/>
          <w:szCs w:val="26"/>
        </w:rPr>
        <w:t>I was in the bathroom when you came.</w:t>
      </w:r>
      <w:r w:rsidRPr="00C31959">
        <w:rPr>
          <w:color w:val="000000"/>
          <w:w w:val="25"/>
          <w:sz w:val="26"/>
          <w:szCs w:val="26"/>
        </w:rPr>
        <w:t xml:space="preserve">　</w:t>
      </w:r>
    </w:p>
    <w:p w14:paraId="32F740CC" w14:textId="60F26FA1" w:rsidR="007B3EE6" w:rsidRPr="00C31959" w:rsidRDefault="00884FE7" w:rsidP="007B3EE6">
      <w:pPr>
        <w:pStyle w:val="Normal1a49d47f-22d2-49dd-8289-2e60202390cb"/>
        <w:numPr>
          <w:ilvl w:val="0"/>
          <w:numId w:val="6"/>
        </w:numPr>
        <w:snapToGrid w:val="0"/>
        <w:spacing w:line="400" w:lineRule="exact"/>
        <w:ind w:left="403"/>
        <w:rPr>
          <w:color w:val="000000"/>
          <w:sz w:val="26"/>
          <w:szCs w:val="26"/>
        </w:rPr>
      </w:pPr>
      <w:bookmarkStart w:id="10" w:name="Z_a61aee49_16e7_466c_b0bc_e440d5dc8047"/>
      <w:bookmarkEnd w:id="9"/>
      <w:r w:rsidRPr="00C31959">
        <w:rPr>
          <w:color w:val="000000"/>
          <w:sz w:val="26"/>
          <w:szCs w:val="26"/>
        </w:rPr>
        <w:t xml:space="preserve"> (</w:t>
      </w:r>
      <w:r w:rsidR="00FE103A" w:rsidRPr="00C31959">
        <w:rPr>
          <w:rFonts w:hint="eastAsia"/>
          <w:color w:val="000000"/>
          <w:sz w:val="26"/>
          <w:szCs w:val="26"/>
        </w:rPr>
        <w:t>A</w:t>
      </w:r>
      <w:r w:rsidRPr="00C31959">
        <w:rPr>
          <w:color w:val="000000"/>
          <w:sz w:val="26"/>
          <w:szCs w:val="26"/>
        </w:rPr>
        <w:t>)</w:t>
      </w:r>
      <w:r w:rsidRPr="00C31959">
        <w:rPr>
          <w:color w:val="000000"/>
          <w:w w:val="25"/>
          <w:sz w:val="26"/>
          <w:szCs w:val="26"/>
        </w:rPr>
        <w:t xml:space="preserve">　</w:t>
      </w:r>
      <w:r w:rsidR="00F24F1A" w:rsidRPr="00F24F1A">
        <w:rPr>
          <w:color w:val="000000"/>
          <w:sz w:val="26"/>
          <w:szCs w:val="26"/>
        </w:rPr>
        <w:t xml:space="preserve"> </w:t>
      </w:r>
      <w:r w:rsidR="00F24F1A" w:rsidRPr="00C31959">
        <w:rPr>
          <w:color w:val="000000"/>
          <w:sz w:val="26"/>
          <w:szCs w:val="26"/>
        </w:rPr>
        <w:t>It is a very interesting club.</w:t>
      </w:r>
      <w:r w:rsidR="00493915" w:rsidRPr="00C31959">
        <w:rPr>
          <w:rFonts w:hint="eastAsia"/>
          <w:sz w:val="26"/>
          <w:szCs w:val="26"/>
        </w:rPr>
        <w:t xml:space="preserve">    </w:t>
      </w:r>
      <w:r w:rsidR="002A1C38">
        <w:rPr>
          <w:rFonts w:hint="eastAsia"/>
          <w:sz w:val="26"/>
          <w:szCs w:val="26"/>
        </w:rPr>
        <w:t xml:space="preserve">      </w:t>
      </w:r>
      <w:r w:rsidRPr="00C31959">
        <w:rPr>
          <w:color w:val="000000"/>
          <w:sz w:val="26"/>
          <w:szCs w:val="26"/>
        </w:rPr>
        <w:t xml:space="preserve"> (</w:t>
      </w:r>
      <w:r w:rsidR="00FE103A" w:rsidRPr="00C31959">
        <w:rPr>
          <w:rFonts w:hint="eastAsia"/>
          <w:color w:val="000000"/>
          <w:sz w:val="26"/>
          <w:szCs w:val="26"/>
        </w:rPr>
        <w:t>B</w:t>
      </w:r>
      <w:r w:rsidRPr="00C31959">
        <w:rPr>
          <w:color w:val="000000"/>
          <w:sz w:val="26"/>
          <w:szCs w:val="26"/>
        </w:rPr>
        <w:t>)</w:t>
      </w:r>
      <w:r w:rsidRPr="00C31959">
        <w:rPr>
          <w:color w:val="000000"/>
          <w:w w:val="25"/>
          <w:sz w:val="26"/>
          <w:szCs w:val="26"/>
        </w:rPr>
        <w:t xml:space="preserve">　</w:t>
      </w:r>
      <w:r w:rsidRPr="00C31959">
        <w:rPr>
          <w:color w:val="000000"/>
          <w:sz w:val="26"/>
          <w:szCs w:val="26"/>
        </w:rPr>
        <w:t>I like to listen to music.</w:t>
      </w:r>
      <w:r w:rsidR="00493915" w:rsidRPr="00C31959">
        <w:rPr>
          <w:rFonts w:hint="eastAsia"/>
          <w:sz w:val="26"/>
          <w:szCs w:val="26"/>
        </w:rPr>
        <w:t xml:space="preserve">         </w:t>
      </w:r>
      <w:r w:rsidRPr="00C31959">
        <w:rPr>
          <w:color w:val="000000"/>
          <w:sz w:val="26"/>
          <w:szCs w:val="26"/>
        </w:rPr>
        <w:t xml:space="preserve"> </w:t>
      </w:r>
      <w:r w:rsidR="00F7606C">
        <w:rPr>
          <w:rFonts w:hint="eastAsia"/>
          <w:color w:val="000000"/>
          <w:sz w:val="26"/>
          <w:szCs w:val="26"/>
        </w:rPr>
        <w:t xml:space="preserve"> </w:t>
      </w:r>
      <w:r w:rsidRPr="00C31959">
        <w:rPr>
          <w:color w:val="000000"/>
          <w:sz w:val="26"/>
          <w:szCs w:val="26"/>
        </w:rPr>
        <w:t>(</w:t>
      </w:r>
      <w:r w:rsidR="00FE103A" w:rsidRPr="00C31959">
        <w:rPr>
          <w:rFonts w:hint="eastAsia"/>
          <w:color w:val="000000"/>
          <w:sz w:val="26"/>
          <w:szCs w:val="26"/>
        </w:rPr>
        <w:t>C</w:t>
      </w:r>
      <w:r w:rsidRPr="00C31959">
        <w:rPr>
          <w:color w:val="000000"/>
          <w:sz w:val="26"/>
          <w:szCs w:val="26"/>
        </w:rPr>
        <w:t>)</w:t>
      </w:r>
      <w:r w:rsidR="00F24F1A" w:rsidRPr="00C31959">
        <w:rPr>
          <w:color w:val="000000"/>
          <w:sz w:val="26"/>
          <w:szCs w:val="26"/>
        </w:rPr>
        <w:t xml:space="preserve"> I learn how to play the violin.</w:t>
      </w:r>
      <w:r w:rsidR="009B2B57" w:rsidRPr="00C31959">
        <w:rPr>
          <w:color w:val="000000"/>
          <w:sz w:val="26"/>
          <w:szCs w:val="26"/>
        </w:rPr>
        <w:br/>
      </w:r>
    </w:p>
    <w:bookmarkEnd w:id="10"/>
    <w:p w14:paraId="41251E5F" w14:textId="450B483D" w:rsidR="00020585" w:rsidRPr="009B2B57" w:rsidRDefault="00020585" w:rsidP="009B2B57">
      <w:pPr>
        <w:rPr>
          <w:rFonts w:ascii="標楷體" w:eastAsia="標楷體" w:hAnsi="標楷體"/>
          <w:b/>
          <w:bCs/>
          <w:sz w:val="28"/>
          <w:szCs w:val="28"/>
        </w:rPr>
      </w:pPr>
      <w:r w:rsidRPr="009B2B57">
        <w:rPr>
          <w:rFonts w:ascii="標楷體" w:eastAsia="標楷體" w:hAnsi="標楷體"/>
          <w:b/>
          <w:bCs/>
          <w:sz w:val="28"/>
          <w:szCs w:val="28"/>
        </w:rPr>
        <w:t>三、言談理解：根據聽到的內容，選出一個最適合的答案</w:t>
      </w:r>
      <w:r w:rsidR="00987165">
        <w:rPr>
          <w:rFonts w:ascii="標楷體" w:eastAsia="標楷體" w:hAnsi="標楷體" w:hint="eastAsia"/>
          <w:b/>
          <w:bCs/>
          <w:sz w:val="28"/>
          <w:szCs w:val="28"/>
        </w:rPr>
        <w:t>，</w:t>
      </w:r>
      <w:r w:rsidR="00987165" w:rsidRPr="00987165">
        <w:rPr>
          <w:rFonts w:ascii="Times New Roman" w:eastAsia="標楷體" w:hAnsi="Times New Roman" w:cs="Times New Roman"/>
          <w:b/>
          <w:bCs/>
          <w:sz w:val="28"/>
          <w:szCs w:val="28"/>
        </w:rPr>
        <w:t>每題</w:t>
      </w:r>
      <w:r w:rsidR="00987165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2</w:t>
      </w:r>
      <w:r w:rsidR="00987165" w:rsidRPr="00987165">
        <w:rPr>
          <w:rFonts w:ascii="Times New Roman" w:eastAsia="標楷體" w:hAnsi="Times New Roman" w:cs="Times New Roman"/>
          <w:b/>
          <w:bCs/>
          <w:sz w:val="28"/>
          <w:szCs w:val="28"/>
        </w:rPr>
        <w:t>分，共</w:t>
      </w:r>
      <w:r w:rsidR="00987165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10</w:t>
      </w:r>
      <w:r w:rsidR="00987165" w:rsidRPr="00987165">
        <w:rPr>
          <w:rFonts w:ascii="Times New Roman" w:eastAsia="標楷體" w:hAnsi="Times New Roman" w:cs="Times New Roman"/>
          <w:b/>
          <w:bCs/>
          <w:sz w:val="28"/>
          <w:szCs w:val="28"/>
        </w:rPr>
        <w:t>分</w:t>
      </w:r>
      <w:r w:rsidRPr="009B2B57">
        <w:rPr>
          <w:rFonts w:ascii="標楷體" w:eastAsia="標楷體" w:hAnsi="標楷體"/>
          <w:b/>
          <w:bCs/>
          <w:sz w:val="28"/>
          <w:szCs w:val="28"/>
        </w:rPr>
        <w:t xml:space="preserve">。 </w:t>
      </w:r>
    </w:p>
    <w:p w14:paraId="480AE74C" w14:textId="138A4721" w:rsidR="00020585" w:rsidRPr="00C31959" w:rsidRDefault="00020585" w:rsidP="00493915">
      <w:pPr>
        <w:pStyle w:val="Normal1a49d47f-22d2-49dd-8289-2e60202390cb"/>
        <w:numPr>
          <w:ilvl w:val="0"/>
          <w:numId w:val="7"/>
        </w:numPr>
        <w:snapToGrid w:val="0"/>
        <w:spacing w:line="400" w:lineRule="atLeast"/>
        <w:ind w:left="403"/>
        <w:rPr>
          <w:color w:val="000000"/>
          <w:sz w:val="26"/>
          <w:szCs w:val="26"/>
        </w:rPr>
      </w:pPr>
      <w:bookmarkStart w:id="11" w:name="Z_8a6858f2_814c_4a19_8f6b_5ceb0681ac36"/>
      <w:r w:rsidRPr="00C31959">
        <w:rPr>
          <w:color w:val="000000"/>
          <w:sz w:val="26"/>
          <w:szCs w:val="26"/>
        </w:rPr>
        <w:t xml:space="preserve"> (</w:t>
      </w:r>
      <w:r w:rsidR="009B6DC0" w:rsidRPr="00C31959">
        <w:rPr>
          <w:rFonts w:hint="eastAsia"/>
          <w:color w:val="000000"/>
          <w:sz w:val="26"/>
          <w:szCs w:val="26"/>
        </w:rPr>
        <w:t>A</w:t>
      </w:r>
      <w:r w:rsidRPr="00C31959">
        <w:rPr>
          <w:color w:val="000000"/>
          <w:sz w:val="26"/>
          <w:szCs w:val="26"/>
        </w:rPr>
        <w:t>)</w:t>
      </w:r>
      <w:r w:rsidRPr="00C31959">
        <w:rPr>
          <w:color w:val="000000"/>
          <w:w w:val="25"/>
          <w:sz w:val="26"/>
          <w:szCs w:val="26"/>
        </w:rPr>
        <w:t xml:space="preserve">　</w:t>
      </w:r>
      <w:r w:rsidRPr="00C31959">
        <w:rPr>
          <w:color w:val="000000"/>
          <w:sz w:val="26"/>
          <w:szCs w:val="26"/>
        </w:rPr>
        <w:t xml:space="preserve">History. </w:t>
      </w:r>
      <w:r w:rsidR="001E7B5A" w:rsidRPr="00C31959">
        <w:rPr>
          <w:rFonts w:hint="eastAsia"/>
          <w:color w:val="000000"/>
          <w:sz w:val="26"/>
          <w:szCs w:val="26"/>
        </w:rPr>
        <w:t xml:space="preserve">                                              </w:t>
      </w:r>
      <w:r w:rsidRPr="00C31959">
        <w:rPr>
          <w:color w:val="000000"/>
          <w:sz w:val="26"/>
          <w:szCs w:val="26"/>
        </w:rPr>
        <w:t>(</w:t>
      </w:r>
      <w:r w:rsidR="009E6700" w:rsidRPr="00C31959">
        <w:rPr>
          <w:rFonts w:hint="eastAsia"/>
          <w:color w:val="000000"/>
          <w:sz w:val="26"/>
          <w:szCs w:val="26"/>
        </w:rPr>
        <w:t>B</w:t>
      </w:r>
      <w:r w:rsidRPr="00C31959">
        <w:rPr>
          <w:color w:val="000000"/>
          <w:sz w:val="26"/>
          <w:szCs w:val="26"/>
        </w:rPr>
        <w:t>)</w:t>
      </w:r>
      <w:r w:rsidRPr="00C31959">
        <w:rPr>
          <w:color w:val="000000"/>
          <w:w w:val="25"/>
          <w:sz w:val="26"/>
          <w:szCs w:val="26"/>
        </w:rPr>
        <w:t xml:space="preserve">　</w:t>
      </w:r>
      <w:r w:rsidRPr="00C31959">
        <w:rPr>
          <w:color w:val="000000"/>
          <w:sz w:val="26"/>
          <w:szCs w:val="26"/>
        </w:rPr>
        <w:t xml:space="preserve">English. </w:t>
      </w:r>
      <w:r w:rsidR="001E7B5A" w:rsidRPr="00C31959">
        <w:rPr>
          <w:rFonts w:hint="eastAsia"/>
          <w:color w:val="000000"/>
          <w:sz w:val="26"/>
          <w:szCs w:val="26"/>
        </w:rPr>
        <w:t xml:space="preserve">                                         </w:t>
      </w:r>
      <w:r w:rsidRPr="00C31959">
        <w:rPr>
          <w:color w:val="000000"/>
          <w:sz w:val="26"/>
          <w:szCs w:val="26"/>
        </w:rPr>
        <w:t>(</w:t>
      </w:r>
      <w:r w:rsidR="009E6700" w:rsidRPr="00C31959">
        <w:rPr>
          <w:rFonts w:hint="eastAsia"/>
          <w:color w:val="000000"/>
          <w:sz w:val="26"/>
          <w:szCs w:val="26"/>
        </w:rPr>
        <w:t>C</w:t>
      </w:r>
      <w:r w:rsidRPr="00C31959">
        <w:rPr>
          <w:color w:val="000000"/>
          <w:sz w:val="26"/>
          <w:szCs w:val="26"/>
        </w:rPr>
        <w:t>)</w:t>
      </w:r>
      <w:r w:rsidRPr="00C31959">
        <w:rPr>
          <w:color w:val="000000"/>
          <w:w w:val="25"/>
          <w:sz w:val="26"/>
          <w:szCs w:val="26"/>
        </w:rPr>
        <w:t xml:space="preserve">　</w:t>
      </w:r>
      <w:r w:rsidRPr="00C31959">
        <w:rPr>
          <w:color w:val="000000"/>
          <w:sz w:val="26"/>
          <w:szCs w:val="26"/>
        </w:rPr>
        <w:t>Science.</w:t>
      </w:r>
    </w:p>
    <w:p w14:paraId="65581EB5" w14:textId="6929C26C" w:rsidR="00020585" w:rsidRPr="00C31959" w:rsidRDefault="00020585" w:rsidP="00493915">
      <w:pPr>
        <w:pStyle w:val="Normal1a49d47f-22d2-49dd-8289-2e60202390cb"/>
        <w:numPr>
          <w:ilvl w:val="0"/>
          <w:numId w:val="7"/>
        </w:numPr>
        <w:snapToGrid w:val="0"/>
        <w:spacing w:line="400" w:lineRule="atLeast"/>
        <w:ind w:left="403"/>
        <w:rPr>
          <w:color w:val="000000"/>
          <w:sz w:val="26"/>
          <w:szCs w:val="26"/>
        </w:rPr>
      </w:pPr>
      <w:bookmarkStart w:id="12" w:name="Z_04a9da61_50c1_4d4b_9b5c_213ebeb705d5"/>
      <w:bookmarkEnd w:id="11"/>
      <w:r w:rsidRPr="00C31959">
        <w:rPr>
          <w:color w:val="000000"/>
          <w:sz w:val="26"/>
          <w:szCs w:val="26"/>
        </w:rPr>
        <w:t xml:space="preserve"> (</w:t>
      </w:r>
      <w:r w:rsidR="009B6DC0" w:rsidRPr="00C31959">
        <w:rPr>
          <w:rFonts w:hint="eastAsia"/>
          <w:color w:val="000000"/>
          <w:sz w:val="26"/>
          <w:szCs w:val="26"/>
        </w:rPr>
        <w:t>A</w:t>
      </w:r>
      <w:r w:rsidRPr="00C31959">
        <w:rPr>
          <w:color w:val="000000"/>
          <w:sz w:val="26"/>
          <w:szCs w:val="26"/>
        </w:rPr>
        <w:t>)</w:t>
      </w:r>
      <w:r w:rsidRPr="00C31959">
        <w:rPr>
          <w:color w:val="000000"/>
          <w:w w:val="25"/>
          <w:sz w:val="26"/>
          <w:szCs w:val="26"/>
        </w:rPr>
        <w:t xml:space="preserve">　</w:t>
      </w:r>
      <w:r w:rsidRPr="00C31959">
        <w:rPr>
          <w:color w:val="000000"/>
          <w:sz w:val="26"/>
          <w:szCs w:val="26"/>
        </w:rPr>
        <w:t>The watch doesn’t look good.</w:t>
      </w:r>
      <w:r w:rsidRPr="00C31959">
        <w:rPr>
          <w:sz w:val="26"/>
          <w:szCs w:val="26"/>
        </w:rPr>
        <w:t xml:space="preserve">   </w:t>
      </w:r>
      <w:r w:rsidR="001E7B5A" w:rsidRPr="00C31959">
        <w:rPr>
          <w:rFonts w:hint="eastAsia"/>
          <w:sz w:val="26"/>
          <w:szCs w:val="26"/>
        </w:rPr>
        <w:t xml:space="preserve">        </w:t>
      </w:r>
      <w:r w:rsidRPr="00C31959">
        <w:rPr>
          <w:sz w:val="26"/>
          <w:szCs w:val="26"/>
        </w:rPr>
        <w:t xml:space="preserve"> </w:t>
      </w:r>
      <w:r w:rsidRPr="00C31959">
        <w:rPr>
          <w:color w:val="000000"/>
          <w:sz w:val="26"/>
          <w:szCs w:val="26"/>
        </w:rPr>
        <w:t>(</w:t>
      </w:r>
      <w:r w:rsidR="009E6700" w:rsidRPr="00C31959">
        <w:rPr>
          <w:rFonts w:hint="eastAsia"/>
          <w:color w:val="000000"/>
          <w:sz w:val="26"/>
          <w:szCs w:val="26"/>
        </w:rPr>
        <w:t>B</w:t>
      </w:r>
      <w:r w:rsidRPr="00C31959">
        <w:rPr>
          <w:color w:val="000000"/>
          <w:sz w:val="26"/>
          <w:szCs w:val="26"/>
        </w:rPr>
        <w:t>)</w:t>
      </w:r>
      <w:r w:rsidRPr="00C31959">
        <w:rPr>
          <w:color w:val="000000"/>
          <w:w w:val="25"/>
          <w:sz w:val="26"/>
          <w:szCs w:val="26"/>
        </w:rPr>
        <w:t xml:space="preserve">　</w:t>
      </w:r>
      <w:r w:rsidRPr="00C31959">
        <w:rPr>
          <w:color w:val="000000"/>
          <w:sz w:val="26"/>
          <w:szCs w:val="26"/>
        </w:rPr>
        <w:t>The man can’t buy the watch.</w:t>
      </w:r>
      <w:r w:rsidRPr="00C31959">
        <w:rPr>
          <w:sz w:val="26"/>
          <w:szCs w:val="26"/>
        </w:rPr>
        <w:t xml:space="preserve">   </w:t>
      </w:r>
      <w:r w:rsidRPr="00C31959">
        <w:rPr>
          <w:color w:val="000000"/>
          <w:sz w:val="26"/>
          <w:szCs w:val="26"/>
        </w:rPr>
        <w:t xml:space="preserve"> </w:t>
      </w:r>
      <w:r w:rsidR="001E7B5A" w:rsidRPr="00C31959">
        <w:rPr>
          <w:rFonts w:hint="eastAsia"/>
          <w:color w:val="000000"/>
          <w:sz w:val="26"/>
          <w:szCs w:val="26"/>
        </w:rPr>
        <w:t xml:space="preserve">    </w:t>
      </w:r>
      <w:r w:rsidRPr="00C31959">
        <w:rPr>
          <w:color w:val="000000"/>
          <w:sz w:val="26"/>
          <w:szCs w:val="26"/>
        </w:rPr>
        <w:t>(</w:t>
      </w:r>
      <w:r w:rsidR="009E6700" w:rsidRPr="00C31959">
        <w:rPr>
          <w:rFonts w:hint="eastAsia"/>
          <w:color w:val="000000"/>
          <w:sz w:val="26"/>
          <w:szCs w:val="26"/>
        </w:rPr>
        <w:t>C</w:t>
      </w:r>
      <w:r w:rsidRPr="00C31959">
        <w:rPr>
          <w:color w:val="000000"/>
          <w:sz w:val="26"/>
          <w:szCs w:val="26"/>
        </w:rPr>
        <w:t>)</w:t>
      </w:r>
      <w:r w:rsidRPr="00C31959">
        <w:rPr>
          <w:color w:val="000000"/>
          <w:w w:val="25"/>
          <w:sz w:val="26"/>
          <w:szCs w:val="26"/>
        </w:rPr>
        <w:t xml:space="preserve">　</w:t>
      </w:r>
      <w:r w:rsidRPr="00C31959">
        <w:rPr>
          <w:color w:val="000000"/>
          <w:sz w:val="26"/>
          <w:szCs w:val="26"/>
        </w:rPr>
        <w:t>The man has a lot of money.</w:t>
      </w:r>
    </w:p>
    <w:p w14:paraId="009EE644" w14:textId="325F0678" w:rsidR="00020585" w:rsidRPr="00C31959" w:rsidRDefault="00020585" w:rsidP="00493915">
      <w:pPr>
        <w:pStyle w:val="Normal1a49d47f-22d2-49dd-8289-2e60202390cb"/>
        <w:numPr>
          <w:ilvl w:val="0"/>
          <w:numId w:val="7"/>
        </w:numPr>
        <w:snapToGrid w:val="0"/>
        <w:spacing w:line="400" w:lineRule="atLeast"/>
        <w:ind w:left="403"/>
        <w:rPr>
          <w:color w:val="000000"/>
          <w:sz w:val="26"/>
          <w:szCs w:val="26"/>
        </w:rPr>
      </w:pPr>
      <w:bookmarkStart w:id="13" w:name="Z_d8a224a7_9c40_4e4a_b303_54f37ce101e1"/>
      <w:bookmarkEnd w:id="12"/>
      <w:r w:rsidRPr="00C31959">
        <w:rPr>
          <w:color w:val="000000"/>
          <w:sz w:val="26"/>
          <w:szCs w:val="26"/>
        </w:rPr>
        <w:t xml:space="preserve"> (</w:t>
      </w:r>
      <w:r w:rsidR="009B6DC0" w:rsidRPr="00C31959">
        <w:rPr>
          <w:rFonts w:hint="eastAsia"/>
          <w:color w:val="000000"/>
          <w:sz w:val="26"/>
          <w:szCs w:val="26"/>
        </w:rPr>
        <w:t>A</w:t>
      </w:r>
      <w:r w:rsidRPr="00C31959">
        <w:rPr>
          <w:color w:val="000000"/>
          <w:sz w:val="26"/>
          <w:szCs w:val="26"/>
        </w:rPr>
        <w:t>)</w:t>
      </w:r>
      <w:r w:rsidRPr="00C31959">
        <w:rPr>
          <w:color w:val="000000"/>
          <w:w w:val="25"/>
          <w:sz w:val="26"/>
          <w:szCs w:val="26"/>
        </w:rPr>
        <w:t xml:space="preserve">　</w:t>
      </w:r>
      <w:r w:rsidRPr="00C31959">
        <w:rPr>
          <w:color w:val="000000"/>
          <w:sz w:val="26"/>
          <w:szCs w:val="26"/>
        </w:rPr>
        <w:t xml:space="preserve">He brushes his teeth.  </w:t>
      </w:r>
      <w:r w:rsidR="001E7B5A" w:rsidRPr="00C31959">
        <w:rPr>
          <w:rFonts w:hint="eastAsia"/>
          <w:color w:val="000000"/>
          <w:sz w:val="26"/>
          <w:szCs w:val="26"/>
        </w:rPr>
        <w:t xml:space="preserve">                      </w:t>
      </w:r>
      <w:r w:rsidRPr="00C31959">
        <w:rPr>
          <w:color w:val="000000"/>
          <w:sz w:val="26"/>
          <w:szCs w:val="26"/>
        </w:rPr>
        <w:t xml:space="preserve">  (</w:t>
      </w:r>
      <w:r w:rsidR="009E6700" w:rsidRPr="00C31959">
        <w:rPr>
          <w:rFonts w:hint="eastAsia"/>
          <w:color w:val="000000"/>
          <w:sz w:val="26"/>
          <w:szCs w:val="26"/>
        </w:rPr>
        <w:t>B</w:t>
      </w:r>
      <w:r w:rsidRPr="00C31959">
        <w:rPr>
          <w:color w:val="000000"/>
          <w:sz w:val="26"/>
          <w:szCs w:val="26"/>
        </w:rPr>
        <w:t>)</w:t>
      </w:r>
      <w:r w:rsidRPr="00C31959">
        <w:rPr>
          <w:color w:val="000000"/>
          <w:w w:val="25"/>
          <w:sz w:val="26"/>
          <w:szCs w:val="26"/>
        </w:rPr>
        <w:t xml:space="preserve">　</w:t>
      </w:r>
      <w:r w:rsidRPr="00C31959">
        <w:rPr>
          <w:color w:val="000000"/>
          <w:sz w:val="26"/>
          <w:szCs w:val="26"/>
        </w:rPr>
        <w:t>He uses his cellphone.</w:t>
      </w:r>
      <w:r w:rsidRPr="00C31959">
        <w:rPr>
          <w:sz w:val="26"/>
          <w:szCs w:val="26"/>
        </w:rPr>
        <w:t xml:space="preserve">      </w:t>
      </w:r>
      <w:r w:rsidR="001E7B5A" w:rsidRPr="00C31959">
        <w:rPr>
          <w:rFonts w:hint="eastAsia"/>
          <w:sz w:val="26"/>
          <w:szCs w:val="26"/>
        </w:rPr>
        <w:t xml:space="preserve">             </w:t>
      </w:r>
      <w:r w:rsidRPr="00C31959">
        <w:rPr>
          <w:color w:val="000000"/>
          <w:sz w:val="26"/>
          <w:szCs w:val="26"/>
        </w:rPr>
        <w:t xml:space="preserve"> (</w:t>
      </w:r>
      <w:r w:rsidR="009E6700" w:rsidRPr="00C31959">
        <w:rPr>
          <w:rFonts w:hint="eastAsia"/>
          <w:color w:val="000000"/>
          <w:sz w:val="26"/>
          <w:szCs w:val="26"/>
        </w:rPr>
        <w:t>C</w:t>
      </w:r>
      <w:r w:rsidRPr="00C31959">
        <w:rPr>
          <w:color w:val="000000"/>
          <w:sz w:val="26"/>
          <w:szCs w:val="26"/>
        </w:rPr>
        <w:t>)</w:t>
      </w:r>
      <w:r w:rsidRPr="00C31959">
        <w:rPr>
          <w:color w:val="000000"/>
          <w:w w:val="25"/>
          <w:sz w:val="26"/>
          <w:szCs w:val="26"/>
        </w:rPr>
        <w:t xml:space="preserve">　</w:t>
      </w:r>
      <w:r w:rsidRPr="00C31959">
        <w:rPr>
          <w:color w:val="000000"/>
          <w:sz w:val="26"/>
          <w:szCs w:val="26"/>
        </w:rPr>
        <w:t>He watches TV.</w:t>
      </w:r>
    </w:p>
    <w:p w14:paraId="6AF47061" w14:textId="7CDEACE5" w:rsidR="00020585" w:rsidRPr="00C31959" w:rsidRDefault="00020585" w:rsidP="00493915">
      <w:pPr>
        <w:pStyle w:val="Normal1a49d47f-22d2-49dd-8289-2e60202390cb"/>
        <w:numPr>
          <w:ilvl w:val="0"/>
          <w:numId w:val="7"/>
        </w:numPr>
        <w:snapToGrid w:val="0"/>
        <w:spacing w:line="400" w:lineRule="atLeast"/>
        <w:ind w:left="403"/>
        <w:rPr>
          <w:color w:val="000000"/>
          <w:sz w:val="26"/>
          <w:szCs w:val="26"/>
        </w:rPr>
      </w:pPr>
      <w:bookmarkStart w:id="14" w:name="Z_798d5adb_38a2_4fd2_a696_a8b7d786fbd2"/>
      <w:bookmarkEnd w:id="13"/>
      <w:r w:rsidRPr="00C31959">
        <w:rPr>
          <w:color w:val="000000"/>
          <w:sz w:val="26"/>
          <w:szCs w:val="26"/>
        </w:rPr>
        <w:t xml:space="preserve"> (</w:t>
      </w:r>
      <w:r w:rsidR="009B6DC0" w:rsidRPr="00C31959">
        <w:rPr>
          <w:rFonts w:hint="eastAsia"/>
          <w:color w:val="000000"/>
          <w:sz w:val="26"/>
          <w:szCs w:val="26"/>
        </w:rPr>
        <w:t>A</w:t>
      </w:r>
      <w:r w:rsidRPr="00C31959">
        <w:rPr>
          <w:color w:val="000000"/>
          <w:sz w:val="26"/>
          <w:szCs w:val="26"/>
        </w:rPr>
        <w:t>)</w:t>
      </w:r>
      <w:r w:rsidRPr="00C31959">
        <w:rPr>
          <w:color w:val="000000"/>
          <w:w w:val="25"/>
          <w:sz w:val="26"/>
          <w:szCs w:val="26"/>
        </w:rPr>
        <w:t xml:space="preserve">　</w:t>
      </w:r>
      <w:r w:rsidRPr="00C31959">
        <w:rPr>
          <w:color w:val="000000"/>
          <w:sz w:val="26"/>
          <w:szCs w:val="26"/>
        </w:rPr>
        <w:t>It was sunny.</w:t>
      </w:r>
      <w:r w:rsidR="001E7B5A" w:rsidRPr="00C31959">
        <w:rPr>
          <w:rFonts w:hint="eastAsia"/>
          <w:color w:val="000000"/>
          <w:sz w:val="26"/>
          <w:szCs w:val="26"/>
        </w:rPr>
        <w:t xml:space="preserve">                                      </w:t>
      </w:r>
      <w:r w:rsidRPr="00C31959">
        <w:rPr>
          <w:color w:val="000000"/>
          <w:sz w:val="26"/>
          <w:szCs w:val="26"/>
        </w:rPr>
        <w:t>(</w:t>
      </w:r>
      <w:r w:rsidR="009E6700" w:rsidRPr="00C31959">
        <w:rPr>
          <w:rFonts w:hint="eastAsia"/>
          <w:color w:val="000000"/>
          <w:sz w:val="26"/>
          <w:szCs w:val="26"/>
        </w:rPr>
        <w:t>B</w:t>
      </w:r>
      <w:r w:rsidRPr="00C31959">
        <w:rPr>
          <w:color w:val="000000"/>
          <w:sz w:val="26"/>
          <w:szCs w:val="26"/>
        </w:rPr>
        <w:t>)</w:t>
      </w:r>
      <w:r w:rsidRPr="00C31959">
        <w:rPr>
          <w:color w:val="000000"/>
          <w:w w:val="25"/>
          <w:sz w:val="26"/>
          <w:szCs w:val="26"/>
        </w:rPr>
        <w:t xml:space="preserve">　</w:t>
      </w:r>
      <w:r w:rsidRPr="00C31959">
        <w:rPr>
          <w:color w:val="000000"/>
          <w:sz w:val="26"/>
          <w:szCs w:val="26"/>
        </w:rPr>
        <w:t>It was rainy.</w:t>
      </w:r>
      <w:r w:rsidR="001E7B5A" w:rsidRPr="00C31959">
        <w:rPr>
          <w:rFonts w:hint="eastAsia"/>
          <w:color w:val="000000"/>
          <w:sz w:val="26"/>
          <w:szCs w:val="26"/>
        </w:rPr>
        <w:t xml:space="preserve">                                    </w:t>
      </w:r>
      <w:r w:rsidR="00BF5C1D" w:rsidRPr="00C31959">
        <w:rPr>
          <w:rFonts w:hint="eastAsia"/>
          <w:color w:val="000000"/>
          <w:sz w:val="26"/>
          <w:szCs w:val="26"/>
        </w:rPr>
        <w:t xml:space="preserve"> </w:t>
      </w:r>
      <w:r w:rsidRPr="00C31959">
        <w:rPr>
          <w:color w:val="000000"/>
          <w:sz w:val="26"/>
          <w:szCs w:val="26"/>
        </w:rPr>
        <w:t>(</w:t>
      </w:r>
      <w:r w:rsidR="009E6700" w:rsidRPr="00C31959">
        <w:rPr>
          <w:rFonts w:hint="eastAsia"/>
          <w:color w:val="000000"/>
          <w:sz w:val="26"/>
          <w:szCs w:val="26"/>
        </w:rPr>
        <w:t>C</w:t>
      </w:r>
      <w:r w:rsidRPr="00C31959">
        <w:rPr>
          <w:color w:val="000000"/>
          <w:sz w:val="26"/>
          <w:szCs w:val="26"/>
        </w:rPr>
        <w:t>)</w:t>
      </w:r>
      <w:r w:rsidRPr="00C31959">
        <w:rPr>
          <w:color w:val="000000"/>
          <w:w w:val="25"/>
          <w:sz w:val="26"/>
          <w:szCs w:val="26"/>
        </w:rPr>
        <w:t xml:space="preserve">　</w:t>
      </w:r>
      <w:r w:rsidRPr="00C31959">
        <w:rPr>
          <w:color w:val="000000"/>
          <w:sz w:val="26"/>
          <w:szCs w:val="26"/>
        </w:rPr>
        <w:t>It was snowy.</w:t>
      </w:r>
    </w:p>
    <w:p w14:paraId="6E794347" w14:textId="6790B690" w:rsidR="004E1844" w:rsidRPr="00C31959" w:rsidRDefault="00020585" w:rsidP="009B2B57">
      <w:pPr>
        <w:pStyle w:val="Normal1a49d47f-22d2-49dd-8289-2e60202390cb"/>
        <w:numPr>
          <w:ilvl w:val="0"/>
          <w:numId w:val="7"/>
        </w:numPr>
        <w:snapToGrid w:val="0"/>
        <w:spacing w:line="400" w:lineRule="atLeast"/>
        <w:ind w:left="403"/>
        <w:rPr>
          <w:color w:val="000000"/>
          <w:sz w:val="26"/>
          <w:szCs w:val="26"/>
        </w:rPr>
      </w:pPr>
      <w:bookmarkStart w:id="15" w:name="Z_04de2e6c_6362_4df4_a167_0bb5dcaa19fc"/>
      <w:bookmarkEnd w:id="14"/>
      <w:r w:rsidRPr="00C31959">
        <w:rPr>
          <w:color w:val="000000"/>
          <w:sz w:val="26"/>
          <w:szCs w:val="26"/>
        </w:rPr>
        <w:t xml:space="preserve"> (</w:t>
      </w:r>
      <w:r w:rsidR="009B6DC0" w:rsidRPr="00C31959">
        <w:rPr>
          <w:rFonts w:hint="eastAsia"/>
          <w:color w:val="000000"/>
          <w:sz w:val="26"/>
          <w:szCs w:val="26"/>
        </w:rPr>
        <w:t>A</w:t>
      </w:r>
      <w:r w:rsidRPr="00C31959">
        <w:rPr>
          <w:color w:val="000000"/>
          <w:sz w:val="26"/>
          <w:szCs w:val="26"/>
        </w:rPr>
        <w:t>)</w:t>
      </w:r>
      <w:r w:rsidRPr="00C31959">
        <w:rPr>
          <w:color w:val="000000"/>
          <w:w w:val="25"/>
          <w:sz w:val="26"/>
          <w:szCs w:val="26"/>
        </w:rPr>
        <w:t xml:space="preserve">　</w:t>
      </w:r>
      <w:r w:rsidR="00F7606C" w:rsidRPr="00C31959">
        <w:rPr>
          <w:color w:val="000000"/>
          <w:sz w:val="26"/>
          <w:szCs w:val="26"/>
        </w:rPr>
        <w:t>The man’s.</w:t>
      </w:r>
      <w:r w:rsidRPr="00C31959">
        <w:rPr>
          <w:color w:val="000000"/>
          <w:sz w:val="26"/>
          <w:szCs w:val="26"/>
        </w:rPr>
        <w:t xml:space="preserve"> </w:t>
      </w:r>
      <w:r w:rsidR="00BF5C1D" w:rsidRPr="00C31959">
        <w:rPr>
          <w:rFonts w:hint="eastAsia"/>
          <w:color w:val="000000"/>
          <w:sz w:val="26"/>
          <w:szCs w:val="26"/>
        </w:rPr>
        <w:t xml:space="preserve">                                      </w:t>
      </w:r>
      <w:r w:rsidR="00AD2B73">
        <w:rPr>
          <w:rFonts w:hint="eastAsia"/>
          <w:color w:val="000000"/>
          <w:sz w:val="26"/>
          <w:szCs w:val="26"/>
        </w:rPr>
        <w:t xml:space="preserve"> </w:t>
      </w:r>
      <w:r w:rsidR="00BF5C1D" w:rsidRPr="00C31959">
        <w:rPr>
          <w:rFonts w:hint="eastAsia"/>
          <w:color w:val="000000"/>
          <w:sz w:val="26"/>
          <w:szCs w:val="26"/>
        </w:rPr>
        <w:t xml:space="preserve"> </w:t>
      </w:r>
      <w:r w:rsidRPr="00C31959">
        <w:rPr>
          <w:color w:val="000000"/>
          <w:sz w:val="26"/>
          <w:szCs w:val="26"/>
        </w:rPr>
        <w:t>(</w:t>
      </w:r>
      <w:r w:rsidR="009E6700" w:rsidRPr="00C31959">
        <w:rPr>
          <w:rFonts w:hint="eastAsia"/>
          <w:color w:val="000000"/>
          <w:sz w:val="26"/>
          <w:szCs w:val="26"/>
        </w:rPr>
        <w:t>B</w:t>
      </w:r>
      <w:r w:rsidRPr="00C31959">
        <w:rPr>
          <w:color w:val="000000"/>
          <w:sz w:val="26"/>
          <w:szCs w:val="26"/>
        </w:rPr>
        <w:t>)</w:t>
      </w:r>
      <w:r w:rsidRPr="00C31959">
        <w:rPr>
          <w:color w:val="000000"/>
          <w:w w:val="25"/>
          <w:sz w:val="26"/>
          <w:szCs w:val="26"/>
        </w:rPr>
        <w:t xml:space="preserve">　</w:t>
      </w:r>
      <w:r w:rsidR="00F7606C" w:rsidRPr="00C31959">
        <w:rPr>
          <w:color w:val="000000"/>
          <w:sz w:val="26"/>
          <w:szCs w:val="26"/>
        </w:rPr>
        <w:t>Terry’s.</w:t>
      </w:r>
      <w:r w:rsidR="00BF5C1D" w:rsidRPr="00C31959">
        <w:rPr>
          <w:rFonts w:hint="eastAsia"/>
          <w:color w:val="000000"/>
          <w:sz w:val="26"/>
          <w:szCs w:val="26"/>
        </w:rPr>
        <w:t xml:space="preserve">              </w:t>
      </w:r>
      <w:r w:rsidR="00F7606C">
        <w:rPr>
          <w:rFonts w:hint="eastAsia"/>
          <w:color w:val="000000"/>
          <w:sz w:val="26"/>
          <w:szCs w:val="26"/>
        </w:rPr>
        <w:t xml:space="preserve">      </w:t>
      </w:r>
      <w:r w:rsidR="00BF5C1D" w:rsidRPr="00C31959">
        <w:rPr>
          <w:rFonts w:hint="eastAsia"/>
          <w:color w:val="000000"/>
          <w:sz w:val="26"/>
          <w:szCs w:val="26"/>
        </w:rPr>
        <w:t xml:space="preserve">        </w:t>
      </w:r>
      <w:r w:rsidR="00957967">
        <w:rPr>
          <w:rFonts w:hint="eastAsia"/>
          <w:color w:val="000000"/>
          <w:sz w:val="26"/>
          <w:szCs w:val="26"/>
        </w:rPr>
        <w:t xml:space="preserve"> </w:t>
      </w:r>
      <w:r w:rsidR="00BF5C1D" w:rsidRPr="00C31959">
        <w:rPr>
          <w:rFonts w:hint="eastAsia"/>
          <w:color w:val="000000"/>
          <w:sz w:val="26"/>
          <w:szCs w:val="26"/>
        </w:rPr>
        <w:t xml:space="preserve">               </w:t>
      </w:r>
      <w:r w:rsidRPr="00C31959">
        <w:rPr>
          <w:color w:val="000000"/>
          <w:sz w:val="26"/>
          <w:szCs w:val="26"/>
        </w:rPr>
        <w:t xml:space="preserve"> (</w:t>
      </w:r>
      <w:r w:rsidR="001E7B5A" w:rsidRPr="00C31959">
        <w:rPr>
          <w:rFonts w:hint="eastAsia"/>
          <w:color w:val="000000"/>
          <w:sz w:val="26"/>
          <w:szCs w:val="26"/>
        </w:rPr>
        <w:t>C</w:t>
      </w:r>
      <w:r w:rsidRPr="00C31959">
        <w:rPr>
          <w:color w:val="000000"/>
          <w:sz w:val="26"/>
          <w:szCs w:val="26"/>
        </w:rPr>
        <w:t>)</w:t>
      </w:r>
      <w:r w:rsidRPr="00C31959">
        <w:rPr>
          <w:color w:val="000000"/>
          <w:w w:val="25"/>
          <w:sz w:val="26"/>
          <w:szCs w:val="26"/>
        </w:rPr>
        <w:t xml:space="preserve">　</w:t>
      </w:r>
      <w:r w:rsidRPr="00C31959">
        <w:rPr>
          <w:color w:val="000000"/>
          <w:sz w:val="26"/>
          <w:szCs w:val="26"/>
        </w:rPr>
        <w:t>Their dad’s.</w:t>
      </w:r>
      <w:bookmarkEnd w:id="15"/>
    </w:p>
    <w:p w14:paraId="22B47711" w14:textId="690DD055" w:rsidR="00BC5449" w:rsidRDefault="00BC5449" w:rsidP="00AD4CE9">
      <w:pPr>
        <w:spacing w:line="40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493915">
        <w:rPr>
          <w:rFonts w:ascii="Times New Roman" w:eastAsia="標楷體" w:hAnsi="Times New Roman" w:cs="Times New Roman"/>
          <w:b/>
          <w:bCs/>
          <w:sz w:val="28"/>
          <w:szCs w:val="28"/>
        </w:rPr>
        <w:lastRenderedPageBreak/>
        <w:t xml:space="preserve">Part </w:t>
      </w:r>
      <w:r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B</w:t>
      </w:r>
      <w:r w:rsidRPr="00493915">
        <w:rPr>
          <w:rFonts w:ascii="Times New Roman" w:eastAsia="標楷體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 xml:space="preserve"> </w:t>
      </w:r>
      <w:r w:rsidR="00FF3B95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綜合</w:t>
      </w:r>
      <w:r w:rsidRPr="00493915">
        <w:rPr>
          <w:rFonts w:ascii="Times New Roman" w:eastAsia="標楷體" w:hAnsi="Times New Roman" w:cs="Times New Roman"/>
          <w:b/>
          <w:bCs/>
          <w:sz w:val="28"/>
          <w:szCs w:val="28"/>
        </w:rPr>
        <w:t>測驗</w:t>
      </w:r>
      <w:r w:rsidR="00DE0F46">
        <w:rPr>
          <w:rFonts w:ascii="標楷體" w:eastAsia="標楷體" w:hAnsi="標楷體" w:cs="Times New Roman" w:hint="eastAsia"/>
          <w:b/>
          <w:bCs/>
          <w:sz w:val="28"/>
          <w:szCs w:val="28"/>
        </w:rPr>
        <w:t>，</w:t>
      </w:r>
      <w:r w:rsidR="00DE0F46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共</w:t>
      </w:r>
      <w:r w:rsidR="00DE0F46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56</w:t>
      </w:r>
      <w:r w:rsidR="00DE0F46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分</w:t>
      </w:r>
      <w:r w:rsidR="00DE0F46">
        <w:rPr>
          <w:rFonts w:ascii="標楷體" w:eastAsia="標楷體" w:hAnsi="標楷體" w:cs="Times New Roman" w:hint="eastAsia"/>
          <w:b/>
          <w:bCs/>
          <w:sz w:val="28"/>
          <w:szCs w:val="28"/>
        </w:rPr>
        <w:t>。</w:t>
      </w:r>
    </w:p>
    <w:p w14:paraId="1E1D1C4D" w14:textId="2604EBAE" w:rsidR="00811CB2" w:rsidRPr="00474E36" w:rsidRDefault="003A18D7" w:rsidP="00AD4CE9">
      <w:pPr>
        <w:spacing w:line="40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474E36">
        <w:rPr>
          <w:rFonts w:ascii="Times New Roman" w:eastAsia="標楷體" w:hAnsi="Times New Roman" w:cs="Times New Roman"/>
          <w:b/>
          <w:bCs/>
          <w:sz w:val="28"/>
          <w:szCs w:val="28"/>
        </w:rPr>
        <w:t>四、</w:t>
      </w:r>
      <w:r w:rsidR="001961A2" w:rsidRPr="00474E36">
        <w:rPr>
          <w:rFonts w:ascii="Times New Roman" w:eastAsia="標楷體" w:hAnsi="Times New Roman" w:cs="Times New Roman"/>
          <w:b/>
          <w:bCs/>
          <w:sz w:val="28"/>
          <w:szCs w:val="28"/>
        </w:rPr>
        <w:t>單字及文法選擇</w:t>
      </w:r>
      <w:r w:rsidR="00DE0F46">
        <w:rPr>
          <w:rFonts w:ascii="標楷體" w:eastAsia="標楷體" w:hAnsi="標楷體" w:cs="Times New Roman" w:hint="eastAsia"/>
          <w:b/>
          <w:bCs/>
          <w:sz w:val="28"/>
          <w:szCs w:val="28"/>
        </w:rPr>
        <w:t>，</w:t>
      </w:r>
      <w:r w:rsidR="00F96C14" w:rsidRPr="00474E36">
        <w:rPr>
          <w:rFonts w:ascii="Times New Roman" w:eastAsia="標楷體" w:hAnsi="Times New Roman" w:cs="Times New Roman"/>
          <w:b/>
          <w:bCs/>
          <w:sz w:val="28"/>
          <w:szCs w:val="28"/>
        </w:rPr>
        <w:t>第</w:t>
      </w:r>
      <w:r w:rsidR="00FB6B13" w:rsidRPr="00474E36">
        <w:rPr>
          <w:rFonts w:ascii="Times New Roman" w:eastAsia="標楷體" w:hAnsi="Times New Roman" w:cs="Times New Roman"/>
          <w:b/>
          <w:bCs/>
          <w:sz w:val="28"/>
          <w:szCs w:val="28"/>
        </w:rPr>
        <w:t>1</w:t>
      </w:r>
      <w:r w:rsidR="00043CD8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5</w:t>
      </w:r>
      <w:r w:rsidR="00FB6B13" w:rsidRPr="00474E36">
        <w:rPr>
          <w:rFonts w:ascii="Times New Roman" w:eastAsia="標楷體" w:hAnsi="Times New Roman" w:cs="Times New Roman"/>
          <w:b/>
          <w:bCs/>
          <w:sz w:val="28"/>
          <w:szCs w:val="28"/>
        </w:rPr>
        <w:t>-2</w:t>
      </w:r>
      <w:r w:rsidR="00043CD8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0</w:t>
      </w:r>
      <w:r w:rsidR="00FB6B13" w:rsidRPr="00474E36">
        <w:rPr>
          <w:rFonts w:ascii="Times New Roman" w:eastAsia="標楷體" w:hAnsi="Times New Roman" w:cs="Times New Roman"/>
          <w:b/>
          <w:bCs/>
          <w:sz w:val="28"/>
          <w:szCs w:val="28"/>
        </w:rPr>
        <w:t>題，每題</w:t>
      </w:r>
      <w:r w:rsidR="00FB6B13" w:rsidRPr="00474E36">
        <w:rPr>
          <w:rFonts w:ascii="Times New Roman" w:eastAsia="標楷體" w:hAnsi="Times New Roman" w:cs="Times New Roman"/>
          <w:b/>
          <w:bCs/>
          <w:sz w:val="28"/>
          <w:szCs w:val="28"/>
        </w:rPr>
        <w:t>1</w:t>
      </w:r>
      <w:r w:rsidR="00FB6B13" w:rsidRPr="00474E36">
        <w:rPr>
          <w:rFonts w:ascii="Times New Roman" w:eastAsia="標楷體" w:hAnsi="Times New Roman" w:cs="Times New Roman"/>
          <w:b/>
          <w:bCs/>
          <w:sz w:val="28"/>
          <w:szCs w:val="28"/>
        </w:rPr>
        <w:t>分</w:t>
      </w:r>
      <w:r w:rsidR="00F96C14" w:rsidRPr="00474E36">
        <w:rPr>
          <w:rFonts w:ascii="Times New Roman" w:eastAsia="標楷體" w:hAnsi="Times New Roman" w:cs="Times New Roman"/>
          <w:b/>
          <w:bCs/>
          <w:sz w:val="28"/>
          <w:szCs w:val="28"/>
        </w:rPr>
        <w:t>；第</w:t>
      </w:r>
      <w:r w:rsidR="00FB6B13" w:rsidRPr="00474E36">
        <w:rPr>
          <w:rFonts w:ascii="Times New Roman" w:eastAsia="標楷體" w:hAnsi="Times New Roman" w:cs="Times New Roman"/>
          <w:b/>
          <w:bCs/>
          <w:sz w:val="28"/>
          <w:szCs w:val="28"/>
        </w:rPr>
        <w:t>2</w:t>
      </w:r>
      <w:r w:rsidR="00043CD8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1</w:t>
      </w:r>
      <w:r w:rsidR="00F96C14" w:rsidRPr="00474E36">
        <w:rPr>
          <w:rFonts w:ascii="Times New Roman" w:eastAsia="標楷體" w:hAnsi="Times New Roman" w:cs="Times New Roman"/>
          <w:b/>
          <w:bCs/>
          <w:sz w:val="28"/>
          <w:szCs w:val="28"/>
        </w:rPr>
        <w:t>-3</w:t>
      </w:r>
      <w:r w:rsidR="00043CD8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2</w:t>
      </w:r>
      <w:r w:rsidR="00F96C14" w:rsidRPr="00474E36">
        <w:rPr>
          <w:rFonts w:ascii="Times New Roman" w:eastAsia="標楷體" w:hAnsi="Times New Roman" w:cs="Times New Roman"/>
          <w:b/>
          <w:bCs/>
          <w:sz w:val="28"/>
          <w:szCs w:val="28"/>
        </w:rPr>
        <w:t>題，每題</w:t>
      </w:r>
      <w:r w:rsidR="00F96C14" w:rsidRPr="00474E36">
        <w:rPr>
          <w:rFonts w:ascii="Times New Roman" w:eastAsia="標楷體" w:hAnsi="Times New Roman" w:cs="Times New Roman"/>
          <w:b/>
          <w:bCs/>
          <w:sz w:val="28"/>
          <w:szCs w:val="28"/>
        </w:rPr>
        <w:t>2</w:t>
      </w:r>
      <w:r w:rsidR="00F96C14" w:rsidRPr="00474E36">
        <w:rPr>
          <w:rFonts w:ascii="Times New Roman" w:eastAsia="標楷體" w:hAnsi="Times New Roman" w:cs="Times New Roman"/>
          <w:b/>
          <w:bCs/>
          <w:sz w:val="28"/>
          <w:szCs w:val="28"/>
        </w:rPr>
        <w:t>分，共</w:t>
      </w:r>
      <w:r w:rsidR="00F96C14" w:rsidRPr="00474E36">
        <w:rPr>
          <w:rFonts w:ascii="Times New Roman" w:eastAsia="標楷體" w:hAnsi="Times New Roman" w:cs="Times New Roman"/>
          <w:b/>
          <w:bCs/>
          <w:sz w:val="28"/>
          <w:szCs w:val="28"/>
        </w:rPr>
        <w:t>30</w:t>
      </w:r>
      <w:r w:rsidR="00F96C14" w:rsidRPr="00474E36">
        <w:rPr>
          <w:rFonts w:ascii="Times New Roman" w:eastAsia="標楷體" w:hAnsi="Times New Roman" w:cs="Times New Roman"/>
          <w:b/>
          <w:bCs/>
          <w:sz w:val="28"/>
          <w:szCs w:val="28"/>
        </w:rPr>
        <w:t>分</w:t>
      </w:r>
    </w:p>
    <w:p w14:paraId="409D3167" w14:textId="31C93D75" w:rsidR="00655A48" w:rsidRPr="001D3442" w:rsidRDefault="00001DD0" w:rsidP="00001DD0">
      <w:pPr>
        <w:spacing w:line="400" w:lineRule="exact"/>
        <w:ind w:firstLineChars="500" w:firstLine="1301"/>
        <w:rPr>
          <w:rFonts w:ascii="Times New Roman" w:hAnsi="Times New Roman" w:cs="Times New Roman"/>
          <w:b/>
          <w:bCs/>
          <w:sz w:val="26"/>
          <w:szCs w:val="26"/>
        </w:rPr>
      </w:pPr>
      <w:r w:rsidRPr="001D3442">
        <w:rPr>
          <w:rFonts w:ascii="Times New Roman" w:hAnsi="Times New Roman" w:cs="Times New Roman"/>
          <w:b/>
          <w:bCs/>
          <w:noProof/>
          <w:sz w:val="26"/>
          <w:szCs w:val="26"/>
        </w:rPr>
        <w:drawing>
          <wp:anchor distT="0" distB="0" distL="114300" distR="114300" simplePos="0" relativeHeight="251669504" behindDoc="1" locked="0" layoutInCell="1" allowOverlap="1" wp14:anchorId="2159B23E" wp14:editId="2450552B">
            <wp:simplePos x="0" y="0"/>
            <wp:positionH relativeFrom="column">
              <wp:posOffset>111443</wp:posOffset>
            </wp:positionH>
            <wp:positionV relativeFrom="paragraph">
              <wp:posOffset>4129</wp:posOffset>
            </wp:positionV>
            <wp:extent cx="625857" cy="628650"/>
            <wp:effectExtent l="0" t="0" r="0" b="0"/>
            <wp:wrapNone/>
            <wp:docPr id="1814297799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201" cy="6340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5A48" w:rsidRPr="001D3442">
        <w:rPr>
          <w:rFonts w:ascii="Times New Roman" w:hAnsi="Times New Roman" w:cs="Times New Roman" w:hint="eastAsia"/>
          <w:sz w:val="26"/>
          <w:szCs w:val="26"/>
        </w:rPr>
        <w:t>1</w:t>
      </w:r>
      <w:r w:rsidR="00043CD8" w:rsidRPr="001D3442">
        <w:rPr>
          <w:rFonts w:ascii="Times New Roman" w:hAnsi="Times New Roman" w:cs="Times New Roman" w:hint="eastAsia"/>
          <w:sz w:val="26"/>
          <w:szCs w:val="26"/>
        </w:rPr>
        <w:t>5</w:t>
      </w:r>
      <w:r w:rsidR="00655A48" w:rsidRPr="001D3442">
        <w:rPr>
          <w:rFonts w:ascii="Times New Roman" w:hAnsi="Times New Roman" w:cs="Times New Roman" w:hint="eastAsia"/>
          <w:sz w:val="26"/>
          <w:szCs w:val="26"/>
        </w:rPr>
        <w:t>. Mom likes the _______ very much because it can do lots of housework.</w:t>
      </w:r>
    </w:p>
    <w:tbl>
      <w:tblPr>
        <w:tblStyle w:val="ae"/>
        <w:tblpPr w:leftFromText="180" w:rightFromText="180" w:vertAnchor="text" w:horzAnchor="margin" w:tblpXSpec="center" w:tblpY="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1"/>
        <w:gridCol w:w="2241"/>
        <w:gridCol w:w="2241"/>
        <w:gridCol w:w="2241"/>
      </w:tblGrid>
      <w:tr w:rsidR="00660EBC" w:rsidRPr="001D3442" w14:paraId="035A38F6" w14:textId="77777777" w:rsidTr="00660EBC">
        <w:trPr>
          <w:trHeight w:val="431"/>
        </w:trPr>
        <w:tc>
          <w:tcPr>
            <w:tcW w:w="2241" w:type="dxa"/>
          </w:tcPr>
          <w:p w14:paraId="511917F6" w14:textId="77777777" w:rsidR="00660EBC" w:rsidRPr="001D3442" w:rsidRDefault="00660EBC" w:rsidP="00660EBC">
            <w:pPr>
              <w:pStyle w:val="a9"/>
              <w:numPr>
                <w:ilvl w:val="0"/>
                <w:numId w:val="2"/>
              </w:numPr>
              <w:spacing w:line="40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6" w:name="_Hlk209430388"/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road</w:t>
            </w:r>
          </w:p>
        </w:tc>
        <w:tc>
          <w:tcPr>
            <w:tcW w:w="2241" w:type="dxa"/>
          </w:tcPr>
          <w:p w14:paraId="4AB9101C" w14:textId="77777777" w:rsidR="00660EBC" w:rsidRPr="001D3442" w:rsidRDefault="00660EBC" w:rsidP="00660EBC">
            <w:pPr>
              <w:pStyle w:val="a9"/>
              <w:numPr>
                <w:ilvl w:val="0"/>
                <w:numId w:val="2"/>
              </w:numPr>
              <w:spacing w:line="40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round</w:t>
            </w:r>
          </w:p>
        </w:tc>
        <w:tc>
          <w:tcPr>
            <w:tcW w:w="2241" w:type="dxa"/>
          </w:tcPr>
          <w:p w14:paraId="38ABD08C" w14:textId="77777777" w:rsidR="00660EBC" w:rsidRPr="001D3442" w:rsidRDefault="00660EBC" w:rsidP="00660EBC">
            <w:pPr>
              <w:pStyle w:val="a9"/>
              <w:numPr>
                <w:ilvl w:val="0"/>
                <w:numId w:val="2"/>
              </w:numPr>
              <w:spacing w:line="40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rabbit</w:t>
            </w:r>
          </w:p>
        </w:tc>
        <w:tc>
          <w:tcPr>
            <w:tcW w:w="2241" w:type="dxa"/>
          </w:tcPr>
          <w:p w14:paraId="326C648D" w14:textId="77777777" w:rsidR="00660EBC" w:rsidRPr="001D3442" w:rsidRDefault="00660EBC" w:rsidP="00660EBC">
            <w:pPr>
              <w:pStyle w:val="a9"/>
              <w:numPr>
                <w:ilvl w:val="0"/>
                <w:numId w:val="2"/>
              </w:numPr>
              <w:spacing w:line="40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robot</w:t>
            </w:r>
          </w:p>
        </w:tc>
      </w:tr>
      <w:bookmarkEnd w:id="16"/>
    </w:tbl>
    <w:p w14:paraId="4A29F2C3" w14:textId="77777777" w:rsidR="003A18D7" w:rsidRPr="001D3442" w:rsidRDefault="003A18D7" w:rsidP="00733FF3">
      <w:pPr>
        <w:spacing w:line="280" w:lineRule="exact"/>
        <w:rPr>
          <w:rFonts w:ascii="Times New Roman" w:hAnsi="Times New Roman" w:cs="Times New Roman"/>
          <w:sz w:val="26"/>
          <w:szCs w:val="26"/>
        </w:rPr>
      </w:pPr>
    </w:p>
    <w:p w14:paraId="3E45366F" w14:textId="21F634F2" w:rsidR="00733FF3" w:rsidRPr="001D3442" w:rsidRDefault="00000C12" w:rsidP="00733FF3">
      <w:pPr>
        <w:spacing w:line="280" w:lineRule="exact"/>
        <w:rPr>
          <w:rFonts w:ascii="Times New Roman" w:hAnsi="Times New Roman" w:cs="Times New Roman"/>
          <w:sz w:val="26"/>
          <w:szCs w:val="26"/>
        </w:rPr>
      </w:pPr>
      <w:r w:rsidRPr="001D3442">
        <w:rPr>
          <w:rFonts w:ascii="Times New Roman" w:hAnsi="Times New Roman" w:cs="Times New Roman"/>
          <w:sz w:val="26"/>
          <w:szCs w:val="26"/>
        </w:rPr>
        <w:br/>
      </w:r>
      <w:r w:rsidR="00001DD0" w:rsidRPr="001D3442">
        <w:rPr>
          <w:rFonts w:ascii="Times New Roman" w:hAnsi="Times New Roman" w:cs="Times New Roman" w:hint="eastAsia"/>
          <w:sz w:val="26"/>
          <w:szCs w:val="26"/>
        </w:rPr>
        <w:t>1</w:t>
      </w:r>
      <w:r w:rsidR="00043CD8" w:rsidRPr="001D3442">
        <w:rPr>
          <w:rFonts w:ascii="Times New Roman" w:hAnsi="Times New Roman" w:cs="Times New Roman" w:hint="eastAsia"/>
          <w:sz w:val="26"/>
          <w:szCs w:val="26"/>
        </w:rPr>
        <w:t>6</w:t>
      </w:r>
      <w:r w:rsidR="00001DD0" w:rsidRPr="001D3442">
        <w:rPr>
          <w:rFonts w:ascii="Times New Roman" w:hAnsi="Times New Roman" w:cs="Times New Roman" w:hint="eastAsia"/>
          <w:sz w:val="26"/>
          <w:szCs w:val="26"/>
        </w:rPr>
        <w:t xml:space="preserve">. </w:t>
      </w:r>
      <w:r w:rsidR="00733FF3" w:rsidRPr="001D3442">
        <w:rPr>
          <w:rFonts w:ascii="Times New Roman" w:hAnsi="Times New Roman" w:cs="Times New Roman" w:hint="eastAsia"/>
          <w:sz w:val="26"/>
          <w:szCs w:val="26"/>
        </w:rPr>
        <w:t>The sky was clear, but the ______ was strong</w:t>
      </w:r>
      <w:r w:rsidR="00723E49" w:rsidRPr="001D3442">
        <w:rPr>
          <w:rFonts w:ascii="Times New Roman" w:hAnsi="Times New Roman" w:cs="Times New Roman" w:hint="eastAsia"/>
          <w:sz w:val="26"/>
          <w:szCs w:val="26"/>
        </w:rPr>
        <w:t>.  We all needed to hold our hats.</w:t>
      </w:r>
    </w:p>
    <w:tbl>
      <w:tblPr>
        <w:tblStyle w:val="ae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3"/>
        <w:gridCol w:w="2633"/>
        <w:gridCol w:w="2633"/>
        <w:gridCol w:w="2633"/>
      </w:tblGrid>
      <w:tr w:rsidR="00733FF3" w:rsidRPr="001D3442" w14:paraId="60B88685" w14:textId="77777777" w:rsidTr="000A1932">
        <w:trPr>
          <w:trHeight w:val="308"/>
        </w:trPr>
        <w:tc>
          <w:tcPr>
            <w:tcW w:w="2633" w:type="dxa"/>
          </w:tcPr>
          <w:p w14:paraId="72F1D1A4" w14:textId="68E7CA6E" w:rsidR="00733FF3" w:rsidRPr="001D3442" w:rsidRDefault="00733FF3" w:rsidP="00733FF3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7" w:name="_Hlk209431414"/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(A) </w:t>
            </w:r>
            <w:r w:rsidR="00723E49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sun</w:t>
            </w:r>
          </w:p>
        </w:tc>
        <w:tc>
          <w:tcPr>
            <w:tcW w:w="2633" w:type="dxa"/>
          </w:tcPr>
          <w:p w14:paraId="420473E5" w14:textId="7F59FCC1" w:rsidR="00733FF3" w:rsidRPr="001D3442" w:rsidRDefault="00723E49" w:rsidP="00733FF3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(B) rain</w:t>
            </w:r>
          </w:p>
        </w:tc>
        <w:tc>
          <w:tcPr>
            <w:tcW w:w="2633" w:type="dxa"/>
          </w:tcPr>
          <w:p w14:paraId="3FDEE0A6" w14:textId="672B3727" w:rsidR="00733FF3" w:rsidRPr="001D3442" w:rsidRDefault="00723E49" w:rsidP="00733FF3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(C) wind</w:t>
            </w:r>
          </w:p>
        </w:tc>
        <w:tc>
          <w:tcPr>
            <w:tcW w:w="2633" w:type="dxa"/>
          </w:tcPr>
          <w:p w14:paraId="645D0C94" w14:textId="1D5B7B38" w:rsidR="00733FF3" w:rsidRPr="001D3442" w:rsidRDefault="00723E49" w:rsidP="00733FF3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(D) snow</w:t>
            </w:r>
          </w:p>
        </w:tc>
      </w:tr>
    </w:tbl>
    <w:bookmarkEnd w:id="17"/>
    <w:p w14:paraId="21541257" w14:textId="002A847D" w:rsidR="00723E49" w:rsidRPr="001D3442" w:rsidRDefault="00723E49" w:rsidP="00572683">
      <w:pPr>
        <w:spacing w:line="400" w:lineRule="exact"/>
        <w:rPr>
          <w:rFonts w:ascii="Times New Roman" w:hAnsi="Times New Roman" w:cs="Times New Roman"/>
          <w:sz w:val="26"/>
          <w:szCs w:val="26"/>
        </w:rPr>
      </w:pPr>
      <w:r w:rsidRPr="001D3442">
        <w:rPr>
          <w:rFonts w:ascii="Times New Roman" w:hAnsi="Times New Roman" w:cs="Times New Roman" w:hint="eastAsia"/>
          <w:sz w:val="26"/>
          <w:szCs w:val="26"/>
        </w:rPr>
        <w:t>1</w:t>
      </w:r>
      <w:r w:rsidR="00043CD8" w:rsidRPr="001D3442">
        <w:rPr>
          <w:rFonts w:ascii="Times New Roman" w:hAnsi="Times New Roman" w:cs="Times New Roman" w:hint="eastAsia"/>
          <w:sz w:val="26"/>
          <w:szCs w:val="26"/>
        </w:rPr>
        <w:t>7</w:t>
      </w:r>
      <w:r w:rsidRPr="001D3442">
        <w:rPr>
          <w:rFonts w:ascii="Times New Roman" w:hAnsi="Times New Roman" w:cs="Times New Roman" w:hint="eastAsia"/>
          <w:sz w:val="26"/>
          <w:szCs w:val="26"/>
        </w:rPr>
        <w:t>. After school, many students join a sports ______ to play badminton or basketball.</w:t>
      </w:r>
    </w:p>
    <w:tbl>
      <w:tblPr>
        <w:tblStyle w:val="ae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3"/>
        <w:gridCol w:w="2633"/>
        <w:gridCol w:w="2633"/>
        <w:gridCol w:w="2633"/>
      </w:tblGrid>
      <w:tr w:rsidR="00723E49" w:rsidRPr="001D3442" w14:paraId="392144C1" w14:textId="77777777" w:rsidTr="000A1932">
        <w:trPr>
          <w:trHeight w:val="308"/>
        </w:trPr>
        <w:tc>
          <w:tcPr>
            <w:tcW w:w="2633" w:type="dxa"/>
          </w:tcPr>
          <w:p w14:paraId="31505312" w14:textId="670C7C29" w:rsidR="00723E49" w:rsidRPr="001D3442" w:rsidRDefault="00723E49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(A) class</w:t>
            </w:r>
          </w:p>
        </w:tc>
        <w:tc>
          <w:tcPr>
            <w:tcW w:w="2633" w:type="dxa"/>
          </w:tcPr>
          <w:p w14:paraId="718FAD9B" w14:textId="2B47DA34" w:rsidR="00723E49" w:rsidRPr="001D3442" w:rsidRDefault="00723E49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(B) club</w:t>
            </w:r>
          </w:p>
        </w:tc>
        <w:tc>
          <w:tcPr>
            <w:tcW w:w="2633" w:type="dxa"/>
          </w:tcPr>
          <w:p w14:paraId="30040BDF" w14:textId="7CC77A13" w:rsidR="00723E49" w:rsidRPr="001D3442" w:rsidRDefault="00723E49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(C) part</w:t>
            </w:r>
          </w:p>
        </w:tc>
        <w:tc>
          <w:tcPr>
            <w:tcW w:w="2633" w:type="dxa"/>
          </w:tcPr>
          <w:p w14:paraId="26482788" w14:textId="5114B0EF" w:rsidR="00723E49" w:rsidRPr="001D3442" w:rsidRDefault="00723E49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(D) </w:t>
            </w:r>
            <w:r w:rsidR="004D33E9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team</w:t>
            </w:r>
          </w:p>
        </w:tc>
      </w:tr>
    </w:tbl>
    <w:p w14:paraId="0DE10A79" w14:textId="21086D09" w:rsidR="00655A48" w:rsidRPr="001D3442" w:rsidRDefault="004D33E9" w:rsidP="00572683">
      <w:pPr>
        <w:spacing w:line="400" w:lineRule="exact"/>
        <w:rPr>
          <w:rFonts w:ascii="Times New Roman" w:hAnsi="Times New Roman" w:cs="Times New Roman"/>
          <w:sz w:val="26"/>
          <w:szCs w:val="26"/>
        </w:rPr>
      </w:pPr>
      <w:r w:rsidRPr="001D3442">
        <w:rPr>
          <w:rFonts w:ascii="Times New Roman" w:hAnsi="Times New Roman" w:cs="Times New Roman" w:hint="eastAsia"/>
          <w:sz w:val="26"/>
          <w:szCs w:val="26"/>
        </w:rPr>
        <w:t>1</w:t>
      </w:r>
      <w:r w:rsidR="00043CD8" w:rsidRPr="001D3442">
        <w:rPr>
          <w:rFonts w:ascii="Times New Roman" w:hAnsi="Times New Roman" w:cs="Times New Roman" w:hint="eastAsia"/>
          <w:sz w:val="26"/>
          <w:szCs w:val="26"/>
        </w:rPr>
        <w:t>8</w:t>
      </w:r>
      <w:r w:rsidRPr="001D3442">
        <w:rPr>
          <w:rFonts w:ascii="Times New Roman" w:hAnsi="Times New Roman" w:cs="Times New Roman" w:hint="eastAsia"/>
          <w:sz w:val="26"/>
          <w:szCs w:val="26"/>
        </w:rPr>
        <w:t xml:space="preserve">. </w:t>
      </w:r>
      <w:r w:rsidR="00D34B65" w:rsidRPr="001D3442">
        <w:rPr>
          <w:rFonts w:ascii="Times New Roman" w:hAnsi="Times New Roman" w:cs="Times New Roman" w:hint="eastAsia"/>
          <w:sz w:val="26"/>
          <w:szCs w:val="26"/>
        </w:rPr>
        <w:t>Sandy felt _____ because she forgot to bring her homework.</w:t>
      </w:r>
    </w:p>
    <w:tbl>
      <w:tblPr>
        <w:tblStyle w:val="ae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3"/>
        <w:gridCol w:w="2633"/>
        <w:gridCol w:w="2633"/>
        <w:gridCol w:w="2633"/>
      </w:tblGrid>
      <w:tr w:rsidR="00D34B65" w:rsidRPr="001D3442" w14:paraId="167C0A29" w14:textId="77777777" w:rsidTr="000A1932">
        <w:trPr>
          <w:trHeight w:val="308"/>
        </w:trPr>
        <w:tc>
          <w:tcPr>
            <w:tcW w:w="2633" w:type="dxa"/>
          </w:tcPr>
          <w:p w14:paraId="4EE80F7D" w14:textId="69F899C8" w:rsidR="00D34B65" w:rsidRPr="001D3442" w:rsidRDefault="00D34B65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(A) wrong</w:t>
            </w:r>
          </w:p>
        </w:tc>
        <w:tc>
          <w:tcPr>
            <w:tcW w:w="2633" w:type="dxa"/>
          </w:tcPr>
          <w:p w14:paraId="37A71609" w14:textId="6DDBC5D2" w:rsidR="00D34B65" w:rsidRPr="001D3442" w:rsidRDefault="00D34B65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(B) interesting</w:t>
            </w:r>
          </w:p>
        </w:tc>
        <w:tc>
          <w:tcPr>
            <w:tcW w:w="2633" w:type="dxa"/>
          </w:tcPr>
          <w:p w14:paraId="20053921" w14:textId="6D1EE212" w:rsidR="00D34B65" w:rsidRPr="001D3442" w:rsidRDefault="00D34B65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(C) free</w:t>
            </w:r>
          </w:p>
        </w:tc>
        <w:tc>
          <w:tcPr>
            <w:tcW w:w="2633" w:type="dxa"/>
          </w:tcPr>
          <w:p w14:paraId="036D6303" w14:textId="42C1B14B" w:rsidR="00D34B65" w:rsidRPr="001D3442" w:rsidRDefault="00D34B65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(D) cold</w:t>
            </w:r>
          </w:p>
        </w:tc>
      </w:tr>
    </w:tbl>
    <w:p w14:paraId="099FC7E3" w14:textId="7667A1D7" w:rsidR="00655A48" w:rsidRPr="001D3442" w:rsidRDefault="00043CD8" w:rsidP="00572683">
      <w:pPr>
        <w:spacing w:line="400" w:lineRule="exact"/>
        <w:rPr>
          <w:rFonts w:ascii="Times New Roman" w:hAnsi="Times New Roman" w:cs="Times New Roman"/>
          <w:sz w:val="26"/>
          <w:szCs w:val="26"/>
        </w:rPr>
      </w:pPr>
      <w:r w:rsidRPr="001D3442">
        <w:rPr>
          <w:rFonts w:ascii="Times New Roman" w:hAnsi="Times New Roman" w:cs="Times New Roman" w:hint="eastAsia"/>
          <w:sz w:val="26"/>
          <w:szCs w:val="26"/>
        </w:rPr>
        <w:t>19</w:t>
      </w:r>
      <w:r w:rsidR="00D34B65" w:rsidRPr="001D3442">
        <w:rPr>
          <w:rFonts w:ascii="Times New Roman" w:hAnsi="Times New Roman" w:cs="Times New Roman" w:hint="eastAsia"/>
          <w:sz w:val="26"/>
          <w:szCs w:val="26"/>
        </w:rPr>
        <w:t xml:space="preserve">. A: _____ </w:t>
      </w:r>
      <w:r w:rsidR="00360526" w:rsidRPr="001D3442">
        <w:rPr>
          <w:rFonts w:ascii="Times New Roman" w:hAnsi="Times New Roman" w:cs="Times New Roman" w:hint="eastAsia"/>
          <w:sz w:val="26"/>
          <w:szCs w:val="26"/>
        </w:rPr>
        <w:t>shoes are these by the door?</w:t>
      </w:r>
      <w:r w:rsidR="00D34B65" w:rsidRPr="001D3442">
        <w:rPr>
          <w:rFonts w:ascii="Times New Roman" w:hAnsi="Times New Roman" w:cs="Times New Roman" w:hint="eastAsia"/>
          <w:sz w:val="26"/>
          <w:szCs w:val="26"/>
        </w:rPr>
        <w:t xml:space="preserve">   </w:t>
      </w:r>
      <w:r w:rsidR="00283E06" w:rsidRPr="001D3442">
        <w:rPr>
          <w:rFonts w:ascii="Times New Roman" w:hAnsi="Times New Roman" w:cs="Times New Roman" w:hint="eastAsia"/>
          <w:sz w:val="26"/>
          <w:szCs w:val="26"/>
        </w:rPr>
        <w:t xml:space="preserve">             </w:t>
      </w:r>
      <w:r w:rsidR="00D34B65" w:rsidRPr="001D3442">
        <w:rPr>
          <w:rFonts w:ascii="Times New Roman" w:hAnsi="Times New Roman" w:cs="Times New Roman" w:hint="eastAsia"/>
          <w:sz w:val="26"/>
          <w:szCs w:val="26"/>
        </w:rPr>
        <w:t>B: Nobody knows.</w:t>
      </w:r>
    </w:p>
    <w:tbl>
      <w:tblPr>
        <w:tblStyle w:val="ae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3"/>
        <w:gridCol w:w="2633"/>
        <w:gridCol w:w="2633"/>
        <w:gridCol w:w="2633"/>
      </w:tblGrid>
      <w:tr w:rsidR="00D34B65" w:rsidRPr="001D3442" w14:paraId="6147DC52" w14:textId="77777777" w:rsidTr="000A1932">
        <w:trPr>
          <w:trHeight w:val="308"/>
        </w:trPr>
        <w:tc>
          <w:tcPr>
            <w:tcW w:w="2633" w:type="dxa"/>
          </w:tcPr>
          <w:p w14:paraId="4B241000" w14:textId="63212565" w:rsidR="00D34B65" w:rsidRPr="001D3442" w:rsidRDefault="00D34B65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(A) Whose</w:t>
            </w:r>
          </w:p>
        </w:tc>
        <w:tc>
          <w:tcPr>
            <w:tcW w:w="2633" w:type="dxa"/>
          </w:tcPr>
          <w:p w14:paraId="4186B288" w14:textId="286AADDA" w:rsidR="00D34B65" w:rsidRPr="001D3442" w:rsidRDefault="00D34B65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(B) Who</w:t>
            </w:r>
          </w:p>
        </w:tc>
        <w:tc>
          <w:tcPr>
            <w:tcW w:w="2633" w:type="dxa"/>
          </w:tcPr>
          <w:p w14:paraId="677BDFC6" w14:textId="0F4696C4" w:rsidR="00D34B65" w:rsidRPr="001D3442" w:rsidRDefault="00D34B65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(C)</w:t>
            </w:r>
            <w:r w:rsidR="00360526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 How</w:t>
            </w:r>
          </w:p>
        </w:tc>
        <w:tc>
          <w:tcPr>
            <w:tcW w:w="2633" w:type="dxa"/>
          </w:tcPr>
          <w:p w14:paraId="16449D01" w14:textId="4EDCBE4A" w:rsidR="00D34B65" w:rsidRPr="001D3442" w:rsidRDefault="00D34B65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(D) </w:t>
            </w:r>
            <w:r w:rsidR="00360526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What</w:t>
            </w:r>
          </w:p>
        </w:tc>
      </w:tr>
    </w:tbl>
    <w:p w14:paraId="3021D3C4" w14:textId="47897B09" w:rsidR="00655A48" w:rsidRPr="001D3442" w:rsidRDefault="00360526" w:rsidP="00572683">
      <w:pPr>
        <w:spacing w:line="400" w:lineRule="exact"/>
        <w:rPr>
          <w:rFonts w:ascii="Times New Roman" w:hAnsi="Times New Roman" w:cs="Times New Roman"/>
          <w:sz w:val="26"/>
          <w:szCs w:val="26"/>
        </w:rPr>
      </w:pPr>
      <w:r w:rsidRPr="001D3442">
        <w:rPr>
          <w:rFonts w:ascii="Times New Roman" w:hAnsi="Times New Roman" w:cs="Times New Roman" w:hint="eastAsia"/>
          <w:sz w:val="26"/>
          <w:szCs w:val="26"/>
        </w:rPr>
        <w:t>2</w:t>
      </w:r>
      <w:r w:rsidR="00043CD8" w:rsidRPr="001D3442">
        <w:rPr>
          <w:rFonts w:ascii="Times New Roman" w:hAnsi="Times New Roman" w:cs="Times New Roman" w:hint="eastAsia"/>
          <w:sz w:val="26"/>
          <w:szCs w:val="26"/>
        </w:rPr>
        <w:t>0</w:t>
      </w:r>
      <w:r w:rsidRPr="001D3442">
        <w:rPr>
          <w:rFonts w:ascii="Times New Roman" w:hAnsi="Times New Roman" w:cs="Times New Roman" w:hint="eastAsia"/>
          <w:sz w:val="26"/>
          <w:szCs w:val="26"/>
        </w:rPr>
        <w:t xml:space="preserve">. </w:t>
      </w:r>
      <w:r w:rsidR="008D761C" w:rsidRPr="001D3442">
        <w:rPr>
          <w:rFonts w:ascii="Times New Roman" w:hAnsi="Times New Roman" w:cs="Times New Roman" w:hint="eastAsia"/>
          <w:sz w:val="26"/>
          <w:szCs w:val="26"/>
        </w:rPr>
        <w:t>Cats are clean, quiet and cute.  ______, they can be friends with people.</w:t>
      </w:r>
    </w:p>
    <w:tbl>
      <w:tblPr>
        <w:tblStyle w:val="ae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3"/>
        <w:gridCol w:w="2633"/>
        <w:gridCol w:w="2633"/>
        <w:gridCol w:w="2633"/>
      </w:tblGrid>
      <w:tr w:rsidR="008D761C" w:rsidRPr="001D3442" w14:paraId="68DF97DD" w14:textId="77777777" w:rsidTr="000A1932">
        <w:trPr>
          <w:trHeight w:val="308"/>
        </w:trPr>
        <w:tc>
          <w:tcPr>
            <w:tcW w:w="2633" w:type="dxa"/>
          </w:tcPr>
          <w:p w14:paraId="5E9F7B59" w14:textId="7F4AEFD1" w:rsidR="008D761C" w:rsidRPr="001D3442" w:rsidRDefault="008D761C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8" w:name="_Hlk209508920"/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(A) That</w:t>
            </w: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s fun</w:t>
            </w:r>
          </w:p>
        </w:tc>
        <w:tc>
          <w:tcPr>
            <w:tcW w:w="2633" w:type="dxa"/>
          </w:tcPr>
          <w:p w14:paraId="274BDF53" w14:textId="69DDB06F" w:rsidR="008D761C" w:rsidRPr="001D3442" w:rsidRDefault="008D761C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(B) In fact</w:t>
            </w:r>
          </w:p>
        </w:tc>
        <w:tc>
          <w:tcPr>
            <w:tcW w:w="2633" w:type="dxa"/>
          </w:tcPr>
          <w:p w14:paraId="24C32C66" w14:textId="780CAB78" w:rsidR="008D761C" w:rsidRPr="001D3442" w:rsidRDefault="008D761C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(C) At the end</w:t>
            </w:r>
          </w:p>
        </w:tc>
        <w:tc>
          <w:tcPr>
            <w:tcW w:w="2633" w:type="dxa"/>
          </w:tcPr>
          <w:p w14:paraId="6E8B1633" w14:textId="79AEBDC8" w:rsidR="008D761C" w:rsidRPr="001D3442" w:rsidRDefault="008D761C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(D) Not at all</w:t>
            </w:r>
          </w:p>
        </w:tc>
      </w:tr>
    </w:tbl>
    <w:bookmarkEnd w:id="18"/>
    <w:p w14:paraId="6CC987D5" w14:textId="45EE451B" w:rsidR="00655A48" w:rsidRPr="001D3442" w:rsidRDefault="008D761C" w:rsidP="00572683">
      <w:pPr>
        <w:spacing w:line="400" w:lineRule="exact"/>
        <w:rPr>
          <w:rFonts w:ascii="Times New Roman" w:hAnsi="Times New Roman" w:cs="Times New Roman"/>
          <w:sz w:val="26"/>
          <w:szCs w:val="26"/>
        </w:rPr>
      </w:pPr>
      <w:r w:rsidRPr="001D3442">
        <w:rPr>
          <w:rFonts w:ascii="Times New Roman" w:hAnsi="Times New Roman" w:cs="Times New Roman" w:hint="eastAsia"/>
          <w:sz w:val="26"/>
          <w:szCs w:val="26"/>
        </w:rPr>
        <w:t>2</w:t>
      </w:r>
      <w:r w:rsidR="00043CD8" w:rsidRPr="001D3442">
        <w:rPr>
          <w:rFonts w:ascii="Times New Roman" w:hAnsi="Times New Roman" w:cs="Times New Roman" w:hint="eastAsia"/>
          <w:sz w:val="26"/>
          <w:szCs w:val="26"/>
        </w:rPr>
        <w:t>1</w:t>
      </w:r>
      <w:r w:rsidRPr="001D3442">
        <w:rPr>
          <w:rFonts w:ascii="Times New Roman" w:hAnsi="Times New Roman" w:cs="Times New Roman" w:hint="eastAsia"/>
          <w:sz w:val="26"/>
          <w:szCs w:val="26"/>
        </w:rPr>
        <w:t xml:space="preserve">. </w:t>
      </w:r>
      <w:r w:rsidR="005C52E7" w:rsidRPr="001D3442">
        <w:rPr>
          <w:rFonts w:ascii="Times New Roman" w:hAnsi="Times New Roman" w:cs="Times New Roman" w:hint="eastAsia"/>
          <w:sz w:val="26"/>
          <w:szCs w:val="26"/>
        </w:rPr>
        <w:t>This box is too _____</w:t>
      </w:r>
      <w:r w:rsidR="0028787A">
        <w:rPr>
          <w:rFonts w:ascii="Times New Roman" w:hAnsi="Times New Roman" w:cs="Times New Roman" w:hint="eastAsia"/>
          <w:sz w:val="26"/>
          <w:szCs w:val="26"/>
        </w:rPr>
        <w:t>.</w:t>
      </w:r>
      <w:r w:rsidR="005C52E7" w:rsidRPr="001D3442">
        <w:rPr>
          <w:rFonts w:ascii="Times New Roman" w:hAnsi="Times New Roman" w:cs="Times New Roman" w:hint="eastAsia"/>
          <w:sz w:val="26"/>
          <w:szCs w:val="26"/>
        </w:rPr>
        <w:t xml:space="preserve"> </w:t>
      </w:r>
      <w:r w:rsidR="0028787A">
        <w:rPr>
          <w:rFonts w:ascii="Times New Roman" w:hAnsi="Times New Roman" w:cs="Times New Roman" w:hint="eastAsia"/>
          <w:sz w:val="26"/>
          <w:szCs w:val="26"/>
        </w:rPr>
        <w:t>C</w:t>
      </w:r>
      <w:r w:rsidR="005C52E7" w:rsidRPr="001D3442">
        <w:rPr>
          <w:rFonts w:ascii="Times New Roman" w:hAnsi="Times New Roman" w:cs="Times New Roman" w:hint="eastAsia"/>
          <w:sz w:val="26"/>
          <w:szCs w:val="26"/>
        </w:rPr>
        <w:t>an we put it down for a minute?</w:t>
      </w:r>
    </w:p>
    <w:tbl>
      <w:tblPr>
        <w:tblStyle w:val="ae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3"/>
        <w:gridCol w:w="2633"/>
        <w:gridCol w:w="2633"/>
        <w:gridCol w:w="2633"/>
      </w:tblGrid>
      <w:tr w:rsidR="005C52E7" w:rsidRPr="001D3442" w14:paraId="6AA909EC" w14:textId="77777777" w:rsidTr="000A1932">
        <w:trPr>
          <w:trHeight w:val="308"/>
        </w:trPr>
        <w:tc>
          <w:tcPr>
            <w:tcW w:w="2633" w:type="dxa"/>
          </w:tcPr>
          <w:p w14:paraId="31C54A8B" w14:textId="5F625B4B" w:rsidR="005C52E7" w:rsidRPr="001D3442" w:rsidRDefault="005C52E7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(A) difficult</w:t>
            </w:r>
          </w:p>
        </w:tc>
        <w:tc>
          <w:tcPr>
            <w:tcW w:w="2633" w:type="dxa"/>
          </w:tcPr>
          <w:p w14:paraId="78C97D73" w14:textId="4E4CE03E" w:rsidR="005C52E7" w:rsidRPr="001D3442" w:rsidRDefault="005C52E7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(B) same</w:t>
            </w:r>
          </w:p>
        </w:tc>
        <w:tc>
          <w:tcPr>
            <w:tcW w:w="2633" w:type="dxa"/>
          </w:tcPr>
          <w:p w14:paraId="64DEA581" w14:textId="6834CF19" w:rsidR="005C52E7" w:rsidRPr="001D3442" w:rsidRDefault="005C52E7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(C) strong</w:t>
            </w:r>
          </w:p>
        </w:tc>
        <w:tc>
          <w:tcPr>
            <w:tcW w:w="2633" w:type="dxa"/>
          </w:tcPr>
          <w:p w14:paraId="4C802219" w14:textId="74156983" w:rsidR="005C52E7" w:rsidRPr="001D3442" w:rsidRDefault="005C52E7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(D) heavy</w:t>
            </w:r>
          </w:p>
        </w:tc>
      </w:tr>
    </w:tbl>
    <w:p w14:paraId="218A6835" w14:textId="709676F7" w:rsidR="00655A48" w:rsidRPr="001D3442" w:rsidRDefault="005C52E7" w:rsidP="005C52E7">
      <w:pPr>
        <w:spacing w:line="400" w:lineRule="exact"/>
        <w:rPr>
          <w:rFonts w:ascii="Times New Roman" w:hAnsi="Times New Roman" w:cs="Times New Roman"/>
          <w:sz w:val="26"/>
          <w:szCs w:val="26"/>
        </w:rPr>
      </w:pPr>
      <w:r w:rsidRPr="001D3442">
        <w:rPr>
          <w:rFonts w:ascii="Times New Roman" w:hAnsi="Times New Roman" w:cs="Times New Roman" w:hint="eastAsia"/>
          <w:sz w:val="26"/>
          <w:szCs w:val="26"/>
        </w:rPr>
        <w:t>2</w:t>
      </w:r>
      <w:r w:rsidR="00043CD8" w:rsidRPr="001D3442">
        <w:rPr>
          <w:rFonts w:ascii="Times New Roman" w:hAnsi="Times New Roman" w:cs="Times New Roman" w:hint="eastAsia"/>
          <w:sz w:val="26"/>
          <w:szCs w:val="26"/>
        </w:rPr>
        <w:t>2</w:t>
      </w:r>
      <w:r w:rsidRPr="001D3442">
        <w:rPr>
          <w:rFonts w:ascii="Times New Roman" w:hAnsi="Times New Roman" w:cs="Times New Roman" w:hint="eastAsia"/>
          <w:sz w:val="26"/>
          <w:szCs w:val="26"/>
        </w:rPr>
        <w:t xml:space="preserve">. </w:t>
      </w:r>
      <w:r w:rsidR="00F00C31" w:rsidRPr="001D3442">
        <w:rPr>
          <w:rFonts w:ascii="Times New Roman" w:hAnsi="Times New Roman" w:cs="Times New Roman" w:hint="eastAsia"/>
          <w:sz w:val="26"/>
          <w:szCs w:val="26"/>
        </w:rPr>
        <w:t>Every _____ has its beauty-</w:t>
      </w:r>
      <w:r w:rsidR="00F00C31" w:rsidRPr="001D3442">
        <w:rPr>
          <w:rFonts w:ascii="Times New Roman" w:hAnsi="Times New Roman" w:cs="Times New Roman"/>
          <w:sz w:val="26"/>
          <w:szCs w:val="26"/>
        </w:rPr>
        <w:t>flowers in spring, sun in summer, leaves in fall, and snow in winter.</w:t>
      </w:r>
    </w:p>
    <w:tbl>
      <w:tblPr>
        <w:tblStyle w:val="ae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3"/>
        <w:gridCol w:w="2633"/>
        <w:gridCol w:w="2633"/>
        <w:gridCol w:w="2633"/>
      </w:tblGrid>
      <w:tr w:rsidR="00F00C31" w:rsidRPr="001D3442" w14:paraId="7B2E8CC2" w14:textId="77777777" w:rsidTr="000A1932">
        <w:trPr>
          <w:trHeight w:val="308"/>
        </w:trPr>
        <w:tc>
          <w:tcPr>
            <w:tcW w:w="2633" w:type="dxa"/>
          </w:tcPr>
          <w:p w14:paraId="77FF2A4F" w14:textId="49CC6868" w:rsidR="00F00C31" w:rsidRPr="001D3442" w:rsidRDefault="00F00C31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(A)</w:t>
            </w:r>
            <w:r w:rsidR="0087411B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 person</w:t>
            </w:r>
          </w:p>
        </w:tc>
        <w:tc>
          <w:tcPr>
            <w:tcW w:w="2633" w:type="dxa"/>
          </w:tcPr>
          <w:p w14:paraId="13070A72" w14:textId="492DA8CF" w:rsidR="00F00C31" w:rsidRPr="001D3442" w:rsidRDefault="00F00C31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(B) lesson</w:t>
            </w:r>
          </w:p>
        </w:tc>
        <w:tc>
          <w:tcPr>
            <w:tcW w:w="2633" w:type="dxa"/>
          </w:tcPr>
          <w:p w14:paraId="102860B4" w14:textId="297D5FAE" w:rsidR="00F00C31" w:rsidRPr="001D3442" w:rsidRDefault="00F00C31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(C)</w:t>
            </w:r>
            <w:r w:rsidR="0087411B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 season</w:t>
            </w:r>
          </w:p>
        </w:tc>
        <w:tc>
          <w:tcPr>
            <w:tcW w:w="2633" w:type="dxa"/>
          </w:tcPr>
          <w:p w14:paraId="78129016" w14:textId="20BB7702" w:rsidR="00F00C31" w:rsidRPr="001D3442" w:rsidRDefault="00F00C31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(D) listen</w:t>
            </w:r>
          </w:p>
        </w:tc>
      </w:tr>
    </w:tbl>
    <w:p w14:paraId="3EFEDFCE" w14:textId="38E81BB4" w:rsidR="00F00C31" w:rsidRPr="001D3442" w:rsidRDefault="00000C12" w:rsidP="005C52E7">
      <w:pPr>
        <w:spacing w:line="400" w:lineRule="exact"/>
        <w:rPr>
          <w:rFonts w:ascii="Times New Roman" w:hAnsi="Times New Roman" w:cs="Times New Roman"/>
          <w:sz w:val="26"/>
          <w:szCs w:val="26"/>
        </w:rPr>
      </w:pPr>
      <w:r w:rsidRPr="001D3442">
        <w:rPr>
          <w:rFonts w:ascii="Times New Roman" w:hAnsi="Times New Roman" w:cs="Times New Roman" w:hint="eastAsia"/>
          <w:sz w:val="26"/>
          <w:szCs w:val="26"/>
        </w:rPr>
        <w:t>2</w:t>
      </w:r>
      <w:r w:rsidR="00043CD8" w:rsidRPr="001D3442">
        <w:rPr>
          <w:rFonts w:ascii="Times New Roman" w:hAnsi="Times New Roman" w:cs="Times New Roman" w:hint="eastAsia"/>
          <w:sz w:val="26"/>
          <w:szCs w:val="26"/>
        </w:rPr>
        <w:t>3</w:t>
      </w:r>
      <w:r w:rsidRPr="001D3442">
        <w:rPr>
          <w:rFonts w:ascii="Times New Roman" w:hAnsi="Times New Roman" w:cs="Times New Roman" w:hint="eastAsia"/>
          <w:sz w:val="26"/>
          <w:szCs w:val="26"/>
        </w:rPr>
        <w:t xml:space="preserve">. </w:t>
      </w:r>
      <w:r w:rsidR="00AF482E" w:rsidRPr="001D3442">
        <w:rPr>
          <w:rFonts w:ascii="Times New Roman" w:hAnsi="Times New Roman" w:cs="Times New Roman" w:hint="eastAsia"/>
          <w:sz w:val="26"/>
          <w:szCs w:val="26"/>
        </w:rPr>
        <w:t xml:space="preserve">A: What </w:t>
      </w:r>
      <w:r w:rsidR="0028787A">
        <w:rPr>
          <w:rFonts w:ascii="Times New Roman" w:hAnsi="Times New Roman" w:cs="Times New Roman" w:hint="eastAsia"/>
          <w:sz w:val="26"/>
          <w:szCs w:val="26"/>
        </w:rPr>
        <w:t>did</w:t>
      </w:r>
      <w:r w:rsidR="00AF482E" w:rsidRPr="001D3442">
        <w:rPr>
          <w:rFonts w:ascii="Times New Roman" w:hAnsi="Times New Roman" w:cs="Times New Roman" w:hint="eastAsia"/>
          <w:sz w:val="26"/>
          <w:szCs w:val="26"/>
        </w:rPr>
        <w:t xml:space="preserve"> you make _____ your classmates?            B: I ma</w:t>
      </w:r>
      <w:r w:rsidR="0028787A">
        <w:rPr>
          <w:rFonts w:ascii="Times New Roman" w:hAnsi="Times New Roman" w:cs="Times New Roman" w:hint="eastAsia"/>
          <w:sz w:val="26"/>
          <w:szCs w:val="26"/>
        </w:rPr>
        <w:t>d</w:t>
      </w:r>
      <w:r w:rsidR="00AF482E" w:rsidRPr="001D3442">
        <w:rPr>
          <w:rFonts w:ascii="Times New Roman" w:hAnsi="Times New Roman" w:cs="Times New Roman" w:hint="eastAsia"/>
          <w:sz w:val="26"/>
          <w:szCs w:val="26"/>
        </w:rPr>
        <w:t>e _____ them some cards.</w:t>
      </w:r>
    </w:p>
    <w:tbl>
      <w:tblPr>
        <w:tblStyle w:val="ae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3"/>
        <w:gridCol w:w="2633"/>
        <w:gridCol w:w="2633"/>
        <w:gridCol w:w="2633"/>
      </w:tblGrid>
      <w:tr w:rsidR="00AF482E" w:rsidRPr="001D3442" w14:paraId="60E756A4" w14:textId="77777777" w:rsidTr="000A1932">
        <w:trPr>
          <w:trHeight w:val="308"/>
        </w:trPr>
        <w:tc>
          <w:tcPr>
            <w:tcW w:w="2633" w:type="dxa"/>
          </w:tcPr>
          <w:p w14:paraId="22F45430" w14:textId="7B007C6E" w:rsidR="00AF482E" w:rsidRPr="001D3442" w:rsidRDefault="00AF482E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(A) X/ </w:t>
            </w:r>
            <w:r w:rsidR="0087411B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to</w:t>
            </w: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 </w:t>
            </w:r>
          </w:p>
        </w:tc>
        <w:tc>
          <w:tcPr>
            <w:tcW w:w="2633" w:type="dxa"/>
          </w:tcPr>
          <w:p w14:paraId="124E85EA" w14:textId="235C7C45" w:rsidR="00AF482E" w:rsidRPr="001D3442" w:rsidRDefault="00AF482E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(B) for/ X</w:t>
            </w:r>
          </w:p>
        </w:tc>
        <w:tc>
          <w:tcPr>
            <w:tcW w:w="2633" w:type="dxa"/>
          </w:tcPr>
          <w:p w14:paraId="697418A1" w14:textId="318A7B64" w:rsidR="00AF482E" w:rsidRPr="001D3442" w:rsidRDefault="00AF482E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(C) </w:t>
            </w:r>
            <w:r w:rsidR="0087411B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for</w:t>
            </w: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/ </w:t>
            </w:r>
            <w:r w:rsidR="0087411B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f</w:t>
            </w: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o</w:t>
            </w:r>
            <w:r w:rsidR="0087411B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r</w:t>
            </w:r>
          </w:p>
        </w:tc>
        <w:tc>
          <w:tcPr>
            <w:tcW w:w="2633" w:type="dxa"/>
          </w:tcPr>
          <w:p w14:paraId="25E1C24A" w14:textId="7D7AB46B" w:rsidR="00AF482E" w:rsidRPr="001D3442" w:rsidRDefault="00AF482E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(D) to/ </w:t>
            </w:r>
            <w:r w:rsidR="0087411B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X</w:t>
            </w:r>
          </w:p>
        </w:tc>
      </w:tr>
    </w:tbl>
    <w:p w14:paraId="15C0DD3E" w14:textId="2ADC3F64" w:rsidR="00AF482E" w:rsidRPr="001D3442" w:rsidRDefault="00AF482E" w:rsidP="005C52E7">
      <w:pPr>
        <w:spacing w:line="400" w:lineRule="exact"/>
        <w:rPr>
          <w:rFonts w:ascii="Times New Roman" w:hAnsi="Times New Roman" w:cs="Times New Roman"/>
          <w:sz w:val="26"/>
          <w:szCs w:val="26"/>
        </w:rPr>
      </w:pPr>
      <w:r w:rsidRPr="001D3442">
        <w:rPr>
          <w:rFonts w:ascii="Times New Roman" w:hAnsi="Times New Roman" w:cs="Times New Roman" w:hint="eastAsia"/>
          <w:sz w:val="26"/>
          <w:szCs w:val="26"/>
        </w:rPr>
        <w:t>2</w:t>
      </w:r>
      <w:r w:rsidR="00043CD8" w:rsidRPr="001D3442">
        <w:rPr>
          <w:rFonts w:ascii="Times New Roman" w:hAnsi="Times New Roman" w:cs="Times New Roman" w:hint="eastAsia"/>
          <w:sz w:val="26"/>
          <w:szCs w:val="26"/>
        </w:rPr>
        <w:t>4</w:t>
      </w:r>
      <w:r w:rsidRPr="001D3442">
        <w:rPr>
          <w:rFonts w:ascii="Times New Roman" w:hAnsi="Times New Roman" w:cs="Times New Roman" w:hint="eastAsia"/>
          <w:sz w:val="26"/>
          <w:szCs w:val="26"/>
        </w:rPr>
        <w:t xml:space="preserve">. </w:t>
      </w:r>
      <w:r w:rsidR="00900E20" w:rsidRPr="001D3442">
        <w:rPr>
          <w:rFonts w:ascii="Times New Roman" w:hAnsi="Times New Roman" w:cs="Times New Roman" w:hint="eastAsia"/>
          <w:sz w:val="26"/>
          <w:szCs w:val="26"/>
        </w:rPr>
        <w:t>Hey, students!  When you finish your drawings, please ______.</w:t>
      </w:r>
    </w:p>
    <w:tbl>
      <w:tblPr>
        <w:tblStyle w:val="ae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1"/>
        <w:gridCol w:w="2597"/>
        <w:gridCol w:w="2552"/>
        <w:gridCol w:w="2754"/>
      </w:tblGrid>
      <w:tr w:rsidR="00CE6514" w:rsidRPr="001D3442" w14:paraId="6071B28D" w14:textId="77777777" w:rsidTr="000277C1">
        <w:trPr>
          <w:trHeight w:val="308"/>
        </w:trPr>
        <w:tc>
          <w:tcPr>
            <w:tcW w:w="2681" w:type="dxa"/>
          </w:tcPr>
          <w:p w14:paraId="677C8F6E" w14:textId="052CFEDE" w:rsidR="0087411B" w:rsidRPr="001D3442" w:rsidRDefault="0087411B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(A) </w:t>
            </w:r>
            <w:r w:rsidR="002B4499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make them </w:t>
            </w:r>
            <w:r w:rsidR="00DF18FA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to </w:t>
            </w:r>
            <w:r w:rsidR="002B4499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me</w:t>
            </w:r>
          </w:p>
        </w:tc>
        <w:tc>
          <w:tcPr>
            <w:tcW w:w="2597" w:type="dxa"/>
          </w:tcPr>
          <w:p w14:paraId="30976D5E" w14:textId="3F8ED76C" w:rsidR="0087411B" w:rsidRPr="001D3442" w:rsidRDefault="0087411B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(B) </w:t>
            </w:r>
            <w:r w:rsidR="003B3234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gave </w:t>
            </w:r>
            <w:r w:rsidR="00D5402D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me it</w:t>
            </w:r>
          </w:p>
        </w:tc>
        <w:tc>
          <w:tcPr>
            <w:tcW w:w="2552" w:type="dxa"/>
          </w:tcPr>
          <w:p w14:paraId="3C4B7309" w14:textId="1B51EDC3" w:rsidR="0087411B" w:rsidRPr="001D3442" w:rsidRDefault="0087411B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(C) </w:t>
            </w:r>
            <w:r w:rsidR="003B3234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show them to me</w:t>
            </w:r>
          </w:p>
        </w:tc>
        <w:tc>
          <w:tcPr>
            <w:tcW w:w="2754" w:type="dxa"/>
          </w:tcPr>
          <w:p w14:paraId="3588E97A" w14:textId="529759EE" w:rsidR="0087411B" w:rsidRPr="001D3442" w:rsidRDefault="0087411B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(D) </w:t>
            </w:r>
            <w:r w:rsidR="00C45E30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buy it </w:t>
            </w:r>
            <w:r w:rsidR="00D725E4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for</w:t>
            </w:r>
            <w:r w:rsidR="00C45E30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 me</w:t>
            </w:r>
          </w:p>
        </w:tc>
      </w:tr>
    </w:tbl>
    <w:p w14:paraId="263201D2" w14:textId="57730328" w:rsidR="0087411B" w:rsidRPr="001D3442" w:rsidRDefault="00CE6514" w:rsidP="005C52E7">
      <w:pPr>
        <w:spacing w:line="400" w:lineRule="exact"/>
        <w:rPr>
          <w:rFonts w:ascii="Times New Roman" w:hAnsi="Times New Roman" w:cs="Times New Roman"/>
          <w:sz w:val="26"/>
          <w:szCs w:val="26"/>
        </w:rPr>
      </w:pPr>
      <w:r w:rsidRPr="001D3442">
        <w:rPr>
          <w:rFonts w:ascii="Times New Roman" w:hAnsi="Times New Roman" w:cs="Times New Roman" w:hint="eastAsia"/>
          <w:sz w:val="26"/>
          <w:szCs w:val="26"/>
        </w:rPr>
        <w:t>2</w:t>
      </w:r>
      <w:r w:rsidR="00043CD8" w:rsidRPr="001D3442">
        <w:rPr>
          <w:rFonts w:ascii="Times New Roman" w:hAnsi="Times New Roman" w:cs="Times New Roman" w:hint="eastAsia"/>
          <w:sz w:val="26"/>
          <w:szCs w:val="26"/>
        </w:rPr>
        <w:t>5</w:t>
      </w:r>
      <w:r w:rsidRPr="001D3442">
        <w:rPr>
          <w:rFonts w:ascii="Times New Roman" w:hAnsi="Times New Roman" w:cs="Times New Roman" w:hint="eastAsia"/>
          <w:sz w:val="26"/>
          <w:szCs w:val="26"/>
        </w:rPr>
        <w:t xml:space="preserve">. When </w:t>
      </w:r>
      <w:r w:rsidRPr="001D3442">
        <w:rPr>
          <w:rFonts w:ascii="Times New Roman" w:hAnsi="Times New Roman" w:cs="Times New Roman"/>
          <w:sz w:val="26"/>
          <w:szCs w:val="26"/>
        </w:rPr>
        <w:t>I</w:t>
      </w:r>
      <w:r w:rsidRPr="001D3442">
        <w:rPr>
          <w:rFonts w:ascii="Times New Roman" w:hAnsi="Times New Roman" w:cs="Times New Roman" w:hint="eastAsia"/>
          <w:sz w:val="26"/>
          <w:szCs w:val="26"/>
        </w:rPr>
        <w:t xml:space="preserve"> opened the door, </w:t>
      </w:r>
      <w:r w:rsidRPr="001D3442">
        <w:rPr>
          <w:rFonts w:ascii="Times New Roman" w:hAnsi="Times New Roman" w:cs="Times New Roman"/>
          <w:sz w:val="26"/>
          <w:szCs w:val="26"/>
        </w:rPr>
        <w:t>I</w:t>
      </w:r>
      <w:r w:rsidRPr="001D3442">
        <w:rPr>
          <w:rFonts w:ascii="Times New Roman" w:hAnsi="Times New Roman" w:cs="Times New Roman" w:hint="eastAsia"/>
          <w:sz w:val="26"/>
          <w:szCs w:val="26"/>
        </w:rPr>
        <w:t xml:space="preserve"> _____ a big cat catching a mouse.</w:t>
      </w:r>
    </w:p>
    <w:tbl>
      <w:tblPr>
        <w:tblStyle w:val="ae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3"/>
        <w:gridCol w:w="2633"/>
        <w:gridCol w:w="2633"/>
        <w:gridCol w:w="2633"/>
      </w:tblGrid>
      <w:tr w:rsidR="00CE6514" w:rsidRPr="001D3442" w14:paraId="2D4EE744" w14:textId="77777777" w:rsidTr="000A1932">
        <w:trPr>
          <w:trHeight w:val="308"/>
        </w:trPr>
        <w:tc>
          <w:tcPr>
            <w:tcW w:w="2633" w:type="dxa"/>
          </w:tcPr>
          <w:p w14:paraId="6B62DEBC" w14:textId="6F69F55F" w:rsidR="00CE6514" w:rsidRPr="001D3442" w:rsidRDefault="00CE6514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(A) see</w:t>
            </w:r>
          </w:p>
        </w:tc>
        <w:tc>
          <w:tcPr>
            <w:tcW w:w="2633" w:type="dxa"/>
          </w:tcPr>
          <w:p w14:paraId="4B07D472" w14:textId="0912EF27" w:rsidR="00CE6514" w:rsidRPr="001D3442" w:rsidRDefault="00CE6514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(B) saw</w:t>
            </w:r>
          </w:p>
        </w:tc>
        <w:tc>
          <w:tcPr>
            <w:tcW w:w="2633" w:type="dxa"/>
          </w:tcPr>
          <w:p w14:paraId="066E06E3" w14:textId="6C382A82" w:rsidR="00CE6514" w:rsidRPr="001D3442" w:rsidRDefault="00CE6514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(C) seed</w:t>
            </w:r>
          </w:p>
        </w:tc>
        <w:tc>
          <w:tcPr>
            <w:tcW w:w="2633" w:type="dxa"/>
          </w:tcPr>
          <w:p w14:paraId="460AF467" w14:textId="03AB83A3" w:rsidR="00CE6514" w:rsidRPr="001D3442" w:rsidRDefault="00CE6514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(D) seeing</w:t>
            </w:r>
          </w:p>
        </w:tc>
      </w:tr>
    </w:tbl>
    <w:p w14:paraId="6CA75B35" w14:textId="0C992069" w:rsidR="00CE6514" w:rsidRPr="001D3442" w:rsidRDefault="00CE6514" w:rsidP="005C52E7">
      <w:pPr>
        <w:spacing w:line="400" w:lineRule="exact"/>
        <w:rPr>
          <w:rFonts w:ascii="Times New Roman" w:hAnsi="Times New Roman" w:cs="Times New Roman"/>
          <w:sz w:val="26"/>
          <w:szCs w:val="26"/>
        </w:rPr>
      </w:pPr>
      <w:r w:rsidRPr="001D3442">
        <w:rPr>
          <w:rFonts w:ascii="Times New Roman" w:hAnsi="Times New Roman" w:cs="Times New Roman" w:hint="eastAsia"/>
          <w:sz w:val="26"/>
          <w:szCs w:val="26"/>
        </w:rPr>
        <w:t>2</w:t>
      </w:r>
      <w:r w:rsidR="00043CD8" w:rsidRPr="001D3442">
        <w:rPr>
          <w:rFonts w:ascii="Times New Roman" w:hAnsi="Times New Roman" w:cs="Times New Roman" w:hint="eastAsia"/>
          <w:sz w:val="26"/>
          <w:szCs w:val="26"/>
        </w:rPr>
        <w:t>6</w:t>
      </w:r>
      <w:r w:rsidRPr="001D3442">
        <w:rPr>
          <w:rFonts w:ascii="Times New Roman" w:hAnsi="Times New Roman" w:cs="Times New Roman" w:hint="eastAsia"/>
          <w:sz w:val="26"/>
          <w:szCs w:val="26"/>
        </w:rPr>
        <w:t>. Mom is an early bird.  She gets up at five thirty, and makes breakfast for us</w:t>
      </w:r>
      <w:r w:rsidR="00F202D2" w:rsidRPr="001D3442">
        <w:rPr>
          <w:rFonts w:ascii="Times New Roman" w:hAnsi="Times New Roman" w:cs="Times New Roman" w:hint="eastAsia"/>
          <w:sz w:val="26"/>
          <w:szCs w:val="26"/>
        </w:rPr>
        <w:t xml:space="preserve"> _____ she goes to work.</w:t>
      </w:r>
    </w:p>
    <w:tbl>
      <w:tblPr>
        <w:tblStyle w:val="ae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3"/>
        <w:gridCol w:w="2633"/>
        <w:gridCol w:w="2633"/>
        <w:gridCol w:w="2633"/>
      </w:tblGrid>
      <w:tr w:rsidR="00F202D2" w:rsidRPr="001D3442" w14:paraId="0DECB155" w14:textId="77777777" w:rsidTr="000A1932">
        <w:trPr>
          <w:trHeight w:val="308"/>
        </w:trPr>
        <w:tc>
          <w:tcPr>
            <w:tcW w:w="2633" w:type="dxa"/>
          </w:tcPr>
          <w:p w14:paraId="5EC887AE" w14:textId="3372CE5C" w:rsidR="00F202D2" w:rsidRPr="001D3442" w:rsidRDefault="00F202D2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9" w:name="_Hlk209533312"/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(A) before</w:t>
            </w:r>
          </w:p>
        </w:tc>
        <w:tc>
          <w:tcPr>
            <w:tcW w:w="2633" w:type="dxa"/>
          </w:tcPr>
          <w:p w14:paraId="4E09FA13" w14:textId="281C65B1" w:rsidR="00F202D2" w:rsidRPr="001D3442" w:rsidRDefault="00F202D2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(B) after</w:t>
            </w:r>
          </w:p>
        </w:tc>
        <w:tc>
          <w:tcPr>
            <w:tcW w:w="2633" w:type="dxa"/>
          </w:tcPr>
          <w:p w14:paraId="6FCB78E6" w14:textId="5E7267B0" w:rsidR="00F202D2" w:rsidRPr="001D3442" w:rsidRDefault="00F202D2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(C) when</w:t>
            </w:r>
          </w:p>
        </w:tc>
        <w:tc>
          <w:tcPr>
            <w:tcW w:w="2633" w:type="dxa"/>
          </w:tcPr>
          <w:p w14:paraId="6BEA1320" w14:textId="0F9E22D9" w:rsidR="00F202D2" w:rsidRPr="001D3442" w:rsidRDefault="00F202D2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(D) ,so</w:t>
            </w:r>
          </w:p>
        </w:tc>
      </w:tr>
    </w:tbl>
    <w:bookmarkEnd w:id="19"/>
    <w:p w14:paraId="129D1EA7" w14:textId="391A1570" w:rsidR="00E75671" w:rsidRPr="001D3442" w:rsidRDefault="00C84E9B" w:rsidP="00572683">
      <w:pPr>
        <w:spacing w:line="400" w:lineRule="exact"/>
        <w:rPr>
          <w:rFonts w:ascii="Times New Roman" w:hAnsi="Times New Roman" w:cs="Times New Roman"/>
          <w:sz w:val="26"/>
          <w:szCs w:val="26"/>
        </w:rPr>
      </w:pPr>
      <w:r w:rsidRPr="001D3442">
        <w:rPr>
          <w:rFonts w:ascii="Times New Roman" w:hAnsi="Times New Roman" w:cs="Times New Roman" w:hint="eastAsia"/>
          <w:sz w:val="26"/>
          <w:szCs w:val="26"/>
        </w:rPr>
        <w:t>2</w:t>
      </w:r>
      <w:r w:rsidR="00043CD8" w:rsidRPr="001D3442">
        <w:rPr>
          <w:rFonts w:ascii="Times New Roman" w:hAnsi="Times New Roman" w:cs="Times New Roman" w:hint="eastAsia"/>
          <w:sz w:val="26"/>
          <w:szCs w:val="26"/>
        </w:rPr>
        <w:t>7</w:t>
      </w:r>
      <w:r w:rsidRPr="001D3442">
        <w:rPr>
          <w:rFonts w:ascii="Times New Roman" w:hAnsi="Times New Roman" w:cs="Times New Roman" w:hint="eastAsia"/>
          <w:sz w:val="26"/>
          <w:szCs w:val="26"/>
        </w:rPr>
        <w:t xml:space="preserve">. </w:t>
      </w:r>
      <w:r w:rsidR="002450E7" w:rsidRPr="001D3442">
        <w:rPr>
          <w:rFonts w:ascii="Times New Roman" w:hAnsi="Times New Roman" w:cs="Times New Roman" w:hint="eastAsia"/>
          <w:sz w:val="26"/>
          <w:szCs w:val="26"/>
        </w:rPr>
        <w:t>The b</w:t>
      </w:r>
      <w:r w:rsidR="00F46B4C" w:rsidRPr="001D3442">
        <w:rPr>
          <w:rFonts w:ascii="Times New Roman" w:hAnsi="Times New Roman" w:cs="Times New Roman" w:hint="eastAsia"/>
          <w:sz w:val="26"/>
          <w:szCs w:val="26"/>
        </w:rPr>
        <w:t>lue bags are theirs; _____ are orange.</w:t>
      </w:r>
    </w:p>
    <w:tbl>
      <w:tblPr>
        <w:tblStyle w:val="ae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3"/>
        <w:gridCol w:w="2633"/>
        <w:gridCol w:w="2633"/>
        <w:gridCol w:w="2633"/>
      </w:tblGrid>
      <w:tr w:rsidR="00E75671" w:rsidRPr="001D3442" w14:paraId="5DB3E332" w14:textId="77777777" w:rsidTr="0094715E">
        <w:trPr>
          <w:trHeight w:val="308"/>
        </w:trPr>
        <w:tc>
          <w:tcPr>
            <w:tcW w:w="2633" w:type="dxa"/>
          </w:tcPr>
          <w:p w14:paraId="30AD9641" w14:textId="1D6FCC2E" w:rsidR="00E75671" w:rsidRPr="001D3442" w:rsidRDefault="00E75671" w:rsidP="00707969">
            <w:pPr>
              <w:tabs>
                <w:tab w:val="center" w:pos="1208"/>
              </w:tabs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(A) </w:t>
            </w:r>
            <w:r w:rsidR="00377070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we</w:t>
            </w:r>
          </w:p>
        </w:tc>
        <w:tc>
          <w:tcPr>
            <w:tcW w:w="2633" w:type="dxa"/>
          </w:tcPr>
          <w:p w14:paraId="0E6A0E30" w14:textId="75B10AB4" w:rsidR="00E75671" w:rsidRPr="001D3442" w:rsidRDefault="00E75671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(B) </w:t>
            </w:r>
            <w:r w:rsidR="00707969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ours</w:t>
            </w:r>
          </w:p>
        </w:tc>
        <w:tc>
          <w:tcPr>
            <w:tcW w:w="2633" w:type="dxa"/>
          </w:tcPr>
          <w:p w14:paraId="15AF015C" w14:textId="1CBBB1C3" w:rsidR="00E75671" w:rsidRPr="001D3442" w:rsidRDefault="00E75671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(C) </w:t>
            </w:r>
            <w:r w:rsidR="00377070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the</w:t>
            </w:r>
            <w:r w:rsidR="00E025A5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y</w:t>
            </w:r>
          </w:p>
        </w:tc>
        <w:tc>
          <w:tcPr>
            <w:tcW w:w="2633" w:type="dxa"/>
          </w:tcPr>
          <w:p w14:paraId="75D3E98E" w14:textId="1837B891" w:rsidR="00E75671" w:rsidRPr="001D3442" w:rsidRDefault="00E75671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(D)</w:t>
            </w:r>
            <w:r w:rsidR="003B6514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 </w:t>
            </w:r>
            <w:r w:rsidR="00377070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the</w:t>
            </w:r>
            <w:r w:rsidR="00314BE8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ir</w:t>
            </w:r>
          </w:p>
        </w:tc>
      </w:tr>
    </w:tbl>
    <w:p w14:paraId="46F32A30" w14:textId="3256E578" w:rsidR="00E75671" w:rsidRPr="001D3442" w:rsidRDefault="006726A2" w:rsidP="00572683">
      <w:pPr>
        <w:spacing w:line="400" w:lineRule="exact"/>
        <w:rPr>
          <w:rFonts w:ascii="Times New Roman" w:hAnsi="Times New Roman" w:cs="Times New Roman"/>
          <w:sz w:val="26"/>
          <w:szCs w:val="26"/>
        </w:rPr>
      </w:pPr>
      <w:r w:rsidRPr="001D3442">
        <w:rPr>
          <w:rFonts w:ascii="Times New Roman" w:hAnsi="Times New Roman" w:cs="Times New Roman" w:hint="eastAsia"/>
          <w:sz w:val="26"/>
          <w:szCs w:val="26"/>
        </w:rPr>
        <w:t>2</w:t>
      </w:r>
      <w:r w:rsidR="00043CD8" w:rsidRPr="001D3442">
        <w:rPr>
          <w:rFonts w:ascii="Times New Roman" w:hAnsi="Times New Roman" w:cs="Times New Roman" w:hint="eastAsia"/>
          <w:sz w:val="26"/>
          <w:szCs w:val="26"/>
        </w:rPr>
        <w:t>8</w:t>
      </w:r>
      <w:r w:rsidRPr="001D3442">
        <w:rPr>
          <w:rFonts w:ascii="Times New Roman" w:hAnsi="Times New Roman" w:cs="Times New Roman" w:hint="eastAsia"/>
          <w:sz w:val="26"/>
          <w:szCs w:val="26"/>
        </w:rPr>
        <w:t xml:space="preserve">. The movie, Superdog, was long, </w:t>
      </w:r>
      <w:r w:rsidR="00EE2100" w:rsidRPr="001D3442">
        <w:rPr>
          <w:rFonts w:ascii="Times New Roman" w:hAnsi="Times New Roman" w:cs="Times New Roman" w:hint="eastAsia"/>
          <w:sz w:val="26"/>
          <w:szCs w:val="26"/>
        </w:rPr>
        <w:t>and</w:t>
      </w:r>
      <w:r w:rsidRPr="001D3442">
        <w:rPr>
          <w:rFonts w:ascii="Times New Roman" w:hAnsi="Times New Roman" w:cs="Times New Roman" w:hint="eastAsia"/>
          <w:sz w:val="26"/>
          <w:szCs w:val="26"/>
        </w:rPr>
        <w:t xml:space="preserve"> _____.  </w:t>
      </w:r>
      <w:r w:rsidRPr="001D3442">
        <w:rPr>
          <w:rFonts w:ascii="Times New Roman" w:hAnsi="Times New Roman" w:cs="Times New Roman"/>
          <w:sz w:val="26"/>
          <w:szCs w:val="26"/>
        </w:rPr>
        <w:t>I</w:t>
      </w:r>
      <w:r w:rsidRPr="001D3442">
        <w:rPr>
          <w:rFonts w:ascii="Times New Roman" w:hAnsi="Times New Roman" w:cs="Times New Roman" w:hint="eastAsia"/>
          <w:sz w:val="26"/>
          <w:szCs w:val="26"/>
        </w:rPr>
        <w:t xml:space="preserve"> </w:t>
      </w:r>
      <w:r w:rsidR="00EE2100" w:rsidRPr="001D3442">
        <w:rPr>
          <w:rFonts w:ascii="Times New Roman" w:hAnsi="Times New Roman" w:cs="Times New Roman" w:hint="eastAsia"/>
          <w:sz w:val="26"/>
          <w:szCs w:val="26"/>
        </w:rPr>
        <w:t>didn</w:t>
      </w:r>
      <w:r w:rsidR="00EE2100" w:rsidRPr="001D3442">
        <w:rPr>
          <w:rFonts w:ascii="Times New Roman" w:hAnsi="Times New Roman" w:cs="Times New Roman"/>
          <w:sz w:val="26"/>
          <w:szCs w:val="26"/>
        </w:rPr>
        <w:t>’</w:t>
      </w:r>
      <w:r w:rsidR="00EE2100" w:rsidRPr="001D3442">
        <w:rPr>
          <w:rFonts w:ascii="Times New Roman" w:hAnsi="Times New Roman" w:cs="Times New Roman" w:hint="eastAsia"/>
          <w:sz w:val="26"/>
          <w:szCs w:val="26"/>
        </w:rPr>
        <w:t xml:space="preserve">t </w:t>
      </w:r>
      <w:r w:rsidRPr="001D3442">
        <w:rPr>
          <w:rFonts w:ascii="Times New Roman" w:hAnsi="Times New Roman" w:cs="Times New Roman" w:hint="eastAsia"/>
          <w:sz w:val="26"/>
          <w:szCs w:val="26"/>
        </w:rPr>
        <w:t xml:space="preserve">enjoy </w:t>
      </w:r>
      <w:r w:rsidR="00EE2100" w:rsidRPr="001D3442">
        <w:rPr>
          <w:rFonts w:ascii="Times New Roman" w:hAnsi="Times New Roman" w:cs="Times New Roman" w:hint="eastAsia"/>
          <w:sz w:val="26"/>
          <w:szCs w:val="26"/>
        </w:rPr>
        <w:t>it</w:t>
      </w:r>
      <w:r w:rsidRPr="001D3442">
        <w:rPr>
          <w:rFonts w:ascii="Times New Roman" w:hAnsi="Times New Roman" w:cs="Times New Roman" w:hint="eastAsia"/>
          <w:sz w:val="26"/>
          <w:szCs w:val="26"/>
        </w:rPr>
        <w:t>.</w:t>
      </w:r>
    </w:p>
    <w:tbl>
      <w:tblPr>
        <w:tblStyle w:val="ae"/>
        <w:tblW w:w="10915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3"/>
        <w:gridCol w:w="2633"/>
        <w:gridCol w:w="2672"/>
        <w:gridCol w:w="2977"/>
      </w:tblGrid>
      <w:tr w:rsidR="006726A2" w:rsidRPr="001D3442" w14:paraId="54865F84" w14:textId="77777777" w:rsidTr="00D22566">
        <w:trPr>
          <w:trHeight w:val="308"/>
        </w:trPr>
        <w:tc>
          <w:tcPr>
            <w:tcW w:w="2633" w:type="dxa"/>
          </w:tcPr>
          <w:p w14:paraId="0ECEFA19" w14:textId="53A352A2" w:rsidR="006726A2" w:rsidRPr="001D3442" w:rsidRDefault="006726A2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>(A) I thought of you</w:t>
            </w:r>
          </w:p>
        </w:tc>
        <w:tc>
          <w:tcPr>
            <w:tcW w:w="2633" w:type="dxa"/>
          </w:tcPr>
          <w:p w14:paraId="355D5831" w14:textId="04128FD1" w:rsidR="006726A2" w:rsidRPr="001D3442" w:rsidRDefault="006726A2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>(B) that was kind</w:t>
            </w:r>
          </w:p>
        </w:tc>
        <w:tc>
          <w:tcPr>
            <w:tcW w:w="2672" w:type="dxa"/>
          </w:tcPr>
          <w:p w14:paraId="590D11BD" w14:textId="7AEE360E" w:rsidR="006726A2" w:rsidRPr="001D3442" w:rsidRDefault="006726A2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 xml:space="preserve">(C) </w:t>
            </w:r>
            <w:r w:rsidR="000B2BBD" w:rsidRPr="001D3442">
              <w:rPr>
                <w:rFonts w:ascii="Times New Roman" w:hAnsi="Times New Roman" w:cs="Times New Roman"/>
                <w:sz w:val="26"/>
                <w:szCs w:val="26"/>
              </w:rPr>
              <w:t>it was sunny</w:t>
            </w:r>
          </w:p>
        </w:tc>
        <w:tc>
          <w:tcPr>
            <w:tcW w:w="2977" w:type="dxa"/>
          </w:tcPr>
          <w:p w14:paraId="656E5381" w14:textId="2F813E97" w:rsidR="006726A2" w:rsidRPr="001D3442" w:rsidRDefault="006726A2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 xml:space="preserve">(D) </w:t>
            </w:r>
            <w:r w:rsidR="000B2BBD" w:rsidRPr="001D3442">
              <w:rPr>
                <w:rFonts w:ascii="Times New Roman" w:hAnsi="Times New Roman" w:cs="Times New Roman"/>
                <w:sz w:val="26"/>
                <w:szCs w:val="26"/>
              </w:rPr>
              <w:t xml:space="preserve">it wasn’t </w:t>
            </w:r>
            <w:r w:rsidR="00EE2100" w:rsidRPr="001D3442">
              <w:rPr>
                <w:rFonts w:ascii="Times New Roman" w:hAnsi="Times New Roman" w:cs="Times New Roman"/>
                <w:sz w:val="26"/>
                <w:szCs w:val="26"/>
              </w:rPr>
              <w:t>fun</w:t>
            </w:r>
            <w:r w:rsidR="00D22566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 </w:t>
            </w:r>
            <w:r w:rsidR="000B2BBD" w:rsidRPr="001D3442">
              <w:rPr>
                <w:rFonts w:ascii="Times New Roman" w:hAnsi="Times New Roman" w:cs="Times New Roman"/>
                <w:sz w:val="26"/>
                <w:szCs w:val="26"/>
              </w:rPr>
              <w:t>at all</w:t>
            </w:r>
          </w:p>
        </w:tc>
      </w:tr>
    </w:tbl>
    <w:p w14:paraId="4DADEE5D" w14:textId="00EC404A" w:rsidR="00DB1E36" w:rsidRPr="001D3442" w:rsidRDefault="00043CD8" w:rsidP="00807FF3">
      <w:pPr>
        <w:spacing w:line="400" w:lineRule="exact"/>
        <w:ind w:left="390" w:hangingChars="150" w:hanging="390"/>
        <w:rPr>
          <w:rFonts w:ascii="Times New Roman" w:hAnsi="Times New Roman" w:cs="Times New Roman"/>
          <w:sz w:val="26"/>
          <w:szCs w:val="26"/>
        </w:rPr>
      </w:pPr>
      <w:r w:rsidRPr="001D3442">
        <w:rPr>
          <w:rFonts w:ascii="Times New Roman" w:hAnsi="Times New Roman" w:cs="Times New Roman" w:hint="eastAsia"/>
          <w:sz w:val="26"/>
          <w:szCs w:val="26"/>
        </w:rPr>
        <w:t>29</w:t>
      </w:r>
      <w:r w:rsidR="00807FF3" w:rsidRPr="001D3442">
        <w:rPr>
          <w:rFonts w:ascii="Times New Roman" w:hAnsi="Times New Roman" w:cs="Times New Roman" w:hint="eastAsia"/>
          <w:sz w:val="26"/>
          <w:szCs w:val="26"/>
        </w:rPr>
        <w:t xml:space="preserve">. </w:t>
      </w:r>
      <w:r w:rsidR="00807FF3" w:rsidRPr="001D3442">
        <w:rPr>
          <w:rFonts w:ascii="Times New Roman" w:hAnsi="Times New Roman" w:cs="Times New Roman" w:hint="eastAsia"/>
          <w:b/>
          <w:bCs/>
          <w:sz w:val="26"/>
          <w:szCs w:val="26"/>
        </w:rPr>
        <w:t>A:</w:t>
      </w:r>
      <w:r w:rsidR="00807FF3" w:rsidRPr="001D3442">
        <w:rPr>
          <w:rFonts w:ascii="Times New Roman" w:hAnsi="Times New Roman" w:cs="Times New Roman" w:hint="eastAsia"/>
          <w:sz w:val="26"/>
          <w:szCs w:val="26"/>
        </w:rPr>
        <w:t xml:space="preserve"> _____ on your birthday?</w:t>
      </w:r>
      <w:r w:rsidR="00807FF3" w:rsidRPr="001D3442">
        <w:rPr>
          <w:rFonts w:ascii="Times New Roman" w:hAnsi="Times New Roman" w:cs="Times New Roman"/>
          <w:sz w:val="26"/>
          <w:szCs w:val="26"/>
        </w:rPr>
        <w:br/>
      </w:r>
      <w:r w:rsidR="00807FF3" w:rsidRPr="001D3442">
        <w:rPr>
          <w:rFonts w:ascii="Times New Roman" w:hAnsi="Times New Roman" w:cs="Times New Roman" w:hint="eastAsia"/>
          <w:b/>
          <w:bCs/>
          <w:sz w:val="26"/>
          <w:szCs w:val="26"/>
        </w:rPr>
        <w:t>B:</w:t>
      </w:r>
      <w:r w:rsidR="00807FF3" w:rsidRPr="001D3442">
        <w:rPr>
          <w:rFonts w:ascii="Times New Roman" w:hAnsi="Times New Roman" w:cs="Times New Roman" w:hint="eastAsia"/>
          <w:sz w:val="26"/>
          <w:szCs w:val="26"/>
        </w:rPr>
        <w:t xml:space="preserve"> It was rainy, but we still had a good time</w:t>
      </w:r>
      <w:r w:rsidR="00DB1E36" w:rsidRPr="001D3442">
        <w:rPr>
          <w:rFonts w:ascii="Times New Roman" w:hAnsi="Times New Roman" w:cs="Times New Roman" w:hint="eastAsia"/>
          <w:sz w:val="26"/>
          <w:szCs w:val="26"/>
        </w:rPr>
        <w:t>.</w:t>
      </w:r>
    </w:p>
    <w:tbl>
      <w:tblPr>
        <w:tblStyle w:val="ae"/>
        <w:tblW w:w="11871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57"/>
        <w:gridCol w:w="2857"/>
        <w:gridCol w:w="3545"/>
        <w:gridCol w:w="2612"/>
      </w:tblGrid>
      <w:tr w:rsidR="00DB1E36" w:rsidRPr="001D3442" w14:paraId="20231DB7" w14:textId="77777777" w:rsidTr="00C31959">
        <w:trPr>
          <w:trHeight w:val="484"/>
        </w:trPr>
        <w:tc>
          <w:tcPr>
            <w:tcW w:w="2857" w:type="dxa"/>
          </w:tcPr>
          <w:p w14:paraId="249E3489" w14:textId="0D4634F7" w:rsidR="00DB1E36" w:rsidRPr="001D3442" w:rsidRDefault="00DB1E36" w:rsidP="00CF1D84">
            <w:pPr>
              <w:tabs>
                <w:tab w:val="center" w:pos="1208"/>
              </w:tabs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(A) Did </w:t>
            </w:r>
            <w:r w:rsidR="00A575B9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you</w:t>
            </w:r>
            <w:r w:rsidR="009E5954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 have fun</w:t>
            </w:r>
          </w:p>
        </w:tc>
        <w:tc>
          <w:tcPr>
            <w:tcW w:w="2857" w:type="dxa"/>
          </w:tcPr>
          <w:p w14:paraId="645241EF" w14:textId="12F3AB6A" w:rsidR="00DB1E36" w:rsidRPr="001D3442" w:rsidRDefault="00DB1E36" w:rsidP="00CF1D84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(B) </w:t>
            </w:r>
            <w:r w:rsidR="009E5954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How</w:t>
            </w:r>
            <w:r w:rsidR="009E5954" w:rsidRPr="001D3442"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="009E5954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s </w:t>
            </w:r>
            <w:r w:rsidR="003B00A7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the</w:t>
            </w:r>
            <w:r w:rsidR="009E5954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 party</w:t>
            </w:r>
          </w:p>
        </w:tc>
        <w:tc>
          <w:tcPr>
            <w:tcW w:w="3545" w:type="dxa"/>
          </w:tcPr>
          <w:p w14:paraId="42B869AE" w14:textId="73E28262" w:rsidR="00DB1E36" w:rsidRPr="001D3442" w:rsidRDefault="00DB1E36" w:rsidP="00CF1D84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(C) </w:t>
            </w:r>
            <w:r w:rsidR="003B00A7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What was the weather like</w:t>
            </w:r>
          </w:p>
        </w:tc>
        <w:tc>
          <w:tcPr>
            <w:tcW w:w="2612" w:type="dxa"/>
          </w:tcPr>
          <w:p w14:paraId="37BB1BB7" w14:textId="3954F36E" w:rsidR="00DB1E36" w:rsidRPr="001D3442" w:rsidRDefault="00DB1E36" w:rsidP="00660EBC">
            <w:pPr>
              <w:spacing w:line="260" w:lineRule="exact"/>
              <w:ind w:firstLineChars="100" w:firstLine="260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(D) </w:t>
            </w:r>
            <w:r w:rsidR="00C847E8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How</w:t>
            </w:r>
            <w:r w:rsidR="00C847E8" w:rsidRPr="001D3442"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="00C847E8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s the rain</w:t>
            </w:r>
          </w:p>
        </w:tc>
      </w:tr>
    </w:tbl>
    <w:p w14:paraId="794115A7" w14:textId="5DBBB124" w:rsidR="007C725E" w:rsidRPr="001D3442" w:rsidRDefault="00D22566" w:rsidP="0094356B">
      <w:pPr>
        <w:spacing w:line="400" w:lineRule="exact"/>
        <w:ind w:left="390" w:hangingChars="150" w:hanging="390"/>
        <w:rPr>
          <w:rFonts w:ascii="Times New Roman" w:hAnsi="Times New Roman" w:cs="Times New Roman"/>
          <w:sz w:val="26"/>
          <w:szCs w:val="26"/>
        </w:rPr>
      </w:pPr>
      <w:r w:rsidRPr="001D3442">
        <w:rPr>
          <w:rFonts w:ascii="Times New Roman" w:hAnsi="Times New Roman" w:cs="Times New Roman"/>
          <w:sz w:val="26"/>
          <w:szCs w:val="26"/>
        </w:rPr>
        <w:t>3</w:t>
      </w:r>
      <w:r w:rsidR="00043CD8" w:rsidRPr="001D3442">
        <w:rPr>
          <w:rFonts w:ascii="Times New Roman" w:hAnsi="Times New Roman" w:cs="Times New Roman" w:hint="eastAsia"/>
          <w:sz w:val="26"/>
          <w:szCs w:val="26"/>
        </w:rPr>
        <w:t>0</w:t>
      </w:r>
      <w:r w:rsidRPr="001D3442">
        <w:rPr>
          <w:rFonts w:ascii="Times New Roman" w:hAnsi="Times New Roman" w:cs="Times New Roman"/>
          <w:sz w:val="26"/>
          <w:szCs w:val="26"/>
        </w:rPr>
        <w:t xml:space="preserve">. </w:t>
      </w:r>
      <w:r w:rsidRPr="001D3442">
        <w:rPr>
          <w:rStyle w:val="af"/>
          <w:rFonts w:ascii="Times New Roman" w:hAnsi="Times New Roman" w:cs="Times New Roman"/>
          <w:sz w:val="26"/>
          <w:szCs w:val="26"/>
        </w:rPr>
        <w:t>A:</w:t>
      </w:r>
      <w:r w:rsidRPr="001D3442">
        <w:rPr>
          <w:rFonts w:ascii="Times New Roman" w:hAnsi="Times New Roman" w:cs="Times New Roman"/>
          <w:sz w:val="26"/>
          <w:szCs w:val="26"/>
        </w:rPr>
        <w:t xml:space="preserve"> Guess what! </w:t>
      </w:r>
      <w:r w:rsidRPr="001D3442">
        <w:rPr>
          <w:rFonts w:ascii="Times New Roman" w:hAnsi="Times New Roman" w:cs="Times New Roman" w:hint="eastAsia"/>
          <w:sz w:val="26"/>
          <w:szCs w:val="26"/>
        </w:rPr>
        <w:t xml:space="preserve"> </w:t>
      </w:r>
      <w:r w:rsidRPr="001D3442">
        <w:rPr>
          <w:rFonts w:ascii="Times New Roman" w:hAnsi="Times New Roman" w:cs="Times New Roman"/>
          <w:sz w:val="26"/>
          <w:szCs w:val="26"/>
        </w:rPr>
        <w:t>I just met a movie star at the supermarket this morning.</w:t>
      </w:r>
      <w:r w:rsidRPr="001D3442">
        <w:rPr>
          <w:rFonts w:ascii="Times New Roman" w:hAnsi="Times New Roman" w:cs="Times New Roman"/>
          <w:sz w:val="26"/>
          <w:szCs w:val="26"/>
        </w:rPr>
        <w:br/>
      </w:r>
      <w:r w:rsidRPr="001D3442">
        <w:rPr>
          <w:rStyle w:val="af"/>
          <w:rFonts w:ascii="Times New Roman" w:hAnsi="Times New Roman" w:cs="Times New Roman"/>
          <w:sz w:val="26"/>
          <w:szCs w:val="26"/>
        </w:rPr>
        <w:t>B:</w:t>
      </w:r>
      <w:r w:rsidRPr="001D3442">
        <w:rPr>
          <w:rFonts w:ascii="Times New Roman" w:hAnsi="Times New Roman" w:cs="Times New Roman"/>
          <w:sz w:val="26"/>
          <w:szCs w:val="26"/>
        </w:rPr>
        <w:t xml:space="preserve"> What? Really? </w:t>
      </w:r>
      <w:r w:rsidRPr="001D3442">
        <w:rPr>
          <w:rFonts w:ascii="Times New Roman" w:hAnsi="Times New Roman" w:cs="Times New Roman" w:hint="eastAsia"/>
          <w:sz w:val="26"/>
          <w:szCs w:val="26"/>
        </w:rPr>
        <w:t>_____</w:t>
      </w:r>
      <w:r w:rsidRPr="001D3442">
        <w:rPr>
          <w:rFonts w:ascii="Times New Roman" w:hAnsi="Times New Roman" w:cs="Times New Roman"/>
          <w:sz w:val="26"/>
          <w:szCs w:val="26"/>
        </w:rPr>
        <w:br/>
      </w:r>
      <w:r w:rsidRPr="001D3442">
        <w:rPr>
          <w:rStyle w:val="af"/>
          <w:rFonts w:ascii="Times New Roman" w:hAnsi="Times New Roman" w:cs="Times New Roman"/>
          <w:sz w:val="26"/>
          <w:szCs w:val="26"/>
        </w:rPr>
        <w:t>A:</w:t>
      </w:r>
      <w:r w:rsidRPr="001D3442">
        <w:rPr>
          <w:rFonts w:ascii="Times New Roman" w:hAnsi="Times New Roman" w:cs="Times New Roman"/>
          <w:sz w:val="26"/>
          <w:szCs w:val="26"/>
        </w:rPr>
        <w:t xml:space="preserve"> No, I’m serious! He was buying </w:t>
      </w:r>
      <w:r w:rsidRPr="001D3442">
        <w:rPr>
          <w:rFonts w:ascii="Times New Roman" w:hAnsi="Times New Roman" w:cs="Times New Roman" w:hint="eastAsia"/>
          <w:sz w:val="26"/>
          <w:szCs w:val="26"/>
        </w:rPr>
        <w:t>fruit</w:t>
      </w:r>
      <w:r w:rsidRPr="001D3442">
        <w:rPr>
          <w:rFonts w:ascii="Times New Roman" w:hAnsi="Times New Roman" w:cs="Times New Roman"/>
          <w:sz w:val="26"/>
          <w:szCs w:val="26"/>
        </w:rPr>
        <w:t>!</w:t>
      </w:r>
      <w:r w:rsidRPr="001D3442">
        <w:rPr>
          <w:rFonts w:ascii="Times New Roman" w:hAnsi="Times New Roman" w:cs="Times New Roman"/>
          <w:sz w:val="26"/>
          <w:szCs w:val="26"/>
        </w:rPr>
        <w:br/>
      </w:r>
      <w:r w:rsidRPr="001D3442">
        <w:rPr>
          <w:rStyle w:val="af"/>
          <w:rFonts w:ascii="Times New Roman" w:hAnsi="Times New Roman" w:cs="Times New Roman"/>
          <w:sz w:val="26"/>
          <w:szCs w:val="26"/>
        </w:rPr>
        <w:t>B:</w:t>
      </w:r>
      <w:r w:rsidRPr="001D3442">
        <w:rPr>
          <w:rFonts w:ascii="Times New Roman" w:hAnsi="Times New Roman" w:cs="Times New Roman"/>
          <w:sz w:val="26"/>
          <w:szCs w:val="26"/>
        </w:rPr>
        <w:t xml:space="preserve"> Wow, that’s unbelievable. </w:t>
      </w:r>
    </w:p>
    <w:tbl>
      <w:tblPr>
        <w:tblStyle w:val="ae"/>
        <w:tblW w:w="12239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9"/>
        <w:gridCol w:w="2835"/>
        <w:gridCol w:w="2976"/>
        <w:gridCol w:w="3559"/>
      </w:tblGrid>
      <w:tr w:rsidR="00D22566" w:rsidRPr="001D3442" w14:paraId="3A9A4FB7" w14:textId="77777777" w:rsidTr="005D0448">
        <w:trPr>
          <w:trHeight w:val="427"/>
        </w:trPr>
        <w:tc>
          <w:tcPr>
            <w:tcW w:w="2869" w:type="dxa"/>
          </w:tcPr>
          <w:p w14:paraId="0B5051EE" w14:textId="7F19E2B8" w:rsidR="00D22566" w:rsidRPr="001D3442" w:rsidRDefault="00D22566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0" w:name="_Hlk209787731"/>
            <w:r w:rsidRPr="001D3442">
              <w:rPr>
                <w:rFonts w:ascii="Times New Roman" w:hAnsi="Times New Roman" w:cs="Times New Roman"/>
                <w:sz w:val="26"/>
                <w:szCs w:val="26"/>
              </w:rPr>
              <w:t xml:space="preserve">(A) </w:t>
            </w:r>
            <w:r w:rsidR="005D0448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Oh, I can</w:t>
            </w:r>
            <w:r w:rsidR="005D0448" w:rsidRPr="001D3442"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="005D0448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t wait.</w:t>
            </w:r>
          </w:p>
        </w:tc>
        <w:tc>
          <w:tcPr>
            <w:tcW w:w="2835" w:type="dxa"/>
          </w:tcPr>
          <w:p w14:paraId="2363C8B1" w14:textId="60885EE2" w:rsidR="00D22566" w:rsidRPr="001D3442" w:rsidRDefault="00D22566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 xml:space="preserve">(B) </w:t>
            </w:r>
            <w:r w:rsidR="004F0074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Is he a kind man?</w:t>
            </w:r>
          </w:p>
        </w:tc>
        <w:tc>
          <w:tcPr>
            <w:tcW w:w="2976" w:type="dxa"/>
          </w:tcPr>
          <w:p w14:paraId="4616EEBD" w14:textId="5FB96FA6" w:rsidR="00D22566" w:rsidRPr="001D3442" w:rsidRDefault="00D22566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 xml:space="preserve">(C) </w:t>
            </w:r>
            <w:r w:rsidR="0023132B">
              <w:rPr>
                <w:rFonts w:ascii="Times New Roman" w:hAnsi="Times New Roman" w:cs="Times New Roman" w:hint="eastAsia"/>
                <w:sz w:val="26"/>
                <w:szCs w:val="26"/>
              </w:rPr>
              <w:t>I had a good time.</w:t>
            </w:r>
          </w:p>
        </w:tc>
        <w:tc>
          <w:tcPr>
            <w:tcW w:w="3559" w:type="dxa"/>
          </w:tcPr>
          <w:p w14:paraId="1E8A4C35" w14:textId="330FC589" w:rsidR="00D22566" w:rsidRPr="001D3442" w:rsidRDefault="00D22566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 xml:space="preserve">(D) </w:t>
            </w:r>
            <w:r w:rsidR="005D0448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Are you pulling my leg?</w:t>
            </w:r>
          </w:p>
        </w:tc>
      </w:tr>
    </w:tbl>
    <w:bookmarkEnd w:id="20"/>
    <w:p w14:paraId="27A9F5AA" w14:textId="5EB4E526" w:rsidR="00D22566" w:rsidRPr="001D3442" w:rsidRDefault="00D22566" w:rsidP="00D22566">
      <w:pPr>
        <w:spacing w:line="400" w:lineRule="exact"/>
        <w:ind w:left="390" w:hangingChars="150" w:hanging="390"/>
        <w:rPr>
          <w:rFonts w:ascii="Times New Roman" w:hAnsi="Times New Roman" w:cs="Times New Roman"/>
          <w:sz w:val="26"/>
          <w:szCs w:val="26"/>
        </w:rPr>
      </w:pPr>
      <w:r w:rsidRPr="001D3442">
        <w:rPr>
          <w:rFonts w:ascii="Times New Roman" w:hAnsi="Times New Roman" w:cs="Times New Roman" w:hint="eastAsia"/>
          <w:sz w:val="26"/>
          <w:szCs w:val="26"/>
        </w:rPr>
        <w:t>3</w:t>
      </w:r>
      <w:r w:rsidR="00043CD8" w:rsidRPr="001D3442">
        <w:rPr>
          <w:rFonts w:ascii="Times New Roman" w:hAnsi="Times New Roman" w:cs="Times New Roman" w:hint="eastAsia"/>
          <w:sz w:val="26"/>
          <w:szCs w:val="26"/>
        </w:rPr>
        <w:t>1</w:t>
      </w:r>
      <w:r w:rsidRPr="001D3442">
        <w:rPr>
          <w:rFonts w:ascii="Times New Roman" w:hAnsi="Times New Roman" w:cs="Times New Roman" w:hint="eastAsia"/>
          <w:sz w:val="26"/>
          <w:szCs w:val="26"/>
        </w:rPr>
        <w:t xml:space="preserve">. </w:t>
      </w:r>
      <w:r w:rsidRPr="001D3442">
        <w:rPr>
          <w:rStyle w:val="af"/>
          <w:rFonts w:ascii="Times New Roman" w:hAnsi="Times New Roman" w:cs="Times New Roman"/>
          <w:sz w:val="26"/>
          <w:szCs w:val="26"/>
        </w:rPr>
        <w:t>A:</w:t>
      </w:r>
      <w:r w:rsidRPr="001D3442">
        <w:rPr>
          <w:rFonts w:ascii="Times New Roman" w:hAnsi="Times New Roman" w:cs="Times New Roman"/>
          <w:sz w:val="26"/>
          <w:szCs w:val="26"/>
        </w:rPr>
        <w:t xml:space="preserve"> ______</w:t>
      </w:r>
      <w:r w:rsidRPr="001D3442">
        <w:rPr>
          <w:rFonts w:ascii="Times New Roman" w:hAnsi="Times New Roman" w:cs="Times New Roman"/>
          <w:sz w:val="26"/>
          <w:szCs w:val="26"/>
        </w:rPr>
        <w:br/>
      </w:r>
      <w:r w:rsidRPr="001D3442">
        <w:rPr>
          <w:rStyle w:val="af"/>
          <w:rFonts w:ascii="Times New Roman" w:hAnsi="Times New Roman" w:cs="Times New Roman"/>
          <w:sz w:val="26"/>
          <w:szCs w:val="26"/>
        </w:rPr>
        <w:t>B:</w:t>
      </w:r>
      <w:r w:rsidRPr="001D3442">
        <w:rPr>
          <w:rFonts w:ascii="Times New Roman" w:hAnsi="Times New Roman" w:cs="Times New Roman"/>
          <w:sz w:val="26"/>
          <w:szCs w:val="26"/>
        </w:rPr>
        <w:t xml:space="preserve"> It was amazing!  The weather was hot and sunny most of the time.</w:t>
      </w:r>
      <w:r w:rsidRPr="001D3442">
        <w:rPr>
          <w:rFonts w:ascii="Times New Roman" w:hAnsi="Times New Roman" w:cs="Times New Roman"/>
          <w:sz w:val="26"/>
          <w:szCs w:val="26"/>
        </w:rPr>
        <w:br/>
      </w:r>
      <w:r w:rsidRPr="001D3442">
        <w:rPr>
          <w:rStyle w:val="af"/>
          <w:rFonts w:ascii="Times New Roman" w:hAnsi="Times New Roman" w:cs="Times New Roman"/>
          <w:sz w:val="26"/>
          <w:szCs w:val="26"/>
        </w:rPr>
        <w:t>A:</w:t>
      </w:r>
      <w:r w:rsidRPr="001D3442">
        <w:rPr>
          <w:rFonts w:ascii="Times New Roman" w:hAnsi="Times New Roman" w:cs="Times New Roman"/>
          <w:sz w:val="26"/>
          <w:szCs w:val="26"/>
        </w:rPr>
        <w:t xml:space="preserve"> Did you enjoy the food?</w:t>
      </w:r>
      <w:r w:rsidRPr="001D3442">
        <w:rPr>
          <w:rFonts w:ascii="Times New Roman" w:hAnsi="Times New Roman" w:cs="Times New Roman"/>
          <w:sz w:val="26"/>
          <w:szCs w:val="26"/>
        </w:rPr>
        <w:br/>
      </w:r>
      <w:r w:rsidRPr="001D3442">
        <w:rPr>
          <w:rStyle w:val="af"/>
          <w:rFonts w:ascii="Times New Roman" w:hAnsi="Times New Roman" w:cs="Times New Roman"/>
          <w:sz w:val="26"/>
          <w:szCs w:val="26"/>
        </w:rPr>
        <w:lastRenderedPageBreak/>
        <w:t>B:</w:t>
      </w:r>
      <w:r w:rsidRPr="001D3442">
        <w:rPr>
          <w:rFonts w:ascii="Times New Roman" w:hAnsi="Times New Roman" w:cs="Times New Roman"/>
          <w:sz w:val="26"/>
          <w:szCs w:val="26"/>
        </w:rPr>
        <w:t xml:space="preserve"> Yes, the food was delicious, but sometimes too spicy for me!</w:t>
      </w:r>
    </w:p>
    <w:tbl>
      <w:tblPr>
        <w:tblStyle w:val="ae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9"/>
        <w:gridCol w:w="5139"/>
      </w:tblGrid>
      <w:tr w:rsidR="00D22566" w:rsidRPr="001D3442" w14:paraId="02C9C490" w14:textId="77777777" w:rsidTr="00894651">
        <w:trPr>
          <w:trHeight w:val="316"/>
        </w:trPr>
        <w:tc>
          <w:tcPr>
            <w:tcW w:w="5139" w:type="dxa"/>
          </w:tcPr>
          <w:p w14:paraId="5B39E494" w14:textId="4589813F" w:rsidR="00D22566" w:rsidRPr="001D3442" w:rsidRDefault="00D22566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>(A)</w:t>
            </w:r>
            <w:r w:rsidR="003B4066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 </w:t>
            </w:r>
            <w:r w:rsidR="00921593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What </w:t>
            </w: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was the weather</w:t>
            </w:r>
            <w:r w:rsidR="00921593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 like</w:t>
            </w: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?</w:t>
            </w:r>
          </w:p>
        </w:tc>
        <w:tc>
          <w:tcPr>
            <w:tcW w:w="5139" w:type="dxa"/>
          </w:tcPr>
          <w:p w14:paraId="5702E9FD" w14:textId="77777777" w:rsidR="00D22566" w:rsidRPr="001D3442" w:rsidRDefault="00D22566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 xml:space="preserve">(B) </w:t>
            </w: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Please call me back.</w:t>
            </w:r>
          </w:p>
        </w:tc>
      </w:tr>
      <w:tr w:rsidR="00D22566" w:rsidRPr="001D3442" w14:paraId="43515396" w14:textId="77777777" w:rsidTr="00894651">
        <w:trPr>
          <w:trHeight w:val="316"/>
        </w:trPr>
        <w:tc>
          <w:tcPr>
            <w:tcW w:w="5139" w:type="dxa"/>
          </w:tcPr>
          <w:p w14:paraId="77889666" w14:textId="55F69F33" w:rsidR="00D22566" w:rsidRPr="001D3442" w:rsidRDefault="00F710BE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(C) How was your trip to Tailand?</w:t>
            </w:r>
          </w:p>
        </w:tc>
        <w:tc>
          <w:tcPr>
            <w:tcW w:w="5139" w:type="dxa"/>
          </w:tcPr>
          <w:p w14:paraId="4DFECED3" w14:textId="2592A3C5" w:rsidR="00D22566" w:rsidRPr="001D3442" w:rsidRDefault="00F710BE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(D) </w:t>
            </w:r>
            <w:r w:rsidR="00487F99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Where did you </w:t>
            </w:r>
            <w:r w:rsidR="00153001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sent the food?</w:t>
            </w:r>
          </w:p>
        </w:tc>
      </w:tr>
    </w:tbl>
    <w:p w14:paraId="04F9208A" w14:textId="19F772E9" w:rsidR="006301E8" w:rsidRPr="001D3442" w:rsidRDefault="00591EE3" w:rsidP="006301E8">
      <w:pPr>
        <w:spacing w:line="400" w:lineRule="exact"/>
        <w:ind w:left="390" w:hangingChars="150" w:hanging="390"/>
        <w:rPr>
          <w:rFonts w:ascii="Times New Roman" w:hAnsi="Times New Roman" w:cs="Times New Roman"/>
          <w:b/>
          <w:bCs/>
          <w:sz w:val="26"/>
          <w:szCs w:val="26"/>
        </w:rPr>
      </w:pPr>
      <w:r w:rsidRPr="001D3442">
        <w:rPr>
          <w:rFonts w:ascii="Times New Roman" w:hAnsi="Times New Roman" w:cs="Times New Roman" w:hint="eastAsia"/>
          <w:sz w:val="26"/>
          <w:szCs w:val="26"/>
        </w:rPr>
        <w:t>3</w:t>
      </w:r>
      <w:r w:rsidR="00043CD8" w:rsidRPr="001D3442">
        <w:rPr>
          <w:rFonts w:ascii="Times New Roman" w:hAnsi="Times New Roman" w:cs="Times New Roman" w:hint="eastAsia"/>
          <w:sz w:val="26"/>
          <w:szCs w:val="26"/>
        </w:rPr>
        <w:t>2</w:t>
      </w:r>
      <w:r w:rsidRPr="001D3442">
        <w:rPr>
          <w:rFonts w:ascii="Times New Roman" w:hAnsi="Times New Roman" w:cs="Times New Roman" w:hint="eastAsia"/>
          <w:sz w:val="26"/>
          <w:szCs w:val="26"/>
        </w:rPr>
        <w:t xml:space="preserve">. </w:t>
      </w:r>
      <w:r w:rsidR="00DE0EDB">
        <w:rPr>
          <w:rStyle w:val="af"/>
          <w:rFonts w:ascii="Times New Roman" w:hAnsi="Times New Roman" w:cs="Times New Roman" w:hint="eastAsia"/>
          <w:sz w:val="26"/>
          <w:szCs w:val="26"/>
        </w:rPr>
        <w:t>Tom</w:t>
      </w:r>
      <w:r w:rsidRPr="001D3442">
        <w:rPr>
          <w:rStyle w:val="af"/>
          <w:rFonts w:ascii="Times New Roman" w:hAnsi="Times New Roman" w:cs="Times New Roman"/>
          <w:sz w:val="26"/>
          <w:szCs w:val="26"/>
        </w:rPr>
        <w:t>:</w:t>
      </w:r>
      <w:r w:rsidRPr="001D3442">
        <w:rPr>
          <w:rFonts w:ascii="Times New Roman" w:hAnsi="Times New Roman" w:cs="Times New Roman"/>
          <w:sz w:val="26"/>
          <w:szCs w:val="26"/>
        </w:rPr>
        <w:t xml:space="preserve"> Hello, may I speak to Meg, please?</w:t>
      </w:r>
      <w:r w:rsidRPr="001D3442">
        <w:rPr>
          <w:rFonts w:ascii="Times New Roman" w:hAnsi="Times New Roman" w:cs="Times New Roman"/>
          <w:sz w:val="26"/>
          <w:szCs w:val="26"/>
        </w:rPr>
        <w:br/>
      </w:r>
      <w:r w:rsidR="00DE0EDB">
        <w:rPr>
          <w:rStyle w:val="af"/>
          <w:rFonts w:ascii="Times New Roman" w:hAnsi="Times New Roman" w:cs="Times New Roman" w:hint="eastAsia"/>
          <w:sz w:val="26"/>
          <w:szCs w:val="26"/>
        </w:rPr>
        <w:t>Meg</w:t>
      </w:r>
      <w:r w:rsidRPr="001D3442">
        <w:rPr>
          <w:rStyle w:val="af"/>
          <w:rFonts w:ascii="Times New Roman" w:hAnsi="Times New Roman" w:cs="Times New Roman"/>
          <w:sz w:val="26"/>
          <w:szCs w:val="26"/>
        </w:rPr>
        <w:t>:</w:t>
      </w:r>
      <w:r w:rsidRPr="001D3442">
        <w:rPr>
          <w:rFonts w:ascii="Times New Roman" w:hAnsi="Times New Roman" w:cs="Times New Roman"/>
          <w:sz w:val="26"/>
          <w:szCs w:val="26"/>
        </w:rPr>
        <w:t xml:space="preserve"> </w:t>
      </w:r>
      <w:r w:rsidR="00E70378" w:rsidRPr="001D3442">
        <w:rPr>
          <w:rFonts w:ascii="Times New Roman" w:hAnsi="Times New Roman" w:cs="Times New Roman" w:hint="eastAsia"/>
          <w:sz w:val="26"/>
          <w:szCs w:val="26"/>
        </w:rPr>
        <w:t>_____</w:t>
      </w:r>
      <w:r w:rsidRPr="001D3442">
        <w:rPr>
          <w:rFonts w:ascii="Times New Roman" w:hAnsi="Times New Roman" w:cs="Times New Roman"/>
          <w:sz w:val="26"/>
          <w:szCs w:val="26"/>
        </w:rPr>
        <w:br/>
      </w:r>
      <w:r w:rsidR="00DE0EDB">
        <w:rPr>
          <w:rStyle w:val="af"/>
          <w:rFonts w:ascii="Times New Roman" w:hAnsi="Times New Roman" w:cs="Times New Roman" w:hint="eastAsia"/>
          <w:sz w:val="26"/>
          <w:szCs w:val="26"/>
        </w:rPr>
        <w:t>Tom</w:t>
      </w:r>
      <w:r w:rsidRPr="001D3442">
        <w:rPr>
          <w:rStyle w:val="af"/>
          <w:rFonts w:ascii="Times New Roman" w:hAnsi="Times New Roman" w:cs="Times New Roman"/>
          <w:sz w:val="26"/>
          <w:szCs w:val="26"/>
        </w:rPr>
        <w:t>:</w:t>
      </w:r>
      <w:r w:rsidRPr="001D3442">
        <w:rPr>
          <w:rFonts w:ascii="Times New Roman" w:hAnsi="Times New Roman" w:cs="Times New Roman"/>
          <w:sz w:val="26"/>
          <w:szCs w:val="26"/>
        </w:rPr>
        <w:t xml:space="preserve"> Hi Meg, </w:t>
      </w:r>
      <w:r w:rsidR="00925874">
        <w:rPr>
          <w:rFonts w:ascii="Times New Roman" w:hAnsi="Times New Roman" w:cs="Times New Roman" w:hint="eastAsia"/>
          <w:sz w:val="26"/>
          <w:szCs w:val="26"/>
        </w:rPr>
        <w:t xml:space="preserve">this is </w:t>
      </w:r>
      <w:r w:rsidRPr="001D3442">
        <w:rPr>
          <w:rFonts w:ascii="Times New Roman" w:hAnsi="Times New Roman" w:cs="Times New Roman"/>
          <w:sz w:val="26"/>
          <w:szCs w:val="26"/>
        </w:rPr>
        <w:t xml:space="preserve">Tom. </w:t>
      </w:r>
      <w:r w:rsidR="00F846C7" w:rsidRPr="001D3442">
        <w:rPr>
          <w:rFonts w:ascii="Times New Roman" w:hAnsi="Times New Roman" w:cs="Times New Roman" w:hint="eastAsia"/>
          <w:sz w:val="26"/>
          <w:szCs w:val="26"/>
        </w:rPr>
        <w:t xml:space="preserve"> </w:t>
      </w:r>
      <w:r w:rsidRPr="001D3442">
        <w:rPr>
          <w:rFonts w:ascii="Times New Roman" w:hAnsi="Times New Roman" w:cs="Times New Roman"/>
          <w:sz w:val="26"/>
          <w:szCs w:val="26"/>
        </w:rPr>
        <w:t>Are you free to talk now?</w:t>
      </w:r>
    </w:p>
    <w:tbl>
      <w:tblPr>
        <w:tblStyle w:val="ae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4"/>
        <w:gridCol w:w="2454"/>
        <w:gridCol w:w="2454"/>
        <w:gridCol w:w="3445"/>
      </w:tblGrid>
      <w:tr w:rsidR="00F30606" w:rsidRPr="001D3442" w14:paraId="1CFAF4E3" w14:textId="77777777" w:rsidTr="00116390">
        <w:trPr>
          <w:trHeight w:val="315"/>
        </w:trPr>
        <w:tc>
          <w:tcPr>
            <w:tcW w:w="2454" w:type="dxa"/>
          </w:tcPr>
          <w:p w14:paraId="6461F8D7" w14:textId="6195C32C" w:rsidR="006301E8" w:rsidRPr="001D3442" w:rsidRDefault="006301E8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 xml:space="preserve">(A) </w:t>
            </w:r>
            <w:r w:rsidR="00997663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It</w:t>
            </w:r>
            <w:r w:rsidR="00997663" w:rsidRPr="001D3442"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="00997663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s me.</w:t>
            </w:r>
            <w:r w:rsidR="00304704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 </w:t>
            </w:r>
          </w:p>
        </w:tc>
        <w:tc>
          <w:tcPr>
            <w:tcW w:w="2454" w:type="dxa"/>
          </w:tcPr>
          <w:p w14:paraId="1D943E7A" w14:textId="16AD1F22" w:rsidR="006301E8" w:rsidRPr="001D3442" w:rsidRDefault="006301E8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 xml:space="preserve">(B) </w:t>
            </w:r>
            <w:r w:rsidR="00176B4C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This is she.</w:t>
            </w:r>
          </w:p>
        </w:tc>
        <w:tc>
          <w:tcPr>
            <w:tcW w:w="2454" w:type="dxa"/>
          </w:tcPr>
          <w:p w14:paraId="5B2D9726" w14:textId="01B1EB44" w:rsidR="006301E8" w:rsidRPr="001D3442" w:rsidRDefault="006301E8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 xml:space="preserve">(C) </w:t>
            </w:r>
            <w:r w:rsidR="00997663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She</w:t>
            </w:r>
            <w:r w:rsidR="00997663" w:rsidRPr="001D3442"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="00997663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s not in.</w:t>
            </w:r>
          </w:p>
        </w:tc>
        <w:tc>
          <w:tcPr>
            <w:tcW w:w="3445" w:type="dxa"/>
          </w:tcPr>
          <w:p w14:paraId="7F0C7BEB" w14:textId="3EFE5AD2" w:rsidR="006301E8" w:rsidRPr="001D3442" w:rsidRDefault="006301E8" w:rsidP="0094715E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 xml:space="preserve">(D) </w:t>
            </w:r>
            <w:r w:rsidR="00116390">
              <w:rPr>
                <w:rFonts w:ascii="Times New Roman" w:hAnsi="Times New Roman" w:cs="Times New Roman" w:hint="eastAsia"/>
                <w:sz w:val="26"/>
                <w:szCs w:val="26"/>
              </w:rPr>
              <w:t>Call back in 5 minutes.</w:t>
            </w:r>
          </w:p>
        </w:tc>
      </w:tr>
    </w:tbl>
    <w:p w14:paraId="5F95A7E7" w14:textId="77777777" w:rsidR="00C8423E" w:rsidRDefault="00C8423E" w:rsidP="002A1C38">
      <w:pPr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14:paraId="1E8560CB" w14:textId="57963BC8" w:rsidR="00140134" w:rsidRPr="00D7521B" w:rsidRDefault="00140134" w:rsidP="006301E8">
      <w:pPr>
        <w:spacing w:line="400" w:lineRule="exact"/>
        <w:ind w:left="420" w:hangingChars="150" w:hanging="420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D7521B">
        <w:rPr>
          <w:rFonts w:ascii="Times New Roman" w:eastAsia="標楷體" w:hAnsi="Times New Roman" w:cs="Times New Roman"/>
          <w:b/>
          <w:bCs/>
          <w:sz w:val="28"/>
          <w:szCs w:val="28"/>
        </w:rPr>
        <w:t>五、克漏字及閱讀測驗，</w:t>
      </w:r>
      <w:r w:rsidR="00795855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第</w:t>
      </w:r>
      <w:r w:rsidR="007B5215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3</w:t>
      </w:r>
      <w:r w:rsidR="00043CD8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3</w:t>
      </w:r>
      <w:r w:rsidR="007B5215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-4</w:t>
      </w:r>
      <w:r w:rsidR="00043CD8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5</w:t>
      </w:r>
      <w:r w:rsidR="007B5215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題，</w:t>
      </w:r>
      <w:r w:rsidRPr="00D7521B">
        <w:rPr>
          <w:rFonts w:ascii="Times New Roman" w:eastAsia="標楷體" w:hAnsi="Times New Roman" w:cs="Times New Roman"/>
          <w:b/>
          <w:bCs/>
          <w:sz w:val="28"/>
          <w:szCs w:val="28"/>
        </w:rPr>
        <w:t>每題</w:t>
      </w:r>
      <w:r w:rsidRPr="00D7521B">
        <w:rPr>
          <w:rFonts w:ascii="Times New Roman" w:eastAsia="標楷體" w:hAnsi="Times New Roman" w:cs="Times New Roman"/>
          <w:b/>
          <w:bCs/>
          <w:sz w:val="28"/>
          <w:szCs w:val="28"/>
        </w:rPr>
        <w:t>2</w:t>
      </w:r>
      <w:r w:rsidRPr="00D7521B">
        <w:rPr>
          <w:rFonts w:ascii="Times New Roman" w:eastAsia="標楷體" w:hAnsi="Times New Roman" w:cs="Times New Roman"/>
          <w:b/>
          <w:bCs/>
          <w:sz w:val="28"/>
          <w:szCs w:val="28"/>
        </w:rPr>
        <w:t>分，共</w:t>
      </w:r>
      <w:r w:rsidR="00D7521B" w:rsidRPr="00D7521B">
        <w:rPr>
          <w:rFonts w:ascii="Times New Roman" w:eastAsia="標楷體" w:hAnsi="Times New Roman" w:cs="Times New Roman"/>
          <w:b/>
          <w:bCs/>
          <w:sz w:val="28"/>
          <w:szCs w:val="28"/>
        </w:rPr>
        <w:t>2</w:t>
      </w:r>
      <w:r w:rsidR="007B5215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6</w:t>
      </w:r>
      <w:r w:rsidR="00D7521B" w:rsidRPr="00D7521B">
        <w:rPr>
          <w:rFonts w:ascii="Times New Roman" w:eastAsia="標楷體" w:hAnsi="Times New Roman" w:cs="Times New Roman"/>
          <w:b/>
          <w:bCs/>
          <w:sz w:val="28"/>
          <w:szCs w:val="28"/>
        </w:rPr>
        <w:t>分。</w:t>
      </w:r>
    </w:p>
    <w:p w14:paraId="21E600DE" w14:textId="4383489C" w:rsidR="00572683" w:rsidRPr="00572683" w:rsidRDefault="00572683" w:rsidP="006301E8">
      <w:pPr>
        <w:spacing w:line="400" w:lineRule="exact"/>
        <w:ind w:left="480" w:hangingChars="150" w:hanging="480"/>
        <w:rPr>
          <w:rFonts w:ascii="Times New Roman" w:hAnsi="Times New Roman" w:cs="Times New Roman"/>
          <w:b/>
          <w:bCs/>
          <w:sz w:val="32"/>
          <w:szCs w:val="32"/>
        </w:rPr>
      </w:pPr>
      <w:r w:rsidRPr="00572683">
        <w:rPr>
          <w:rFonts w:ascii="Times New Roman" w:hAnsi="Times New Roman" w:cs="Times New Roman"/>
          <w:b/>
          <w:bCs/>
          <w:sz w:val="32"/>
          <w:szCs w:val="32"/>
        </w:rPr>
        <w:t>A.</w:t>
      </w:r>
    </w:p>
    <w:p w14:paraId="0550CA8A" w14:textId="4C458401" w:rsidR="007F37E8" w:rsidRPr="003A3C52" w:rsidRDefault="00824330" w:rsidP="003A3C52">
      <w:pPr>
        <w:spacing w:line="400" w:lineRule="exact"/>
        <w:ind w:firstLineChars="200" w:firstLine="560"/>
        <w:rPr>
          <w:rFonts w:ascii="Comic Sans MS" w:hAnsi="Comic Sans MS" w:cs="Times New Roman"/>
          <w:sz w:val="28"/>
          <w:szCs w:val="28"/>
        </w:rPr>
      </w:pPr>
      <w:r w:rsidRPr="003A3C52">
        <w:rPr>
          <w:rFonts w:ascii="Comic Sans MS" w:hAnsi="Comic Sans MS" w:cs="Times New Roman"/>
          <w:sz w:val="28"/>
          <w:szCs w:val="28"/>
        </w:rPr>
        <w:t xml:space="preserve">Last month, our class went on a camping trip. </w:t>
      </w:r>
      <w:r w:rsidR="003573E4" w:rsidRPr="003A3C52">
        <w:rPr>
          <w:rFonts w:ascii="Comic Sans MS" w:hAnsi="Comic Sans MS" w:cs="Times New Roman"/>
          <w:sz w:val="28"/>
          <w:szCs w:val="28"/>
        </w:rPr>
        <w:t xml:space="preserve"> </w:t>
      </w:r>
      <w:r w:rsidR="007F37E8" w:rsidRPr="003A3C52">
        <w:rPr>
          <w:rFonts w:ascii="Comic Sans MS" w:hAnsi="Comic Sans MS" w:cs="Times New Roman"/>
          <w:sz w:val="28"/>
          <w:szCs w:val="28"/>
        </w:rPr>
        <w:t xml:space="preserve">Everyone was excited because it was our first time camping together. </w:t>
      </w:r>
      <w:r w:rsidR="003573E4" w:rsidRPr="003A3C52">
        <w:rPr>
          <w:rFonts w:ascii="Comic Sans MS" w:hAnsi="Comic Sans MS" w:cs="Times New Roman"/>
          <w:sz w:val="28"/>
          <w:szCs w:val="28"/>
        </w:rPr>
        <w:t xml:space="preserve"> </w:t>
      </w:r>
      <w:r w:rsidR="007F37E8" w:rsidRPr="003A3C52">
        <w:rPr>
          <w:rFonts w:ascii="Comic Sans MS" w:hAnsi="Comic Sans MS" w:cs="Times New Roman"/>
          <w:sz w:val="28"/>
          <w:szCs w:val="28"/>
        </w:rPr>
        <w:t>The sky was clear, and the morning air was cool and fresh.</w:t>
      </w:r>
    </w:p>
    <w:p w14:paraId="0776B3E1" w14:textId="4BF21443" w:rsidR="007F37E8" w:rsidRPr="003A3C52" w:rsidRDefault="007F37E8" w:rsidP="003A3C52">
      <w:pPr>
        <w:spacing w:line="400" w:lineRule="exact"/>
        <w:ind w:firstLineChars="200" w:firstLine="560"/>
        <w:rPr>
          <w:rFonts w:ascii="Comic Sans MS" w:hAnsi="Comic Sans MS" w:cs="Times New Roman"/>
          <w:sz w:val="28"/>
          <w:szCs w:val="28"/>
        </w:rPr>
      </w:pPr>
      <w:r w:rsidRPr="003A3C52">
        <w:rPr>
          <w:rFonts w:ascii="Comic Sans MS" w:hAnsi="Comic Sans MS" w:cs="Times New Roman"/>
          <w:sz w:val="28"/>
          <w:szCs w:val="28"/>
        </w:rPr>
        <w:t xml:space="preserve">We arrived at the campsite in the morning. </w:t>
      </w:r>
      <w:r w:rsidR="003573E4" w:rsidRPr="003A3C52">
        <w:rPr>
          <w:rFonts w:ascii="Comic Sans MS" w:hAnsi="Comic Sans MS" w:cs="Times New Roman"/>
          <w:sz w:val="28"/>
          <w:szCs w:val="28"/>
        </w:rPr>
        <w:t xml:space="preserve"> </w:t>
      </w:r>
      <w:r w:rsidRPr="003A3C52">
        <w:rPr>
          <w:rFonts w:ascii="Comic Sans MS" w:hAnsi="Comic Sans MS" w:cs="Times New Roman"/>
          <w:sz w:val="28"/>
          <w:szCs w:val="28"/>
        </w:rPr>
        <w:t xml:space="preserve">Some students quickly set up their tents, and others helped with the food. </w:t>
      </w:r>
      <w:r w:rsidR="003573E4" w:rsidRPr="003A3C52">
        <w:rPr>
          <w:rFonts w:ascii="Comic Sans MS" w:hAnsi="Comic Sans MS" w:cs="Times New Roman"/>
          <w:sz w:val="28"/>
          <w:szCs w:val="28"/>
        </w:rPr>
        <w:t xml:space="preserve"> </w:t>
      </w:r>
      <w:r w:rsidRPr="003A3C52">
        <w:rPr>
          <w:rFonts w:ascii="Comic Sans MS" w:hAnsi="Comic Sans MS" w:cs="Times New Roman"/>
          <w:sz w:val="28"/>
          <w:szCs w:val="28"/>
        </w:rPr>
        <w:t xml:space="preserve">Anna smiled and said, “This </w:t>
      </w:r>
      <w:r w:rsidR="00F15E85">
        <w:rPr>
          <w:rFonts w:ascii="Comic Sans MS" w:hAnsi="Comic Sans MS" w:cs="Times New Roman" w:hint="eastAsia"/>
          <w:sz w:val="28"/>
          <w:szCs w:val="28"/>
        </w:rPr>
        <w:t xml:space="preserve">is my </w:t>
      </w:r>
      <w:r w:rsidRPr="003A3C52">
        <w:rPr>
          <w:rFonts w:ascii="Comic Sans MS" w:hAnsi="Comic Sans MS" w:cs="Times New Roman"/>
          <w:sz w:val="28"/>
          <w:szCs w:val="28"/>
        </w:rPr>
        <w:t>sleeping</w:t>
      </w:r>
      <w:r w:rsidR="008A6921">
        <w:rPr>
          <w:rFonts w:ascii="Comic Sans MS" w:hAnsi="Comic Sans MS" w:cs="Times New Roman" w:hint="eastAsia"/>
          <w:sz w:val="28"/>
          <w:szCs w:val="28"/>
        </w:rPr>
        <w:t xml:space="preserve"> bag</w:t>
      </w:r>
      <w:r w:rsidRPr="003A3C52">
        <w:rPr>
          <w:rFonts w:ascii="Comic Sans MS" w:hAnsi="Comic Sans MS" w:cs="Times New Roman"/>
          <w:sz w:val="28"/>
          <w:szCs w:val="28"/>
        </w:rPr>
        <w:t xml:space="preserve">, but you can use it </w:t>
      </w:r>
      <w:r w:rsidR="00147A35">
        <w:rPr>
          <w:rFonts w:ascii="Comic Sans MS" w:hAnsi="Comic Sans MS" w:cs="Times New Roman" w:hint="eastAsia"/>
          <w:sz w:val="28"/>
          <w:szCs w:val="28"/>
        </w:rPr>
        <w:t xml:space="preserve">if you forgot </w:t>
      </w:r>
      <w:r w:rsidRPr="003A3C52">
        <w:rPr>
          <w:rFonts w:ascii="Comic Sans MS" w:hAnsi="Comic Sans MS" w:cs="Times New Roman"/>
          <w:sz w:val="28"/>
          <w:szCs w:val="28"/>
        </w:rPr>
        <w:t>__</w:t>
      </w:r>
      <w:r w:rsidR="006F4FD4">
        <w:rPr>
          <w:rFonts w:ascii="Comic Sans MS" w:hAnsi="Comic Sans MS" w:cs="Times New Roman" w:hint="eastAsia"/>
          <w:sz w:val="28"/>
          <w:szCs w:val="28"/>
        </w:rPr>
        <w:t>3</w:t>
      </w:r>
      <w:r w:rsidR="00043CD8">
        <w:rPr>
          <w:rFonts w:ascii="Comic Sans MS" w:hAnsi="Comic Sans MS" w:cs="Times New Roman" w:hint="eastAsia"/>
          <w:sz w:val="28"/>
          <w:szCs w:val="28"/>
        </w:rPr>
        <w:t>3</w:t>
      </w:r>
      <w:r w:rsidR="006F4FD4">
        <w:rPr>
          <w:rFonts w:ascii="Comic Sans MS" w:hAnsi="Comic Sans MS" w:cs="Times New Roman" w:hint="eastAsia"/>
          <w:sz w:val="28"/>
          <w:szCs w:val="28"/>
        </w:rPr>
        <w:t>.</w:t>
      </w:r>
      <w:r w:rsidRPr="003A3C52">
        <w:rPr>
          <w:rFonts w:ascii="Comic Sans MS" w:hAnsi="Comic Sans MS" w:cs="Times New Roman"/>
          <w:sz w:val="28"/>
          <w:szCs w:val="28"/>
        </w:rPr>
        <w:t>__.”</w:t>
      </w:r>
    </w:p>
    <w:p w14:paraId="6FDF6480" w14:textId="1E7F2395" w:rsidR="007F37E8" w:rsidRPr="003A3C52" w:rsidRDefault="007F37E8" w:rsidP="003A3C52">
      <w:pPr>
        <w:spacing w:line="400" w:lineRule="exact"/>
        <w:ind w:firstLineChars="250" w:firstLine="700"/>
        <w:rPr>
          <w:rFonts w:ascii="Comic Sans MS" w:hAnsi="Comic Sans MS" w:cs="Times New Roman"/>
          <w:sz w:val="28"/>
          <w:szCs w:val="28"/>
        </w:rPr>
      </w:pPr>
      <w:r w:rsidRPr="003A3C52">
        <w:rPr>
          <w:rFonts w:ascii="Comic Sans MS" w:hAnsi="Comic Sans MS" w:cs="Times New Roman"/>
          <w:sz w:val="28"/>
          <w:szCs w:val="28"/>
        </w:rPr>
        <w:t xml:space="preserve">We cooked noodles and grilled vegetables. </w:t>
      </w:r>
      <w:r w:rsidR="003573E4" w:rsidRPr="003A3C52">
        <w:rPr>
          <w:rFonts w:ascii="Comic Sans MS" w:hAnsi="Comic Sans MS" w:cs="Times New Roman"/>
          <w:sz w:val="28"/>
          <w:szCs w:val="28"/>
        </w:rPr>
        <w:t xml:space="preserve"> </w:t>
      </w:r>
      <w:r w:rsidRPr="003A3C52">
        <w:rPr>
          <w:rFonts w:ascii="Comic Sans MS" w:hAnsi="Comic Sans MS" w:cs="Times New Roman"/>
          <w:sz w:val="28"/>
          <w:szCs w:val="28"/>
        </w:rPr>
        <w:t>We ate lunch together __</w:t>
      </w:r>
      <w:r w:rsidR="006F4FD4">
        <w:rPr>
          <w:rFonts w:ascii="Comic Sans MS" w:hAnsi="Comic Sans MS" w:cs="Times New Roman" w:hint="eastAsia"/>
          <w:sz w:val="28"/>
          <w:szCs w:val="28"/>
        </w:rPr>
        <w:t>3</w:t>
      </w:r>
      <w:r w:rsidR="00043CD8">
        <w:rPr>
          <w:rFonts w:ascii="Comic Sans MS" w:hAnsi="Comic Sans MS" w:cs="Times New Roman" w:hint="eastAsia"/>
          <w:sz w:val="28"/>
          <w:szCs w:val="28"/>
        </w:rPr>
        <w:t>4</w:t>
      </w:r>
      <w:r w:rsidR="006F4FD4">
        <w:rPr>
          <w:rFonts w:ascii="Comic Sans MS" w:hAnsi="Comic Sans MS" w:cs="Times New Roman" w:hint="eastAsia"/>
          <w:sz w:val="28"/>
          <w:szCs w:val="28"/>
        </w:rPr>
        <w:t>.</w:t>
      </w:r>
      <w:r w:rsidRPr="003A3C52">
        <w:rPr>
          <w:rFonts w:ascii="Comic Sans MS" w:hAnsi="Comic Sans MS" w:cs="Times New Roman"/>
          <w:sz w:val="28"/>
          <w:szCs w:val="28"/>
        </w:rPr>
        <w:t>__. The food tasted even better outdoors!</w:t>
      </w:r>
    </w:p>
    <w:p w14:paraId="681F7151" w14:textId="62E7BFAB" w:rsidR="007F37E8" w:rsidRPr="003A3C52" w:rsidRDefault="007F37E8" w:rsidP="003A3C52">
      <w:pPr>
        <w:spacing w:line="400" w:lineRule="exact"/>
        <w:ind w:firstLineChars="250" w:firstLine="700"/>
        <w:rPr>
          <w:rFonts w:ascii="Comic Sans MS" w:hAnsi="Comic Sans MS" w:cs="Times New Roman"/>
          <w:sz w:val="28"/>
          <w:szCs w:val="28"/>
        </w:rPr>
      </w:pPr>
      <w:r w:rsidRPr="003A3C52">
        <w:rPr>
          <w:rFonts w:ascii="Comic Sans MS" w:hAnsi="Comic Sans MS" w:cs="Times New Roman"/>
          <w:sz w:val="28"/>
          <w:szCs w:val="28"/>
        </w:rPr>
        <w:t>__</w:t>
      </w:r>
      <w:r w:rsidR="006F4FD4">
        <w:rPr>
          <w:rFonts w:ascii="Comic Sans MS" w:hAnsi="Comic Sans MS" w:cs="Times New Roman" w:hint="eastAsia"/>
          <w:sz w:val="28"/>
          <w:szCs w:val="28"/>
        </w:rPr>
        <w:t>3</w:t>
      </w:r>
      <w:r w:rsidR="00043CD8">
        <w:rPr>
          <w:rFonts w:ascii="Comic Sans MS" w:hAnsi="Comic Sans MS" w:cs="Times New Roman" w:hint="eastAsia"/>
          <w:sz w:val="28"/>
          <w:szCs w:val="28"/>
        </w:rPr>
        <w:t>5</w:t>
      </w:r>
      <w:r w:rsidR="006F4FD4">
        <w:rPr>
          <w:rFonts w:ascii="Comic Sans MS" w:hAnsi="Comic Sans MS" w:cs="Times New Roman" w:hint="eastAsia"/>
          <w:sz w:val="28"/>
          <w:szCs w:val="28"/>
        </w:rPr>
        <w:t>.</w:t>
      </w:r>
      <w:r w:rsidRPr="003A3C52">
        <w:rPr>
          <w:rFonts w:ascii="Comic Sans MS" w:hAnsi="Comic Sans MS" w:cs="Times New Roman"/>
          <w:sz w:val="28"/>
          <w:szCs w:val="28"/>
        </w:rPr>
        <w:t>__ dinner, dark clouds started to cover the sky.</w:t>
      </w:r>
      <w:r w:rsidR="00334D93" w:rsidRPr="003A3C52">
        <w:rPr>
          <w:rFonts w:ascii="Comic Sans MS" w:hAnsi="Comic Sans MS" w:cs="Times New Roman"/>
          <w:sz w:val="28"/>
          <w:szCs w:val="28"/>
        </w:rPr>
        <w:t xml:space="preserve"> </w:t>
      </w:r>
      <w:r w:rsidRPr="003A3C52">
        <w:rPr>
          <w:rFonts w:ascii="Comic Sans MS" w:hAnsi="Comic Sans MS" w:cs="Times New Roman"/>
          <w:sz w:val="28"/>
          <w:szCs w:val="28"/>
        </w:rPr>
        <w:t xml:space="preserve"> Luckily,</w:t>
      </w:r>
      <w:r w:rsidR="006F4FD4" w:rsidRPr="006F4FD4">
        <w:rPr>
          <w:rFonts w:ascii="Comic Sans MS" w:hAnsi="Comic Sans MS" w:cs="Times New Roman"/>
          <w:sz w:val="28"/>
          <w:szCs w:val="28"/>
        </w:rPr>
        <w:t xml:space="preserve"> </w:t>
      </w:r>
      <w:r w:rsidR="006F4FD4" w:rsidRPr="003A3C52">
        <w:rPr>
          <w:rFonts w:ascii="Comic Sans MS" w:hAnsi="Comic Sans MS" w:cs="Times New Roman"/>
          <w:sz w:val="28"/>
          <w:szCs w:val="28"/>
        </w:rPr>
        <w:t>__</w:t>
      </w:r>
      <w:r w:rsidR="006F4FD4">
        <w:rPr>
          <w:rFonts w:ascii="Comic Sans MS" w:hAnsi="Comic Sans MS" w:cs="Times New Roman" w:hint="eastAsia"/>
          <w:sz w:val="28"/>
          <w:szCs w:val="28"/>
        </w:rPr>
        <w:t>3</w:t>
      </w:r>
      <w:r w:rsidR="00043CD8">
        <w:rPr>
          <w:rFonts w:ascii="Comic Sans MS" w:hAnsi="Comic Sans MS" w:cs="Times New Roman" w:hint="eastAsia"/>
          <w:sz w:val="28"/>
          <w:szCs w:val="28"/>
        </w:rPr>
        <w:t>6</w:t>
      </w:r>
      <w:r w:rsidR="006F4FD4">
        <w:rPr>
          <w:rFonts w:ascii="Comic Sans MS" w:hAnsi="Comic Sans MS" w:cs="Times New Roman" w:hint="eastAsia"/>
          <w:sz w:val="28"/>
          <w:szCs w:val="28"/>
        </w:rPr>
        <w:t>.</w:t>
      </w:r>
      <w:r w:rsidR="006F4FD4" w:rsidRPr="003A3C52">
        <w:rPr>
          <w:rFonts w:ascii="Comic Sans MS" w:hAnsi="Comic Sans MS" w:cs="Times New Roman"/>
          <w:sz w:val="28"/>
          <w:szCs w:val="28"/>
        </w:rPr>
        <w:t>__</w:t>
      </w:r>
      <w:r w:rsidRPr="003A3C52">
        <w:rPr>
          <w:rFonts w:ascii="Comic Sans MS" w:hAnsi="Comic Sans MS" w:cs="Times New Roman"/>
          <w:sz w:val="28"/>
          <w:szCs w:val="28"/>
        </w:rPr>
        <w:t xml:space="preserve">, so we could tell stories and sing songs by the fire. </w:t>
      </w:r>
      <w:r w:rsidR="003573E4" w:rsidRPr="003A3C52">
        <w:rPr>
          <w:rFonts w:ascii="Comic Sans MS" w:hAnsi="Comic Sans MS" w:cs="Times New Roman"/>
          <w:sz w:val="28"/>
          <w:szCs w:val="28"/>
        </w:rPr>
        <w:t xml:space="preserve"> </w:t>
      </w:r>
      <w:r w:rsidRPr="003A3C52">
        <w:rPr>
          <w:rFonts w:ascii="Comic Sans MS" w:hAnsi="Comic Sans MS" w:cs="Times New Roman"/>
          <w:sz w:val="28"/>
          <w:szCs w:val="28"/>
        </w:rPr>
        <w:t xml:space="preserve">Everyone laughed a lot. </w:t>
      </w:r>
      <w:r w:rsidR="003573E4" w:rsidRPr="003A3C52">
        <w:rPr>
          <w:rFonts w:ascii="Comic Sans MS" w:hAnsi="Comic Sans MS" w:cs="Times New Roman"/>
          <w:sz w:val="28"/>
          <w:szCs w:val="28"/>
        </w:rPr>
        <w:t xml:space="preserve"> </w:t>
      </w:r>
      <w:r w:rsidR="00147A35">
        <w:rPr>
          <w:rFonts w:ascii="Comic Sans MS" w:hAnsi="Comic Sans MS" w:cs="Times New Roman" w:hint="eastAsia"/>
          <w:sz w:val="28"/>
          <w:szCs w:val="28"/>
        </w:rPr>
        <w:t>At the dinner time,</w:t>
      </w:r>
      <w:r w:rsidRPr="003A3C52">
        <w:rPr>
          <w:rFonts w:ascii="Comic Sans MS" w:hAnsi="Comic Sans MS" w:cs="Times New Roman"/>
          <w:sz w:val="28"/>
          <w:szCs w:val="28"/>
        </w:rPr>
        <w:t xml:space="preserve"> we enjoyed a super huge hot pot together. </w:t>
      </w:r>
      <w:r w:rsidR="003573E4" w:rsidRPr="003A3C52">
        <w:rPr>
          <w:rFonts w:ascii="Comic Sans MS" w:hAnsi="Comic Sans MS" w:cs="Times New Roman"/>
          <w:sz w:val="28"/>
          <w:szCs w:val="28"/>
        </w:rPr>
        <w:t xml:space="preserve"> </w:t>
      </w:r>
      <w:r w:rsidRPr="003A3C52">
        <w:rPr>
          <w:rFonts w:ascii="Comic Sans MS" w:hAnsi="Comic Sans MS" w:cs="Times New Roman"/>
          <w:sz w:val="28"/>
          <w:szCs w:val="28"/>
        </w:rPr>
        <w:t>How special!</w:t>
      </w:r>
    </w:p>
    <w:p w14:paraId="194B2325" w14:textId="0B62D6FD" w:rsidR="007F37E8" w:rsidRPr="003A3C52" w:rsidRDefault="003A3C52" w:rsidP="003A3C52">
      <w:pPr>
        <w:spacing w:line="400" w:lineRule="exact"/>
        <w:ind w:firstLineChars="250" w:firstLine="600"/>
        <w:rPr>
          <w:rFonts w:ascii="Comic Sans MS" w:hAnsi="Comic Sans MS" w:cs="Times New Roman"/>
          <w:sz w:val="28"/>
          <w:szCs w:val="28"/>
        </w:rPr>
      </w:pPr>
      <w:r w:rsidRPr="003A3C52">
        <w:rPr>
          <w:rFonts w:ascii="Comic Sans MS" w:hAnsi="Comic Sans MS"/>
          <w:noProof/>
        </w:rPr>
        <w:drawing>
          <wp:anchor distT="0" distB="0" distL="114300" distR="114300" simplePos="0" relativeHeight="251662336" behindDoc="0" locked="0" layoutInCell="1" allowOverlap="1" wp14:anchorId="314FCD16" wp14:editId="6EAF0FBC">
            <wp:simplePos x="0" y="0"/>
            <wp:positionH relativeFrom="column">
              <wp:posOffset>0</wp:posOffset>
            </wp:positionH>
            <wp:positionV relativeFrom="paragraph">
              <wp:posOffset>104457</wp:posOffset>
            </wp:positionV>
            <wp:extent cx="3114675" cy="1128395"/>
            <wp:effectExtent l="0" t="0" r="0" b="0"/>
            <wp:wrapSquare wrapText="bothSides"/>
            <wp:docPr id="974955374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1128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73E4" w:rsidRPr="003A3C52">
        <w:rPr>
          <w:rFonts w:ascii="Comic Sans MS" w:hAnsi="Comic Sans MS" w:cs="Times New Roman"/>
          <w:sz w:val="28"/>
          <w:szCs w:val="28"/>
        </w:rPr>
        <w:t>T</w:t>
      </w:r>
      <w:r w:rsidR="007F37E8" w:rsidRPr="003A3C52">
        <w:rPr>
          <w:rFonts w:ascii="Comic Sans MS" w:hAnsi="Comic Sans MS" w:cs="Times New Roman"/>
          <w:sz w:val="28"/>
          <w:szCs w:val="28"/>
        </w:rPr>
        <w:t>he stars came out, and the night air turned cool again</w:t>
      </w:r>
      <w:r w:rsidR="00F50410">
        <w:rPr>
          <w:rFonts w:ascii="Comic Sans MS" w:hAnsi="Comic Sans MS" w:cs="Times New Roman" w:hint="eastAsia"/>
          <w:sz w:val="28"/>
          <w:szCs w:val="28"/>
        </w:rPr>
        <w:t xml:space="preserve"> </w:t>
      </w:r>
      <w:r w:rsidR="003573E4" w:rsidRPr="003A3C52">
        <w:rPr>
          <w:rFonts w:ascii="Comic Sans MS" w:hAnsi="Comic Sans MS" w:cs="Times New Roman"/>
          <w:sz w:val="28"/>
          <w:szCs w:val="28"/>
        </w:rPr>
        <w:t>__</w:t>
      </w:r>
      <w:r w:rsidR="00443772">
        <w:rPr>
          <w:rFonts w:ascii="Comic Sans MS" w:hAnsi="Comic Sans MS" w:cs="Times New Roman" w:hint="eastAsia"/>
          <w:sz w:val="28"/>
          <w:szCs w:val="28"/>
        </w:rPr>
        <w:t>3</w:t>
      </w:r>
      <w:r w:rsidR="00043CD8">
        <w:rPr>
          <w:rFonts w:ascii="Comic Sans MS" w:hAnsi="Comic Sans MS" w:cs="Times New Roman" w:hint="eastAsia"/>
          <w:sz w:val="28"/>
          <w:szCs w:val="28"/>
        </w:rPr>
        <w:t>7</w:t>
      </w:r>
      <w:r w:rsidR="00443772">
        <w:rPr>
          <w:rFonts w:ascii="Comic Sans MS" w:hAnsi="Comic Sans MS" w:cs="Times New Roman" w:hint="eastAsia"/>
          <w:sz w:val="28"/>
          <w:szCs w:val="28"/>
        </w:rPr>
        <w:t>.</w:t>
      </w:r>
      <w:r w:rsidR="003573E4" w:rsidRPr="003A3C52">
        <w:rPr>
          <w:rFonts w:ascii="Comic Sans MS" w:hAnsi="Comic Sans MS" w:cs="Times New Roman"/>
          <w:sz w:val="28"/>
          <w:szCs w:val="28"/>
        </w:rPr>
        <w:t>__</w:t>
      </w:r>
      <w:r w:rsidR="007F37E8" w:rsidRPr="003A3C52">
        <w:rPr>
          <w:rFonts w:ascii="Comic Sans MS" w:hAnsi="Comic Sans MS" w:cs="Times New Roman"/>
          <w:sz w:val="28"/>
          <w:szCs w:val="28"/>
        </w:rPr>
        <w:t xml:space="preserve">. </w:t>
      </w:r>
      <w:r w:rsidR="00334D93" w:rsidRPr="003A3C52">
        <w:rPr>
          <w:rFonts w:ascii="Comic Sans MS" w:hAnsi="Comic Sans MS" w:cs="Times New Roman"/>
          <w:sz w:val="28"/>
          <w:szCs w:val="28"/>
        </w:rPr>
        <w:t xml:space="preserve"> </w:t>
      </w:r>
      <w:r w:rsidR="003573E4" w:rsidRPr="003A3C52">
        <w:rPr>
          <w:rFonts w:ascii="Comic Sans MS" w:hAnsi="Comic Sans MS" w:cs="Times New Roman"/>
          <w:sz w:val="28"/>
          <w:szCs w:val="28"/>
        </w:rPr>
        <w:t xml:space="preserve"> </w:t>
      </w:r>
      <w:r w:rsidR="007F37E8" w:rsidRPr="003A3C52">
        <w:rPr>
          <w:rFonts w:ascii="Comic Sans MS" w:hAnsi="Comic Sans MS" w:cs="Times New Roman"/>
          <w:sz w:val="28"/>
          <w:szCs w:val="28"/>
        </w:rPr>
        <w:t>At the end of the day, we all felt happy because the great memories were truly _</w:t>
      </w:r>
      <w:r w:rsidR="00F50410">
        <w:rPr>
          <w:rFonts w:ascii="Comic Sans MS" w:hAnsi="Comic Sans MS" w:cs="Times New Roman" w:hint="eastAsia"/>
          <w:sz w:val="28"/>
          <w:szCs w:val="28"/>
        </w:rPr>
        <w:t>_</w:t>
      </w:r>
      <w:r w:rsidR="00063795">
        <w:rPr>
          <w:rFonts w:ascii="Comic Sans MS" w:hAnsi="Comic Sans MS" w:cs="Times New Roman" w:hint="eastAsia"/>
          <w:sz w:val="28"/>
          <w:szCs w:val="28"/>
        </w:rPr>
        <w:t>3</w:t>
      </w:r>
      <w:r w:rsidR="00043CD8">
        <w:rPr>
          <w:rFonts w:ascii="Comic Sans MS" w:hAnsi="Comic Sans MS" w:cs="Times New Roman" w:hint="eastAsia"/>
          <w:sz w:val="28"/>
          <w:szCs w:val="28"/>
        </w:rPr>
        <w:t>8</w:t>
      </w:r>
      <w:r w:rsidR="00063795">
        <w:rPr>
          <w:rFonts w:ascii="Comic Sans MS" w:hAnsi="Comic Sans MS" w:cs="Times New Roman" w:hint="eastAsia"/>
          <w:sz w:val="28"/>
          <w:szCs w:val="28"/>
        </w:rPr>
        <w:t>.</w:t>
      </w:r>
      <w:r w:rsidR="007F37E8" w:rsidRPr="003A3C52">
        <w:rPr>
          <w:rFonts w:ascii="Comic Sans MS" w:hAnsi="Comic Sans MS" w:cs="Times New Roman"/>
          <w:sz w:val="28"/>
          <w:szCs w:val="28"/>
        </w:rPr>
        <w:t>__.</w:t>
      </w:r>
    </w:p>
    <w:p w14:paraId="6E87E380" w14:textId="0C56D95B" w:rsidR="001B5007" w:rsidRDefault="00563A18" w:rsidP="008874B9">
      <w:pPr>
        <w:spacing w:line="300" w:lineRule="exact"/>
        <w:jc w:val="right"/>
        <w:rPr>
          <w:rFonts w:ascii="微軟正黑體" w:eastAsia="微軟正黑體" w:hAnsi="微軟正黑體" w:cs="Times New Roman"/>
          <w:b/>
          <w:bCs/>
        </w:rPr>
      </w:pPr>
      <w:r>
        <w:rPr>
          <w:rFonts w:ascii="微軟正黑體" w:eastAsia="微軟正黑體" w:hAnsi="微軟正黑體" w:cs="Times New Roman" w:hint="eastAsia"/>
          <w:b/>
          <w:bCs/>
        </w:rPr>
        <w:t>*</w:t>
      </w:r>
      <w:r w:rsidR="009813D9" w:rsidRPr="00563A18">
        <w:rPr>
          <w:rFonts w:ascii="微軟正黑體" w:eastAsia="微軟正黑體" w:hAnsi="微軟正黑體" w:cs="Times New Roman" w:hint="eastAsia"/>
          <w:b/>
          <w:bCs/>
        </w:rPr>
        <w:t>＊</w:t>
      </w:r>
      <w:r w:rsidR="00342278" w:rsidRPr="00563A18">
        <w:rPr>
          <w:rFonts w:ascii="微軟正黑體" w:eastAsia="微軟正黑體" w:hAnsi="微軟正黑體" w:cs="Times New Roman"/>
          <w:b/>
          <w:bCs/>
        </w:rPr>
        <w:t>tent(n.)帳篷</w:t>
      </w:r>
      <w:r w:rsidR="00342278" w:rsidRPr="00563A18">
        <w:rPr>
          <w:rFonts w:ascii="微軟正黑體" w:eastAsia="微軟正黑體" w:hAnsi="微軟正黑體" w:cs="Times New Roman" w:hint="eastAsia"/>
          <w:b/>
          <w:bCs/>
        </w:rPr>
        <w:t xml:space="preserve">  </w:t>
      </w:r>
      <w:r w:rsidR="009813D9" w:rsidRPr="00563A18">
        <w:rPr>
          <w:rFonts w:ascii="微軟正黑體" w:eastAsia="微軟正黑體" w:hAnsi="微軟正黑體" w:cs="Times New Roman"/>
          <w:b/>
          <w:bCs/>
        </w:rPr>
        <w:t>grill</w:t>
      </w:r>
      <w:r w:rsidR="00342278" w:rsidRPr="00563A18">
        <w:rPr>
          <w:rFonts w:ascii="微軟正黑體" w:eastAsia="微軟正黑體" w:hAnsi="微軟正黑體" w:cs="Times New Roman"/>
          <w:b/>
          <w:bCs/>
        </w:rPr>
        <w:t xml:space="preserve">(v.)燒烤 </w:t>
      </w:r>
      <w:r w:rsidR="009813D9" w:rsidRPr="00563A18">
        <w:rPr>
          <w:rFonts w:ascii="微軟正黑體" w:eastAsia="微軟正黑體" w:hAnsi="微軟正黑體" w:cs="Times New Roman"/>
          <w:b/>
          <w:bCs/>
        </w:rPr>
        <w:t xml:space="preserve"> memory</w:t>
      </w:r>
      <w:r w:rsidR="00342278" w:rsidRPr="00563A18">
        <w:rPr>
          <w:rFonts w:ascii="微軟正黑體" w:eastAsia="微軟正黑體" w:hAnsi="微軟正黑體" w:cs="Times New Roman"/>
          <w:b/>
          <w:bCs/>
        </w:rPr>
        <w:t>(n.)回憶</w:t>
      </w:r>
      <w:r w:rsidR="00A85391" w:rsidRPr="00563A18">
        <w:rPr>
          <w:rFonts w:ascii="微軟正黑體" w:eastAsia="微軟正黑體" w:hAnsi="微軟正黑體" w:cs="Times New Roman" w:hint="eastAsia"/>
          <w:b/>
          <w:bCs/>
        </w:rPr>
        <w:t xml:space="preserve"> </w:t>
      </w:r>
      <w:r w:rsidR="009D1293">
        <w:rPr>
          <w:rFonts w:ascii="微軟正黑體" w:eastAsia="微軟正黑體" w:hAnsi="微軟正黑體" w:cs="Times New Roman" w:hint="eastAsia"/>
          <w:b/>
          <w:bCs/>
        </w:rPr>
        <w:t>truly(adv.)</w:t>
      </w:r>
      <w:r w:rsidR="00255526">
        <w:rPr>
          <w:rFonts w:ascii="微軟正黑體" w:eastAsia="微軟正黑體" w:hAnsi="微軟正黑體" w:cs="Times New Roman" w:hint="eastAsia"/>
          <w:b/>
          <w:bCs/>
        </w:rPr>
        <w:t>真實地</w:t>
      </w:r>
    </w:p>
    <w:p w14:paraId="1D706D37" w14:textId="77777777" w:rsidR="007934F7" w:rsidRPr="00563A18" w:rsidRDefault="007934F7" w:rsidP="008874B9">
      <w:pPr>
        <w:spacing w:line="300" w:lineRule="exact"/>
        <w:jc w:val="right"/>
        <w:rPr>
          <w:rFonts w:ascii="微軟正黑體" w:eastAsia="微軟正黑體" w:hAnsi="微軟正黑體" w:cs="Times New Roman"/>
          <w:b/>
          <w:bCs/>
        </w:rPr>
      </w:pPr>
    </w:p>
    <w:tbl>
      <w:tblPr>
        <w:tblStyle w:val="ae"/>
        <w:tblW w:w="123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1"/>
        <w:gridCol w:w="3082"/>
        <w:gridCol w:w="3082"/>
        <w:gridCol w:w="3083"/>
      </w:tblGrid>
      <w:tr w:rsidR="001B5007" w:rsidRPr="001D3442" w14:paraId="2E79F6FC" w14:textId="77777777" w:rsidTr="007934F7">
        <w:trPr>
          <w:trHeight w:val="420"/>
        </w:trPr>
        <w:tc>
          <w:tcPr>
            <w:tcW w:w="3081" w:type="dxa"/>
          </w:tcPr>
          <w:p w14:paraId="345A7376" w14:textId="152AB6B2" w:rsidR="001B5007" w:rsidRPr="001D3442" w:rsidRDefault="006E7063" w:rsidP="00572683">
            <w:pPr>
              <w:spacing w:line="30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3</w:t>
            </w:r>
            <w:r w:rsidR="00043CD8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3</w:t>
            </w: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. </w:t>
            </w: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 xml:space="preserve">(A) </w:t>
            </w: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Anna</w:t>
            </w: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s</w:t>
            </w:r>
          </w:p>
        </w:tc>
        <w:tc>
          <w:tcPr>
            <w:tcW w:w="3082" w:type="dxa"/>
          </w:tcPr>
          <w:p w14:paraId="0D0C4B97" w14:textId="221BDCF9" w:rsidR="001B5007" w:rsidRPr="001D3442" w:rsidRDefault="006E7063" w:rsidP="00572683">
            <w:pPr>
              <w:spacing w:line="30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 xml:space="preserve">  (B)</w:t>
            </w: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 hers</w:t>
            </w: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3082" w:type="dxa"/>
          </w:tcPr>
          <w:p w14:paraId="2BBC8B8A" w14:textId="1E6F020D" w:rsidR="001B5007" w:rsidRPr="001D3442" w:rsidRDefault="006E7063" w:rsidP="00572683">
            <w:pPr>
              <w:spacing w:line="30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 xml:space="preserve">(C) </w:t>
            </w:r>
            <w:r w:rsidR="008B3EDB">
              <w:rPr>
                <w:rFonts w:ascii="Times New Roman" w:hAnsi="Times New Roman" w:cs="Times New Roman" w:hint="eastAsia"/>
                <w:sz w:val="26"/>
                <w:szCs w:val="26"/>
              </w:rPr>
              <w:t>his</w:t>
            </w:r>
          </w:p>
        </w:tc>
        <w:tc>
          <w:tcPr>
            <w:tcW w:w="3083" w:type="dxa"/>
          </w:tcPr>
          <w:p w14:paraId="7B4202FF" w14:textId="5A848A83" w:rsidR="001B5007" w:rsidRPr="001D3442" w:rsidRDefault="006E7063" w:rsidP="00572683">
            <w:pPr>
              <w:spacing w:line="30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 xml:space="preserve">(D) </w:t>
            </w:r>
            <w:r w:rsidR="008B3EDB" w:rsidRPr="001D3442">
              <w:rPr>
                <w:rFonts w:ascii="Times New Roman" w:hAnsi="Times New Roman" w:cs="Times New Roman"/>
                <w:sz w:val="26"/>
                <w:szCs w:val="26"/>
              </w:rPr>
              <w:t>yours</w:t>
            </w:r>
          </w:p>
        </w:tc>
      </w:tr>
      <w:tr w:rsidR="003A313B" w:rsidRPr="001D3442" w14:paraId="65598A07" w14:textId="77777777" w:rsidTr="007934F7">
        <w:trPr>
          <w:trHeight w:val="420"/>
        </w:trPr>
        <w:tc>
          <w:tcPr>
            <w:tcW w:w="6163" w:type="dxa"/>
            <w:gridSpan w:val="2"/>
          </w:tcPr>
          <w:p w14:paraId="10E040C8" w14:textId="4647D18C" w:rsidR="003A313B" w:rsidRPr="001D3442" w:rsidRDefault="003A313B" w:rsidP="0011258C">
            <w:pPr>
              <w:spacing w:line="30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3</w:t>
            </w:r>
            <w:r w:rsidR="00043CD8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4</w:t>
            </w: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. </w:t>
            </w: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>(A) after we finished cooking</w:t>
            </w:r>
          </w:p>
        </w:tc>
        <w:tc>
          <w:tcPr>
            <w:tcW w:w="6165" w:type="dxa"/>
            <w:gridSpan w:val="2"/>
          </w:tcPr>
          <w:p w14:paraId="60A2EC8B" w14:textId="00C20ED1" w:rsidR="003A313B" w:rsidRPr="001D3442" w:rsidRDefault="003A313B" w:rsidP="0011258C">
            <w:pPr>
              <w:spacing w:line="30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>(B) before we started cooking</w:t>
            </w:r>
          </w:p>
        </w:tc>
      </w:tr>
      <w:tr w:rsidR="003A313B" w:rsidRPr="001D3442" w14:paraId="4919F870" w14:textId="77777777" w:rsidTr="007934F7">
        <w:trPr>
          <w:trHeight w:val="420"/>
        </w:trPr>
        <w:tc>
          <w:tcPr>
            <w:tcW w:w="6163" w:type="dxa"/>
            <w:gridSpan w:val="2"/>
          </w:tcPr>
          <w:p w14:paraId="24664428" w14:textId="6EDD9030" w:rsidR="003A313B" w:rsidRPr="001D3442" w:rsidRDefault="003A313B" w:rsidP="0011258C">
            <w:pPr>
              <w:spacing w:line="30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    </w:t>
            </w: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 xml:space="preserve"> (C) when we bought food from a store</w:t>
            </w:r>
          </w:p>
        </w:tc>
        <w:tc>
          <w:tcPr>
            <w:tcW w:w="6165" w:type="dxa"/>
            <w:gridSpan w:val="2"/>
          </w:tcPr>
          <w:p w14:paraId="0A0DA906" w14:textId="6FD7712F" w:rsidR="003A313B" w:rsidRPr="001D3442" w:rsidRDefault="003A313B" w:rsidP="0011258C">
            <w:pPr>
              <w:spacing w:line="30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>(D) because we liked to eat</w:t>
            </w:r>
          </w:p>
        </w:tc>
      </w:tr>
      <w:tr w:rsidR="0011258C" w:rsidRPr="001D3442" w14:paraId="149D1FFF" w14:textId="77777777" w:rsidTr="007934F7">
        <w:trPr>
          <w:trHeight w:val="433"/>
        </w:trPr>
        <w:tc>
          <w:tcPr>
            <w:tcW w:w="3081" w:type="dxa"/>
          </w:tcPr>
          <w:p w14:paraId="253455AD" w14:textId="714A2AC7" w:rsidR="0011258C" w:rsidRPr="001D3442" w:rsidRDefault="0011258C" w:rsidP="0011258C">
            <w:pPr>
              <w:spacing w:line="30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043CD8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5</w:t>
            </w: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.</w:t>
            </w: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 xml:space="preserve"> (A) </w:t>
            </w:r>
            <w:r w:rsidR="00BE7EDB">
              <w:rPr>
                <w:rFonts w:ascii="Times New Roman" w:hAnsi="Times New Roman" w:cs="Times New Roman" w:hint="eastAsia"/>
                <w:sz w:val="26"/>
                <w:szCs w:val="26"/>
              </w:rPr>
              <w:t>Then</w:t>
            </w:r>
          </w:p>
        </w:tc>
        <w:tc>
          <w:tcPr>
            <w:tcW w:w="3082" w:type="dxa"/>
          </w:tcPr>
          <w:p w14:paraId="63C7A104" w14:textId="3D510FFA" w:rsidR="0011258C" w:rsidRPr="001D3442" w:rsidRDefault="003A313B" w:rsidP="0011258C">
            <w:pPr>
              <w:spacing w:line="30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>(B) After</w:t>
            </w:r>
          </w:p>
        </w:tc>
        <w:tc>
          <w:tcPr>
            <w:tcW w:w="3082" w:type="dxa"/>
          </w:tcPr>
          <w:p w14:paraId="7C79081E" w14:textId="53535472" w:rsidR="0011258C" w:rsidRPr="001D3442" w:rsidRDefault="003A313B" w:rsidP="0011258C">
            <w:pPr>
              <w:spacing w:line="30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 xml:space="preserve">(C) </w:t>
            </w:r>
            <w:r w:rsidR="007713C6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B</w:t>
            </w:r>
            <w:r w:rsidR="00533A34">
              <w:rPr>
                <w:rFonts w:ascii="Times New Roman" w:hAnsi="Times New Roman" w:cs="Times New Roman" w:hint="eastAsia"/>
                <w:sz w:val="26"/>
                <w:szCs w:val="26"/>
              </w:rPr>
              <w:t>efore</w:t>
            </w:r>
          </w:p>
        </w:tc>
        <w:tc>
          <w:tcPr>
            <w:tcW w:w="3083" w:type="dxa"/>
          </w:tcPr>
          <w:p w14:paraId="4A3955CB" w14:textId="297200C8" w:rsidR="0011258C" w:rsidRPr="001D3442" w:rsidRDefault="003A313B" w:rsidP="0011258C">
            <w:pPr>
              <w:spacing w:line="30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 xml:space="preserve">(D) </w:t>
            </w:r>
            <w:r w:rsidR="00BE7EDB" w:rsidRPr="001D3442">
              <w:rPr>
                <w:rFonts w:ascii="Times New Roman" w:hAnsi="Times New Roman" w:cs="Times New Roman"/>
                <w:sz w:val="26"/>
                <w:szCs w:val="26"/>
              </w:rPr>
              <w:t>Be</w:t>
            </w:r>
            <w:r w:rsidR="00533A34">
              <w:rPr>
                <w:rFonts w:ascii="Times New Roman" w:hAnsi="Times New Roman" w:cs="Times New Roman" w:hint="eastAsia"/>
                <w:sz w:val="26"/>
                <w:szCs w:val="26"/>
              </w:rPr>
              <w:t>cause</w:t>
            </w:r>
          </w:p>
        </w:tc>
      </w:tr>
      <w:tr w:rsidR="003A313B" w:rsidRPr="001D3442" w14:paraId="6F2741DC" w14:textId="77777777" w:rsidTr="007934F7">
        <w:trPr>
          <w:trHeight w:val="420"/>
        </w:trPr>
        <w:tc>
          <w:tcPr>
            <w:tcW w:w="3081" w:type="dxa"/>
          </w:tcPr>
          <w:p w14:paraId="51BCBCF3" w14:textId="01870572" w:rsidR="003A313B" w:rsidRPr="001D3442" w:rsidRDefault="003A313B" w:rsidP="0011258C">
            <w:pPr>
              <w:spacing w:line="30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3</w:t>
            </w:r>
            <w:r w:rsidR="00043CD8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6</w:t>
            </w: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>. (A) we had much rain</w:t>
            </w:r>
          </w:p>
        </w:tc>
        <w:tc>
          <w:tcPr>
            <w:tcW w:w="3082" w:type="dxa"/>
          </w:tcPr>
          <w:p w14:paraId="50A99237" w14:textId="630BACF4" w:rsidR="003A313B" w:rsidRPr="001D3442" w:rsidRDefault="003A313B" w:rsidP="0011258C">
            <w:pPr>
              <w:spacing w:line="30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 xml:space="preserve">(B) there was </w:t>
            </w: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little</w:t>
            </w: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 xml:space="preserve"> rain</w:t>
            </w:r>
          </w:p>
        </w:tc>
        <w:tc>
          <w:tcPr>
            <w:tcW w:w="3082" w:type="dxa"/>
          </w:tcPr>
          <w:p w14:paraId="145B1CF4" w14:textId="7FD4354F" w:rsidR="003A313B" w:rsidRPr="001D3442" w:rsidRDefault="003A313B" w:rsidP="0011258C">
            <w:pPr>
              <w:spacing w:line="30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>(C) it rained a lot</w:t>
            </w:r>
          </w:p>
        </w:tc>
        <w:tc>
          <w:tcPr>
            <w:tcW w:w="3083" w:type="dxa"/>
          </w:tcPr>
          <w:p w14:paraId="06726F5F" w14:textId="40F97FBA" w:rsidR="003A313B" w:rsidRPr="001D3442" w:rsidRDefault="003A313B" w:rsidP="0011258C">
            <w:pPr>
              <w:spacing w:line="30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 xml:space="preserve">(D) it </w:t>
            </w: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isn</w:t>
            </w: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t</w:t>
            </w: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raining</w:t>
            </w:r>
          </w:p>
        </w:tc>
      </w:tr>
      <w:tr w:rsidR="003A313B" w:rsidRPr="001D3442" w14:paraId="4244A226" w14:textId="77777777" w:rsidTr="007934F7">
        <w:trPr>
          <w:trHeight w:val="420"/>
        </w:trPr>
        <w:tc>
          <w:tcPr>
            <w:tcW w:w="6163" w:type="dxa"/>
            <w:gridSpan w:val="2"/>
          </w:tcPr>
          <w:p w14:paraId="3E6DA01F" w14:textId="66323C13" w:rsidR="003A313B" w:rsidRPr="001D3442" w:rsidRDefault="003A313B" w:rsidP="0011258C">
            <w:pPr>
              <w:spacing w:line="30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3</w:t>
            </w:r>
            <w:r w:rsidR="00043CD8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7</w:t>
            </w: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.</w:t>
            </w: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 xml:space="preserve"> (A) </w:t>
            </w:r>
            <w:r w:rsidR="008C5773">
              <w:rPr>
                <w:rFonts w:ascii="Times New Roman" w:hAnsi="Times New Roman" w:cs="Times New Roman" w:hint="eastAsia"/>
                <w:sz w:val="26"/>
                <w:szCs w:val="26"/>
              </w:rPr>
              <w:t>but</w:t>
            </w: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 xml:space="preserve"> we had a nice day</w:t>
            </w:r>
          </w:p>
        </w:tc>
        <w:tc>
          <w:tcPr>
            <w:tcW w:w="6165" w:type="dxa"/>
            <w:gridSpan w:val="2"/>
          </w:tcPr>
          <w:p w14:paraId="5C479C50" w14:textId="7E46822A" w:rsidR="003A313B" w:rsidRPr="001D3442" w:rsidRDefault="003A313B" w:rsidP="0011258C">
            <w:pPr>
              <w:spacing w:line="30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>(B) before it was cloudy</w:t>
            </w:r>
          </w:p>
        </w:tc>
      </w:tr>
      <w:tr w:rsidR="003A313B" w:rsidRPr="001D3442" w14:paraId="7DB19A5B" w14:textId="77777777" w:rsidTr="007934F7">
        <w:trPr>
          <w:trHeight w:val="420"/>
        </w:trPr>
        <w:tc>
          <w:tcPr>
            <w:tcW w:w="6163" w:type="dxa"/>
            <w:gridSpan w:val="2"/>
          </w:tcPr>
          <w:p w14:paraId="0A85F8F3" w14:textId="5CACD8EC" w:rsidR="003A313B" w:rsidRPr="001D3442" w:rsidRDefault="003A313B" w:rsidP="003A313B">
            <w:pPr>
              <w:spacing w:line="300" w:lineRule="exact"/>
              <w:ind w:firstLineChars="150" w:firstLine="390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>(C) when it was time to sleep</w:t>
            </w:r>
          </w:p>
        </w:tc>
        <w:tc>
          <w:tcPr>
            <w:tcW w:w="6165" w:type="dxa"/>
            <w:gridSpan w:val="2"/>
          </w:tcPr>
          <w:p w14:paraId="78916A8D" w14:textId="08EB1580" w:rsidR="003A313B" w:rsidRPr="001D3442" w:rsidRDefault="003A313B" w:rsidP="0011258C">
            <w:pPr>
              <w:spacing w:line="30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>(D) because we were tired</w:t>
            </w:r>
          </w:p>
        </w:tc>
      </w:tr>
      <w:tr w:rsidR="003A313B" w:rsidRPr="001D3442" w14:paraId="60861765" w14:textId="77777777" w:rsidTr="007934F7">
        <w:trPr>
          <w:trHeight w:val="420"/>
        </w:trPr>
        <w:tc>
          <w:tcPr>
            <w:tcW w:w="3081" w:type="dxa"/>
          </w:tcPr>
          <w:p w14:paraId="32E97A70" w14:textId="25BCF9AA" w:rsidR="003A313B" w:rsidRPr="001D3442" w:rsidRDefault="003A313B" w:rsidP="0011258C">
            <w:pPr>
              <w:spacing w:line="30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3</w:t>
            </w:r>
            <w:r w:rsidR="00043CD8"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8</w:t>
            </w:r>
            <w:r w:rsidRPr="001D3442">
              <w:rPr>
                <w:rFonts w:ascii="Times New Roman" w:hAnsi="Times New Roman" w:cs="Times New Roman" w:hint="eastAsia"/>
                <w:sz w:val="26"/>
                <w:szCs w:val="26"/>
              </w:rPr>
              <w:t>.</w:t>
            </w: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 xml:space="preserve"> (A) ours</w:t>
            </w:r>
          </w:p>
        </w:tc>
        <w:tc>
          <w:tcPr>
            <w:tcW w:w="3082" w:type="dxa"/>
          </w:tcPr>
          <w:p w14:paraId="420AF37A" w14:textId="4DBC8E21" w:rsidR="003A313B" w:rsidRPr="001D3442" w:rsidRDefault="003A313B" w:rsidP="0011258C">
            <w:pPr>
              <w:spacing w:line="30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>(B) mine</w:t>
            </w:r>
          </w:p>
        </w:tc>
        <w:tc>
          <w:tcPr>
            <w:tcW w:w="3082" w:type="dxa"/>
          </w:tcPr>
          <w:p w14:paraId="392B7287" w14:textId="003508D1" w:rsidR="003A313B" w:rsidRPr="001D3442" w:rsidRDefault="003A313B" w:rsidP="0011258C">
            <w:pPr>
              <w:spacing w:line="30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>(C) his</w:t>
            </w:r>
          </w:p>
        </w:tc>
        <w:tc>
          <w:tcPr>
            <w:tcW w:w="3083" w:type="dxa"/>
          </w:tcPr>
          <w:p w14:paraId="52D56B66" w14:textId="1F659428" w:rsidR="003A313B" w:rsidRPr="001D3442" w:rsidRDefault="003A313B" w:rsidP="0011258C">
            <w:pPr>
              <w:spacing w:line="30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D3442">
              <w:rPr>
                <w:rFonts w:ascii="Times New Roman" w:hAnsi="Times New Roman" w:cs="Times New Roman"/>
                <w:sz w:val="26"/>
                <w:szCs w:val="26"/>
              </w:rPr>
              <w:t>(D) yours</w:t>
            </w:r>
          </w:p>
        </w:tc>
      </w:tr>
    </w:tbl>
    <w:p w14:paraId="2A9ACA1B" w14:textId="3596E36B" w:rsidR="00C8423E" w:rsidRPr="00572683" w:rsidRDefault="009312A2" w:rsidP="00375320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 w:hint="eastAsia"/>
          <w:b/>
          <w:bCs/>
          <w:sz w:val="32"/>
          <w:szCs w:val="32"/>
        </w:rPr>
        <w:t>B</w:t>
      </w:r>
      <w:r w:rsidR="00572683" w:rsidRPr="00572683">
        <w:rPr>
          <w:rFonts w:ascii="Times New Roman" w:hAnsi="Times New Roman" w:cs="Times New Roman" w:hint="eastAsia"/>
          <w:b/>
          <w:bCs/>
          <w:sz w:val="32"/>
          <w:szCs w:val="32"/>
        </w:rPr>
        <w:t>.</w:t>
      </w:r>
    </w:p>
    <w:p w14:paraId="34A536A0" w14:textId="5A9609F3" w:rsidR="00EF7520" w:rsidRDefault="002F7E24" w:rsidP="00EF7520">
      <w:pPr>
        <w:widowControl/>
        <w:spacing w:before="100" w:beforeAutospacing="1" w:after="100" w:afterAutospacing="1" w:line="240" w:lineRule="auto"/>
        <w:rPr>
          <w:rFonts w:asciiTheme="minorEastAsia" w:hAnsiTheme="minorEastAsia" w:cs="Times New Roman"/>
          <w:kern w:val="0"/>
          <w:sz w:val="26"/>
          <w:szCs w:val="26"/>
          <w14:ligatures w14:val="none"/>
        </w:rPr>
      </w:pPr>
      <w:r w:rsidRPr="002F7E24">
        <w:rPr>
          <w:rFonts w:ascii="Times New Roman" w:eastAsia="新細明體" w:hAnsi="Times New Roman" w:cs="Times New Roman"/>
          <w:i/>
          <w:iCs/>
          <w:kern w:val="0"/>
          <w:sz w:val="52"/>
          <w:szCs w:val="52"/>
          <w14:ligatures w14:val="none"/>
        </w:rPr>
        <w:t>M</w:t>
      </w:r>
      <w:r w:rsidRPr="002F7E24">
        <w:rPr>
          <w:rFonts w:ascii="DengXian" w:eastAsia="DengXian" w:hAnsi="DengXian" w:cs="Times New Roman"/>
          <w:kern w:val="0"/>
          <w:sz w:val="26"/>
          <w:szCs w:val="26"/>
          <w14:ligatures w14:val="none"/>
        </w:rPr>
        <w:t xml:space="preserve">any people think running must be fast and hard. </w:t>
      </w:r>
      <w:r w:rsidR="00EE74C5">
        <w:rPr>
          <w:rFonts w:ascii="DengXian" w:hAnsi="DengXian" w:cs="Times New Roman" w:hint="eastAsia"/>
          <w:kern w:val="0"/>
          <w:sz w:val="26"/>
          <w:szCs w:val="26"/>
          <w14:ligatures w14:val="none"/>
        </w:rPr>
        <w:t xml:space="preserve"> </w:t>
      </w:r>
      <w:r w:rsidRPr="002F7E24">
        <w:rPr>
          <w:rFonts w:ascii="DengXian" w:eastAsia="DengXian" w:hAnsi="DengXian" w:cs="Times New Roman"/>
          <w:kern w:val="0"/>
          <w:sz w:val="26"/>
          <w:szCs w:val="26"/>
          <w14:ligatures w14:val="none"/>
        </w:rPr>
        <w:t xml:space="preserve">But in fact, there is a new way of running called </w:t>
      </w:r>
      <w:r w:rsidRPr="002F7E24">
        <w:rPr>
          <w:rFonts w:ascii="DengXian" w:eastAsia="DengXian" w:hAnsi="DengXian" w:cs="Times New Roman"/>
          <w:b/>
          <w:bCs/>
          <w:kern w:val="0"/>
          <w:sz w:val="26"/>
          <w:szCs w:val="26"/>
          <w14:ligatures w14:val="none"/>
        </w:rPr>
        <w:t>slow jogging</w:t>
      </w:r>
      <w:r w:rsidRPr="002F7E24">
        <w:rPr>
          <w:rFonts w:ascii="DengXian" w:eastAsia="DengXian" w:hAnsi="DengXian" w:cs="Times New Roman"/>
          <w:kern w:val="0"/>
          <w:sz w:val="26"/>
          <w:szCs w:val="26"/>
          <w14:ligatures w14:val="none"/>
        </w:rPr>
        <w:t xml:space="preserve">. </w:t>
      </w:r>
      <w:r w:rsidR="00EE74C5">
        <w:rPr>
          <w:rFonts w:ascii="DengXian" w:hAnsi="DengXian" w:cs="Times New Roman" w:hint="eastAsia"/>
          <w:kern w:val="0"/>
          <w:sz w:val="26"/>
          <w:szCs w:val="26"/>
          <w14:ligatures w14:val="none"/>
        </w:rPr>
        <w:t xml:space="preserve"> </w:t>
      </w:r>
      <w:r w:rsidRPr="002F7E24">
        <w:rPr>
          <w:rFonts w:ascii="DengXian" w:eastAsia="DengXian" w:hAnsi="DengXian" w:cs="Times New Roman"/>
          <w:kern w:val="0"/>
          <w:sz w:val="26"/>
          <w:szCs w:val="26"/>
          <w14:ligatures w14:val="none"/>
        </w:rPr>
        <w:t xml:space="preserve">It is popular in Japan and is becoming </w:t>
      </w:r>
      <w:r w:rsidRPr="00EE74C5">
        <w:rPr>
          <w:rFonts w:ascii="DengXian" w:eastAsia="DengXian" w:hAnsi="DengXian" w:cs="Times New Roman" w:hint="eastAsia"/>
          <w:kern w:val="0"/>
          <w:sz w:val="26"/>
          <w:szCs w:val="26"/>
          <w14:ligatures w14:val="none"/>
        </w:rPr>
        <w:t>famous</w:t>
      </w:r>
      <w:r w:rsidRPr="002F7E24">
        <w:rPr>
          <w:rFonts w:ascii="DengXian" w:eastAsia="DengXian" w:hAnsi="DengXian" w:cs="Times New Roman"/>
          <w:kern w:val="0"/>
          <w:sz w:val="26"/>
          <w:szCs w:val="26"/>
          <w14:ligatures w14:val="none"/>
        </w:rPr>
        <w:t xml:space="preserve"> in other countries</w:t>
      </w:r>
      <w:r w:rsidR="00EE74C5">
        <w:rPr>
          <w:rFonts w:ascii="DengXian" w:hAnsi="DengXian" w:cs="Times New Roman" w:hint="eastAsia"/>
          <w:kern w:val="0"/>
          <w:sz w:val="26"/>
          <w:szCs w:val="26"/>
          <w14:ligatures w14:val="none"/>
        </w:rPr>
        <w:t xml:space="preserve">, </w:t>
      </w:r>
      <w:r w:rsidRPr="002F7E24">
        <w:rPr>
          <w:rFonts w:ascii="DengXian" w:eastAsia="DengXian" w:hAnsi="DengXian" w:cs="Times New Roman"/>
          <w:kern w:val="0"/>
          <w:sz w:val="26"/>
          <w:szCs w:val="26"/>
          <w14:ligatures w14:val="none"/>
        </w:rPr>
        <w:t xml:space="preserve">too. </w:t>
      </w:r>
      <w:r w:rsidR="00EE74C5">
        <w:rPr>
          <w:rFonts w:ascii="DengXian" w:hAnsi="DengXian" w:cs="Times New Roman" w:hint="eastAsia"/>
          <w:kern w:val="0"/>
          <w:sz w:val="26"/>
          <w:szCs w:val="26"/>
          <w14:ligatures w14:val="none"/>
        </w:rPr>
        <w:t xml:space="preserve"> </w:t>
      </w:r>
      <w:r w:rsidRPr="002F7E24">
        <w:rPr>
          <w:rFonts w:ascii="DengXian" w:eastAsia="DengXian" w:hAnsi="DengXian" w:cs="Times New Roman"/>
          <w:kern w:val="0"/>
          <w:sz w:val="26"/>
          <w:szCs w:val="26"/>
          <w14:ligatures w14:val="none"/>
        </w:rPr>
        <w:t>Slow jogging means you run very slowly, almost like walking, but you still move both feet off the ground for a short time.</w:t>
      </w:r>
      <w:r w:rsidR="00EF7520">
        <w:rPr>
          <w:rFonts w:asciiTheme="minorEastAsia" w:hAnsiTheme="minorEastAsia" w:cs="Times New Roman" w:hint="eastAsia"/>
          <w:kern w:val="0"/>
          <w:sz w:val="26"/>
          <w:szCs w:val="26"/>
          <w14:ligatures w14:val="none"/>
        </w:rPr>
        <w:t xml:space="preserve"> </w:t>
      </w:r>
    </w:p>
    <w:p w14:paraId="686FD4EB" w14:textId="4237AC69" w:rsidR="00EF7520" w:rsidRPr="002F7E24" w:rsidRDefault="007934F7" w:rsidP="00EF7520">
      <w:pPr>
        <w:widowControl/>
        <w:spacing w:before="100" w:beforeAutospacing="1" w:after="100" w:afterAutospacing="1" w:line="240" w:lineRule="auto"/>
        <w:rPr>
          <w:rFonts w:ascii="DengXian" w:eastAsia="DengXian" w:hAnsi="DengXian" w:cs="Times New Roman"/>
          <w:kern w:val="0"/>
          <w:sz w:val="26"/>
          <w:szCs w:val="26"/>
          <w14:ligatures w14:val="none"/>
        </w:rPr>
      </w:pPr>
      <w:r w:rsidRPr="00EE74C5">
        <w:rPr>
          <w:rFonts w:ascii="DengXian" w:eastAsia="DengXian" w:hAnsi="DengXian" w:cs="Times New Roman"/>
          <w:noProof/>
          <w:kern w:val="0"/>
          <w:sz w:val="26"/>
          <w:szCs w:val="26"/>
          <w14:ligatures w14:val="none"/>
        </w:rPr>
        <w:lastRenderedPageBreak/>
        <w:drawing>
          <wp:anchor distT="0" distB="0" distL="114300" distR="114300" simplePos="0" relativeHeight="251644928" behindDoc="0" locked="0" layoutInCell="1" allowOverlap="1" wp14:anchorId="24A703E4" wp14:editId="2F9784DD">
            <wp:simplePos x="0" y="0"/>
            <wp:positionH relativeFrom="margin">
              <wp:posOffset>5708517</wp:posOffset>
            </wp:positionH>
            <wp:positionV relativeFrom="paragraph">
              <wp:posOffset>860984</wp:posOffset>
            </wp:positionV>
            <wp:extent cx="2167255" cy="1737995"/>
            <wp:effectExtent l="0" t="0" r="4445" b="0"/>
            <wp:wrapThrough wrapText="bothSides">
              <wp:wrapPolygon edited="0">
                <wp:start x="0" y="0"/>
                <wp:lineTo x="0" y="21308"/>
                <wp:lineTo x="21454" y="21308"/>
                <wp:lineTo x="21454" y="0"/>
                <wp:lineTo x="0" y="0"/>
              </wp:wrapPolygon>
            </wp:wrapThrough>
            <wp:docPr id="6796237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16" t="5914" r="8568" b="25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255" cy="173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7520" w:rsidRPr="002F7E24">
        <w:rPr>
          <w:rFonts w:ascii="DengXian" w:eastAsia="DengXian" w:hAnsi="DengXian" w:cs="Times New Roman"/>
          <w:kern w:val="0"/>
          <w:sz w:val="26"/>
          <w:szCs w:val="26"/>
          <w14:ligatures w14:val="none"/>
        </w:rPr>
        <w:t xml:space="preserve">Why do people like slow jogging? </w:t>
      </w:r>
      <w:r w:rsidR="00EF7520">
        <w:rPr>
          <w:rFonts w:ascii="DengXian" w:hAnsi="DengXian" w:cs="Times New Roman" w:hint="eastAsia"/>
          <w:kern w:val="0"/>
          <w:sz w:val="26"/>
          <w:szCs w:val="26"/>
          <w14:ligatures w14:val="none"/>
        </w:rPr>
        <w:t xml:space="preserve"> </w:t>
      </w:r>
      <w:r w:rsidR="00EF7520" w:rsidRPr="002F7E24">
        <w:rPr>
          <w:rFonts w:ascii="DengXian" w:eastAsia="DengXian" w:hAnsi="DengXian" w:cs="Times New Roman"/>
          <w:kern w:val="0"/>
          <w:sz w:val="26"/>
          <w:szCs w:val="26"/>
          <w14:ligatures w14:val="none"/>
        </w:rPr>
        <w:t xml:space="preserve">First, it is easy. </w:t>
      </w:r>
      <w:r w:rsidR="00EF7520">
        <w:rPr>
          <w:rFonts w:ascii="DengXian" w:hAnsi="DengXian" w:cs="Times New Roman" w:hint="eastAsia"/>
          <w:kern w:val="0"/>
          <w:sz w:val="26"/>
          <w:szCs w:val="26"/>
          <w14:ligatures w14:val="none"/>
        </w:rPr>
        <w:t xml:space="preserve"> </w:t>
      </w:r>
      <w:r w:rsidR="00EF7520" w:rsidRPr="002F7E24">
        <w:rPr>
          <w:rFonts w:ascii="DengXian" w:eastAsia="DengXian" w:hAnsi="DengXian" w:cs="Times New Roman"/>
          <w:kern w:val="0"/>
          <w:sz w:val="26"/>
          <w:szCs w:val="26"/>
          <w14:ligatures w14:val="none"/>
        </w:rPr>
        <w:t xml:space="preserve">You don’t need to run fast or push yourself too much. </w:t>
      </w:r>
      <w:r w:rsidR="00EF7520">
        <w:rPr>
          <w:rFonts w:ascii="DengXian" w:hAnsi="DengXian" w:cs="Times New Roman" w:hint="eastAsia"/>
          <w:kern w:val="0"/>
          <w:sz w:val="26"/>
          <w:szCs w:val="26"/>
          <w14:ligatures w14:val="none"/>
        </w:rPr>
        <w:t xml:space="preserve"> </w:t>
      </w:r>
      <w:r w:rsidR="00EF7520" w:rsidRPr="002F7E24">
        <w:rPr>
          <w:rFonts w:ascii="DengXian" w:eastAsia="DengXian" w:hAnsi="DengXian" w:cs="Times New Roman"/>
          <w:kern w:val="0"/>
          <w:sz w:val="26"/>
          <w:szCs w:val="26"/>
          <w14:ligatures w14:val="none"/>
        </w:rPr>
        <w:t xml:space="preserve">This makes it good for beginners and for older people. </w:t>
      </w:r>
      <w:r w:rsidR="00EF7520">
        <w:rPr>
          <w:rFonts w:ascii="DengXian" w:hAnsi="DengXian" w:cs="Times New Roman" w:hint="eastAsia"/>
          <w:kern w:val="0"/>
          <w:sz w:val="26"/>
          <w:szCs w:val="26"/>
          <w14:ligatures w14:val="none"/>
        </w:rPr>
        <w:t xml:space="preserve"> </w:t>
      </w:r>
      <w:r w:rsidR="00EF7520" w:rsidRPr="002F7E24">
        <w:rPr>
          <w:rFonts w:ascii="DengXian" w:eastAsia="DengXian" w:hAnsi="DengXian" w:cs="Times New Roman"/>
          <w:kern w:val="0"/>
          <w:sz w:val="26"/>
          <w:szCs w:val="26"/>
          <w14:ligatures w14:val="none"/>
        </w:rPr>
        <w:t xml:space="preserve">Second, it is healthy. </w:t>
      </w:r>
      <w:r w:rsidR="00EF7520">
        <w:rPr>
          <w:rFonts w:ascii="DengXian" w:hAnsi="DengXian" w:cs="Times New Roman" w:hint="eastAsia"/>
          <w:kern w:val="0"/>
          <w:sz w:val="26"/>
          <w:szCs w:val="26"/>
          <w14:ligatures w14:val="none"/>
        </w:rPr>
        <w:t xml:space="preserve"> </w:t>
      </w:r>
      <w:r w:rsidR="00EF7520" w:rsidRPr="002F7E24">
        <w:rPr>
          <w:rFonts w:ascii="DengXian" w:eastAsia="DengXian" w:hAnsi="DengXian" w:cs="Times New Roman"/>
          <w:kern w:val="0"/>
          <w:sz w:val="26"/>
          <w:szCs w:val="26"/>
          <w14:ligatures w14:val="none"/>
        </w:rPr>
        <w:t xml:space="preserve">Studies show that slow jogging can help the heart, improve breathing, and give people more energy. </w:t>
      </w:r>
      <w:r w:rsidR="00EF7520">
        <w:rPr>
          <w:rFonts w:ascii="DengXian" w:hAnsi="DengXian" w:cs="Times New Roman" w:hint="eastAsia"/>
          <w:kern w:val="0"/>
          <w:sz w:val="26"/>
          <w:szCs w:val="26"/>
          <w14:ligatures w14:val="none"/>
        </w:rPr>
        <w:t xml:space="preserve"> </w:t>
      </w:r>
      <w:r w:rsidR="00EF7520" w:rsidRPr="002F7E24">
        <w:rPr>
          <w:rFonts w:ascii="DengXian" w:eastAsia="DengXian" w:hAnsi="DengXian" w:cs="Times New Roman"/>
          <w:kern w:val="0"/>
          <w:sz w:val="26"/>
          <w:szCs w:val="26"/>
          <w14:ligatures w14:val="none"/>
        </w:rPr>
        <w:t xml:space="preserve">It also helps people keep a good weight. </w:t>
      </w:r>
      <w:r w:rsidR="00EF7520">
        <w:rPr>
          <w:rFonts w:ascii="DengXian" w:hAnsi="DengXian" w:cs="Times New Roman" w:hint="eastAsia"/>
          <w:kern w:val="0"/>
          <w:sz w:val="26"/>
          <w:szCs w:val="26"/>
          <w14:ligatures w14:val="none"/>
        </w:rPr>
        <w:t xml:space="preserve"> </w:t>
      </w:r>
      <w:r w:rsidR="00EF7520" w:rsidRPr="002F7E24">
        <w:rPr>
          <w:rFonts w:ascii="DengXian" w:eastAsia="DengXian" w:hAnsi="DengXian" w:cs="Times New Roman"/>
          <w:kern w:val="0"/>
          <w:sz w:val="26"/>
          <w:szCs w:val="26"/>
          <w14:ligatures w14:val="none"/>
        </w:rPr>
        <w:t xml:space="preserve">Third, it is fun. </w:t>
      </w:r>
      <w:r w:rsidR="00EF7520">
        <w:rPr>
          <w:rFonts w:ascii="DengXian" w:hAnsi="DengXian" w:cs="Times New Roman" w:hint="eastAsia"/>
          <w:kern w:val="0"/>
          <w:sz w:val="26"/>
          <w:szCs w:val="26"/>
          <w14:ligatures w14:val="none"/>
        </w:rPr>
        <w:t xml:space="preserve"> </w:t>
      </w:r>
      <w:r w:rsidR="00EF7520" w:rsidRPr="002F7E24">
        <w:rPr>
          <w:rFonts w:ascii="DengXian" w:eastAsia="DengXian" w:hAnsi="DengXian" w:cs="Times New Roman"/>
          <w:kern w:val="0"/>
          <w:sz w:val="26"/>
          <w:szCs w:val="26"/>
          <w14:ligatures w14:val="none"/>
        </w:rPr>
        <w:t>You can talk with friends while jogging, look at the sky, or enjoy the city streets.</w:t>
      </w:r>
    </w:p>
    <w:p w14:paraId="0C903E31" w14:textId="28042622" w:rsidR="002F7E24" w:rsidRPr="002F7E24" w:rsidRDefault="009312A2" w:rsidP="009312A2">
      <w:pPr>
        <w:widowControl/>
        <w:spacing w:before="100" w:beforeAutospacing="1" w:after="100" w:afterAutospacing="1" w:line="240" w:lineRule="auto"/>
        <w:rPr>
          <w:rFonts w:ascii="DengXian" w:eastAsia="DengXian" w:hAnsi="DengXian" w:cs="Times New Roman"/>
          <w:kern w:val="0"/>
          <w:sz w:val="26"/>
          <w:szCs w:val="26"/>
          <w14:ligatures w14:val="none"/>
        </w:rPr>
      </w:pPr>
      <w:r>
        <w:rPr>
          <w:rFonts w:asciiTheme="minorEastAsia" w:hAnsiTheme="minorEastAsia" w:cs="Times New Roman" w:hint="eastAsia"/>
          <w:kern w:val="0"/>
          <w:sz w:val="26"/>
          <w:szCs w:val="26"/>
          <w14:ligatures w14:val="none"/>
        </w:rPr>
        <w:t xml:space="preserve">      </w:t>
      </w:r>
      <w:r w:rsidR="002F7E24" w:rsidRPr="002F7E24">
        <w:rPr>
          <w:rFonts w:ascii="DengXian" w:eastAsia="DengXian" w:hAnsi="DengXian" w:cs="Times New Roman"/>
          <w:kern w:val="0"/>
          <w:sz w:val="26"/>
          <w:szCs w:val="26"/>
          <w14:ligatures w14:val="none"/>
        </w:rPr>
        <w:t xml:space="preserve">How can you start? </w:t>
      </w:r>
      <w:r w:rsidR="00EE74C5">
        <w:rPr>
          <w:rFonts w:ascii="DengXian" w:hAnsi="DengXian" w:cs="Times New Roman" w:hint="eastAsia"/>
          <w:kern w:val="0"/>
          <w:sz w:val="26"/>
          <w:szCs w:val="26"/>
          <w14:ligatures w14:val="none"/>
        </w:rPr>
        <w:t xml:space="preserve"> </w:t>
      </w:r>
      <w:r w:rsidR="002F7E24" w:rsidRPr="002F7E24">
        <w:rPr>
          <w:rFonts w:ascii="DengXian" w:eastAsia="DengXian" w:hAnsi="DengXian" w:cs="Times New Roman"/>
          <w:kern w:val="0"/>
          <w:sz w:val="26"/>
          <w:szCs w:val="26"/>
          <w14:ligatures w14:val="none"/>
        </w:rPr>
        <w:t>You only need a pair of comfortable shoes</w:t>
      </w:r>
      <w:r w:rsidR="002F7E24" w:rsidRPr="00EE74C5">
        <w:rPr>
          <w:rFonts w:ascii="DengXian" w:eastAsia="DengXian" w:hAnsi="DengXian" w:cs="Times New Roman" w:hint="eastAsia"/>
          <w:kern w:val="0"/>
          <w:sz w:val="26"/>
          <w:szCs w:val="26"/>
          <w14:ligatures w14:val="none"/>
        </w:rPr>
        <w:t>, wear something easy, and bring a bottle of water</w:t>
      </w:r>
      <w:r w:rsidR="00E03BEA" w:rsidRPr="00EE74C5">
        <w:rPr>
          <w:rFonts w:ascii="DengXian" w:eastAsia="DengXian" w:hAnsi="DengXian" w:cs="Times New Roman" w:hint="eastAsia"/>
          <w:kern w:val="0"/>
          <w:sz w:val="26"/>
          <w:szCs w:val="26"/>
          <w14:ligatures w14:val="none"/>
        </w:rPr>
        <w:t>, and then</w:t>
      </w:r>
      <w:r w:rsidR="002F7E24" w:rsidRPr="00EE74C5">
        <w:rPr>
          <w:rFonts w:ascii="DengXian" w:eastAsia="DengXian" w:hAnsi="DengXian" w:cs="Times New Roman" w:hint="eastAsia"/>
          <w:kern w:val="0"/>
          <w:sz w:val="26"/>
          <w:szCs w:val="26"/>
          <w14:ligatures w14:val="none"/>
        </w:rPr>
        <w:t xml:space="preserve"> </w:t>
      </w:r>
      <w:r w:rsidR="00E03BEA" w:rsidRPr="00EE74C5">
        <w:rPr>
          <w:rFonts w:ascii="DengXian" w:eastAsia="DengXian" w:hAnsi="DengXian" w:cs="Times New Roman" w:hint="eastAsia"/>
          <w:kern w:val="0"/>
          <w:sz w:val="26"/>
          <w:szCs w:val="26"/>
          <w14:ligatures w14:val="none"/>
        </w:rPr>
        <w:t>b</w:t>
      </w:r>
      <w:r w:rsidR="002F7E24" w:rsidRPr="002F7E24">
        <w:rPr>
          <w:rFonts w:ascii="DengXian" w:eastAsia="DengXian" w:hAnsi="DengXian" w:cs="Times New Roman"/>
          <w:kern w:val="0"/>
          <w:sz w:val="26"/>
          <w:szCs w:val="26"/>
          <w14:ligatures w14:val="none"/>
        </w:rPr>
        <w:t xml:space="preserve">egin by jogging slowly for ten or fifteen minutes. </w:t>
      </w:r>
      <w:r w:rsidR="00EE74C5">
        <w:rPr>
          <w:rFonts w:ascii="DengXian" w:hAnsi="DengXian" w:cs="Times New Roman" w:hint="eastAsia"/>
          <w:kern w:val="0"/>
          <w:sz w:val="26"/>
          <w:szCs w:val="26"/>
          <w14:ligatures w14:val="none"/>
        </w:rPr>
        <w:t xml:space="preserve"> </w:t>
      </w:r>
      <w:r w:rsidR="002F7E24" w:rsidRPr="002F7E24">
        <w:rPr>
          <w:rFonts w:ascii="DengXian" w:eastAsia="DengXian" w:hAnsi="DengXian" w:cs="Times New Roman"/>
          <w:kern w:val="0"/>
          <w:sz w:val="26"/>
          <w:szCs w:val="26"/>
          <w14:ligatures w14:val="none"/>
        </w:rPr>
        <w:t xml:space="preserve">If you feel good, you can jog a little longer. </w:t>
      </w:r>
      <w:r w:rsidR="00EE74C5">
        <w:rPr>
          <w:rFonts w:ascii="DengXian" w:hAnsi="DengXian" w:cs="Times New Roman" w:hint="eastAsia"/>
          <w:kern w:val="0"/>
          <w:sz w:val="26"/>
          <w:szCs w:val="26"/>
          <w14:ligatures w14:val="none"/>
        </w:rPr>
        <w:t xml:space="preserve"> </w:t>
      </w:r>
      <w:r w:rsidR="002F7E24" w:rsidRPr="002F7E24">
        <w:rPr>
          <w:rFonts w:ascii="DengXian" w:eastAsia="DengXian" w:hAnsi="DengXian" w:cs="Times New Roman"/>
          <w:kern w:val="0"/>
          <w:sz w:val="26"/>
          <w:szCs w:val="26"/>
          <w14:ligatures w14:val="none"/>
        </w:rPr>
        <w:t>Remember, the goal is not to run fast, but to enjoy moving.</w:t>
      </w:r>
    </w:p>
    <w:p w14:paraId="6B456D93" w14:textId="4A2B624F" w:rsidR="002E4D96" w:rsidRPr="00563A18" w:rsidRDefault="002F7E24" w:rsidP="008874B9">
      <w:pPr>
        <w:widowControl/>
        <w:spacing w:before="100" w:beforeAutospacing="1" w:after="100" w:afterAutospacing="1" w:line="240" w:lineRule="auto"/>
        <w:ind w:firstLineChars="150" w:firstLine="390"/>
        <w:rPr>
          <w:rFonts w:ascii="微軟正黑體" w:eastAsia="微軟正黑體" w:hAnsi="微軟正黑體" w:cs="Times New Roman"/>
          <w:kern w:val="0"/>
          <w:sz w:val="26"/>
          <w:szCs w:val="26"/>
          <w14:ligatures w14:val="none"/>
        </w:rPr>
      </w:pPr>
      <w:r w:rsidRPr="002F7E24">
        <w:rPr>
          <w:rFonts w:ascii="DengXian" w:eastAsia="DengXian" w:hAnsi="DengXian" w:cs="Times New Roman"/>
          <w:kern w:val="0"/>
          <w:sz w:val="26"/>
          <w:szCs w:val="26"/>
          <w14:ligatures w14:val="none"/>
        </w:rPr>
        <w:t xml:space="preserve">Slow jogging teaches us that exercise does not always need to be hard. </w:t>
      </w:r>
      <w:r w:rsidR="00EE74C5">
        <w:rPr>
          <w:rFonts w:ascii="DengXian" w:hAnsi="DengXian" w:cs="Times New Roman" w:hint="eastAsia"/>
          <w:kern w:val="0"/>
          <w:sz w:val="26"/>
          <w:szCs w:val="26"/>
          <w14:ligatures w14:val="none"/>
        </w:rPr>
        <w:t xml:space="preserve"> </w:t>
      </w:r>
      <w:r w:rsidRPr="002F7E24">
        <w:rPr>
          <w:rFonts w:ascii="DengXian" w:eastAsia="DengXian" w:hAnsi="DengXian" w:cs="Times New Roman"/>
          <w:kern w:val="0"/>
          <w:sz w:val="26"/>
          <w:szCs w:val="26"/>
          <w14:ligatures w14:val="none"/>
        </w:rPr>
        <w:t>Sometimes, moving slowly can bring us more health and happiness.</w:t>
      </w:r>
      <w:r w:rsidR="00BC529B">
        <w:rPr>
          <w:rFonts w:ascii="DengXian" w:hAnsi="DengXian" w:cs="Times New Roman"/>
          <w:kern w:val="0"/>
          <w:sz w:val="26"/>
          <w:szCs w:val="26"/>
          <w14:ligatures w14:val="none"/>
        </w:rPr>
        <w:br/>
      </w:r>
      <w:r w:rsidR="00563A18" w:rsidRPr="00563A18">
        <w:rPr>
          <w:rFonts w:ascii="微軟正黑體" w:eastAsia="微軟正黑體" w:hAnsi="微軟正黑體" w:cs="Times New Roman" w:hint="eastAsia"/>
          <w:b/>
          <w:bCs/>
          <w:kern w:val="0"/>
          <w14:ligatures w14:val="none"/>
        </w:rPr>
        <w:t>*</w:t>
      </w:r>
      <w:r w:rsidR="00143D24" w:rsidRPr="00563A18">
        <w:rPr>
          <w:rFonts w:ascii="微軟正黑體" w:eastAsia="微軟正黑體" w:hAnsi="微軟正黑體" w:cs="Times New Roman" w:hint="eastAsia"/>
          <w:b/>
          <w:bCs/>
          <w:kern w:val="0"/>
          <w14:ligatures w14:val="none"/>
        </w:rPr>
        <w:t xml:space="preserve">* heart(n.)心臟 improve(v.)改善 </w:t>
      </w:r>
      <w:r w:rsidR="002E4D96" w:rsidRPr="00563A18">
        <w:rPr>
          <w:rFonts w:ascii="微軟正黑體" w:eastAsia="微軟正黑體" w:hAnsi="微軟正黑體" w:cs="Times New Roman" w:hint="eastAsia"/>
          <w:b/>
          <w:bCs/>
          <w:kern w:val="0"/>
          <w14:ligatures w14:val="none"/>
        </w:rPr>
        <w:t>breathe(v.)呼吸 energy(n.)能量 weight(n.)</w:t>
      </w:r>
      <w:r w:rsidR="00C93024" w:rsidRPr="00563A18">
        <w:rPr>
          <w:rFonts w:ascii="微軟正黑體" w:eastAsia="微軟正黑體" w:hAnsi="微軟正黑體" w:cs="Times New Roman" w:hint="eastAsia"/>
          <w:b/>
          <w:bCs/>
          <w:kern w:val="0"/>
          <w14:ligatures w14:val="none"/>
        </w:rPr>
        <w:t>重量</w:t>
      </w:r>
      <w:r w:rsidR="00EB6AC9">
        <w:rPr>
          <w:rFonts w:ascii="微軟正黑體" w:eastAsia="微軟正黑體" w:hAnsi="微軟正黑體" w:cs="Times New Roman" w:hint="eastAsia"/>
          <w:b/>
          <w:bCs/>
          <w:kern w:val="0"/>
          <w14:ligatures w14:val="none"/>
        </w:rPr>
        <w:t xml:space="preserve"> comfortable(adj.)舒適的</w:t>
      </w:r>
    </w:p>
    <w:tbl>
      <w:tblPr>
        <w:tblStyle w:val="ae"/>
        <w:tblW w:w="11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16"/>
        <w:gridCol w:w="2818"/>
        <w:gridCol w:w="2816"/>
        <w:gridCol w:w="2819"/>
      </w:tblGrid>
      <w:tr w:rsidR="00B049CC" w:rsidRPr="001D3442" w14:paraId="41B64AF1" w14:textId="77777777" w:rsidTr="00C8423E">
        <w:trPr>
          <w:trHeight w:val="406"/>
        </w:trPr>
        <w:tc>
          <w:tcPr>
            <w:tcW w:w="11269" w:type="dxa"/>
            <w:gridSpan w:val="4"/>
          </w:tcPr>
          <w:p w14:paraId="797CBEF2" w14:textId="501CE2EA" w:rsidR="00B049CC" w:rsidRPr="001D3442" w:rsidRDefault="009312A2" w:rsidP="00613DF7">
            <w:pPr>
              <w:widowControl/>
              <w:spacing w:before="100" w:beforeAutospacing="1" w:after="100" w:afterAutospacing="1"/>
              <w:rPr>
                <w:rFonts w:ascii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bookmarkStart w:id="21" w:name="_Hlk210115038"/>
            <w:r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39</w:t>
            </w:r>
            <w:r w:rsidR="00B049CC"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. S</w:t>
            </w:r>
            <w:r w:rsidR="00B049CC" w:rsidRPr="001D3442"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  <w:t>low jogging</w:t>
            </w:r>
            <w:r w:rsidR="00B049CC"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 xml:space="preserve"> is ______</w:t>
            </w:r>
          </w:p>
        </w:tc>
      </w:tr>
      <w:tr w:rsidR="00B049CC" w:rsidRPr="001D3442" w14:paraId="221B30F8" w14:textId="77777777" w:rsidTr="00C8423E">
        <w:trPr>
          <w:trHeight w:val="406"/>
        </w:trPr>
        <w:tc>
          <w:tcPr>
            <w:tcW w:w="5634" w:type="dxa"/>
            <w:gridSpan w:val="2"/>
          </w:tcPr>
          <w:p w14:paraId="20CFE16C" w14:textId="33704C91" w:rsidR="00B049CC" w:rsidRPr="001D3442" w:rsidRDefault="00B049CC" w:rsidP="0039240D">
            <w:pPr>
              <w:widowControl/>
              <w:spacing w:before="100" w:beforeAutospacing="1" w:after="100" w:afterAutospacing="1"/>
              <w:ind w:firstLineChars="100" w:firstLine="260"/>
              <w:rPr>
                <w:rFonts w:ascii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(</w:t>
            </w:r>
            <w:r w:rsidRPr="001D3442"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  <w:t>A</w:t>
            </w:r>
            <w:r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)</w:t>
            </w:r>
            <w:r w:rsidRPr="001D3442"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  <w:t xml:space="preserve"> </w:t>
            </w:r>
            <w:r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r</w:t>
            </w:r>
            <w:r w:rsidRPr="001D3442"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  <w:t>unning very fast</w:t>
            </w:r>
            <w:r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 xml:space="preserve">.  </w:t>
            </w:r>
          </w:p>
        </w:tc>
        <w:tc>
          <w:tcPr>
            <w:tcW w:w="5634" w:type="dxa"/>
            <w:gridSpan w:val="2"/>
          </w:tcPr>
          <w:p w14:paraId="0965D14D" w14:textId="1FCA0A99" w:rsidR="00B049CC" w:rsidRPr="001D3442" w:rsidRDefault="00B049CC" w:rsidP="00613DF7">
            <w:pPr>
              <w:widowControl/>
              <w:spacing w:before="100" w:beforeAutospacing="1" w:after="100" w:afterAutospacing="1"/>
              <w:rPr>
                <w:rFonts w:ascii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(</w:t>
            </w:r>
            <w:r w:rsidRPr="001D3442"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  <w:t>B</w:t>
            </w:r>
            <w:r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)</w:t>
            </w:r>
            <w:r w:rsidRPr="001D3442"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  <w:t xml:space="preserve"> </w:t>
            </w:r>
            <w:r w:rsidR="008A6921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w</w:t>
            </w:r>
            <w:r w:rsidRPr="001D3442"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  <w:t>alking quickly</w:t>
            </w:r>
            <w:r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.</w:t>
            </w:r>
          </w:p>
        </w:tc>
      </w:tr>
      <w:tr w:rsidR="00B049CC" w:rsidRPr="001D3442" w14:paraId="103AC4A8" w14:textId="77777777" w:rsidTr="00C8423E">
        <w:trPr>
          <w:trHeight w:val="406"/>
        </w:trPr>
        <w:tc>
          <w:tcPr>
            <w:tcW w:w="5634" w:type="dxa"/>
            <w:gridSpan w:val="2"/>
          </w:tcPr>
          <w:p w14:paraId="2438746F" w14:textId="13E90BC5" w:rsidR="00B049CC" w:rsidRPr="001D3442" w:rsidRDefault="00B049CC" w:rsidP="0039240D">
            <w:pPr>
              <w:widowControl/>
              <w:spacing w:before="100" w:beforeAutospacing="1" w:after="100" w:afterAutospacing="1"/>
              <w:ind w:firstLineChars="100" w:firstLine="260"/>
              <w:rPr>
                <w:rFonts w:ascii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(</w:t>
            </w:r>
            <w:r w:rsidRPr="001D3442"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  <w:t>C</w:t>
            </w:r>
            <w:r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)</w:t>
            </w:r>
            <w:r w:rsidRPr="001D3442"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  <w:t xml:space="preserve"> </w:t>
            </w:r>
            <w:r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r</w:t>
            </w:r>
            <w:r w:rsidRPr="001D3442"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  <w:t>unning slowly, like walking</w:t>
            </w:r>
            <w:r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.</w:t>
            </w:r>
          </w:p>
        </w:tc>
        <w:tc>
          <w:tcPr>
            <w:tcW w:w="5634" w:type="dxa"/>
            <w:gridSpan w:val="2"/>
          </w:tcPr>
          <w:p w14:paraId="08326434" w14:textId="63DC6F6A" w:rsidR="00B049CC" w:rsidRPr="001D3442" w:rsidRDefault="00B049CC" w:rsidP="00613DF7">
            <w:pPr>
              <w:widowControl/>
              <w:spacing w:before="100" w:beforeAutospacing="1" w:after="100" w:afterAutospacing="1"/>
              <w:rPr>
                <w:rFonts w:ascii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(</w:t>
            </w:r>
            <w:r w:rsidRPr="001D3442"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  <w:t>D</w:t>
            </w:r>
            <w:r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)</w:t>
            </w:r>
            <w:r w:rsidRPr="001D3442"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  <w:t xml:space="preserve"> </w:t>
            </w:r>
            <w:r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 xml:space="preserve">moving </w:t>
            </w:r>
            <w:r w:rsidRPr="001D3442"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  <w:t xml:space="preserve">and </w:t>
            </w:r>
            <w:r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jumping high</w:t>
            </w:r>
            <w:r w:rsidR="00E15B73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.</w:t>
            </w:r>
          </w:p>
        </w:tc>
      </w:tr>
      <w:bookmarkEnd w:id="21"/>
      <w:tr w:rsidR="00B049CC" w:rsidRPr="001D3442" w14:paraId="0E8959BB" w14:textId="77777777" w:rsidTr="00C8423E">
        <w:trPr>
          <w:trHeight w:val="406"/>
        </w:trPr>
        <w:tc>
          <w:tcPr>
            <w:tcW w:w="11269" w:type="dxa"/>
            <w:gridSpan w:val="4"/>
          </w:tcPr>
          <w:p w14:paraId="54384A5B" w14:textId="6ED61624" w:rsidR="00B049CC" w:rsidRPr="001D3442" w:rsidRDefault="00B049CC" w:rsidP="00CF1D84">
            <w:pPr>
              <w:widowControl/>
              <w:spacing w:before="100" w:beforeAutospacing="1" w:after="100" w:afterAutospacing="1"/>
              <w:rPr>
                <w:rFonts w:ascii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4</w:t>
            </w:r>
            <w:r w:rsidR="009312A2"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0</w:t>
            </w:r>
            <w:r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 xml:space="preserve">. </w:t>
            </w:r>
            <w:r w:rsidRPr="001D3442"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  <w:t xml:space="preserve">Which is NOT a </w:t>
            </w:r>
            <w:r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good</w:t>
            </w:r>
            <w:r w:rsidR="00B76B4E"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 xml:space="preserve"> part </w:t>
            </w:r>
            <w:r w:rsidRPr="001D3442"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  <w:t>of slow jogging?</w:t>
            </w:r>
          </w:p>
        </w:tc>
      </w:tr>
      <w:tr w:rsidR="00B049CC" w:rsidRPr="001D3442" w14:paraId="0D00281B" w14:textId="77777777" w:rsidTr="00C8423E">
        <w:trPr>
          <w:trHeight w:val="406"/>
        </w:trPr>
        <w:tc>
          <w:tcPr>
            <w:tcW w:w="5634" w:type="dxa"/>
            <w:gridSpan w:val="2"/>
          </w:tcPr>
          <w:p w14:paraId="46441826" w14:textId="45514F91" w:rsidR="00B049CC" w:rsidRPr="001D3442" w:rsidRDefault="00B049CC" w:rsidP="0039240D">
            <w:pPr>
              <w:widowControl/>
              <w:spacing w:before="100" w:beforeAutospacing="1" w:after="100" w:afterAutospacing="1"/>
              <w:ind w:firstLineChars="100" w:firstLine="260"/>
              <w:rPr>
                <w:rFonts w:ascii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(</w:t>
            </w:r>
            <w:r w:rsidRPr="001D3442"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  <w:t>A</w:t>
            </w:r>
            <w:r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)</w:t>
            </w:r>
            <w:r w:rsidR="00B76B4E" w:rsidRPr="001D3442"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  <w:t xml:space="preserve"> It helps the </w:t>
            </w:r>
            <w:r w:rsidR="00B76B4E"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 xml:space="preserve">body. </w:t>
            </w:r>
          </w:p>
        </w:tc>
        <w:tc>
          <w:tcPr>
            <w:tcW w:w="5634" w:type="dxa"/>
            <w:gridSpan w:val="2"/>
          </w:tcPr>
          <w:p w14:paraId="3D5F5301" w14:textId="0EB7D41D" w:rsidR="00B049CC" w:rsidRPr="001D3442" w:rsidRDefault="00B049CC" w:rsidP="00CF1D84">
            <w:pPr>
              <w:widowControl/>
              <w:spacing w:before="100" w:beforeAutospacing="1" w:after="100" w:afterAutospacing="1"/>
              <w:rPr>
                <w:rFonts w:ascii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(</w:t>
            </w:r>
            <w:r w:rsidRPr="001D3442"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  <w:t>B</w:t>
            </w:r>
            <w:r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)</w:t>
            </w:r>
            <w:r w:rsidRPr="001D3442"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  <w:t xml:space="preserve"> </w:t>
            </w:r>
            <w:r w:rsidR="00B76B4E" w:rsidRPr="001D3442"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  <w:t>It gives people more energy</w:t>
            </w:r>
            <w:r w:rsidR="00B76B4E"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.</w:t>
            </w:r>
          </w:p>
        </w:tc>
      </w:tr>
      <w:tr w:rsidR="00B049CC" w:rsidRPr="001D3442" w14:paraId="1D3E620D" w14:textId="77777777" w:rsidTr="00C8423E">
        <w:trPr>
          <w:trHeight w:val="406"/>
        </w:trPr>
        <w:tc>
          <w:tcPr>
            <w:tcW w:w="5634" w:type="dxa"/>
            <w:gridSpan w:val="2"/>
          </w:tcPr>
          <w:p w14:paraId="5A0F4602" w14:textId="0641D6A9" w:rsidR="00B049CC" w:rsidRPr="001D3442" w:rsidRDefault="00B049CC" w:rsidP="0039240D">
            <w:pPr>
              <w:widowControl/>
              <w:spacing w:before="100" w:beforeAutospacing="1" w:after="100" w:afterAutospacing="1"/>
              <w:ind w:firstLineChars="100" w:firstLine="260"/>
              <w:rPr>
                <w:rFonts w:ascii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(</w:t>
            </w:r>
            <w:r w:rsidRPr="001D3442"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  <w:t>C</w:t>
            </w:r>
            <w:r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)</w:t>
            </w:r>
            <w:r w:rsidR="00B76B4E" w:rsidRPr="001D3442"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  <w:t xml:space="preserve"> It helps people keep a good weight</w:t>
            </w:r>
            <w:r w:rsidR="00B76B4E"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 xml:space="preserve">.          </w:t>
            </w:r>
          </w:p>
        </w:tc>
        <w:tc>
          <w:tcPr>
            <w:tcW w:w="5634" w:type="dxa"/>
            <w:gridSpan w:val="2"/>
          </w:tcPr>
          <w:p w14:paraId="16FDAF65" w14:textId="1A2A6973" w:rsidR="00B049CC" w:rsidRPr="001D3442" w:rsidRDefault="00B049CC" w:rsidP="00CF1D84">
            <w:pPr>
              <w:widowControl/>
              <w:spacing w:before="100" w:beforeAutospacing="1" w:after="100" w:afterAutospacing="1"/>
              <w:rPr>
                <w:rFonts w:ascii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(</w:t>
            </w:r>
            <w:r w:rsidRPr="001D3442"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  <w:t>D</w:t>
            </w:r>
            <w:r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)</w:t>
            </w:r>
            <w:r w:rsidR="00B76B4E" w:rsidRPr="001D3442"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  <w:t xml:space="preserve"> It makes people run faster</w:t>
            </w:r>
            <w:r w:rsidR="00B76B4E"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.</w:t>
            </w:r>
          </w:p>
        </w:tc>
      </w:tr>
      <w:tr w:rsidR="0039240D" w:rsidRPr="001D3442" w14:paraId="0B48985B" w14:textId="77777777" w:rsidTr="00C8423E">
        <w:trPr>
          <w:trHeight w:val="671"/>
        </w:trPr>
        <w:tc>
          <w:tcPr>
            <w:tcW w:w="11269" w:type="dxa"/>
            <w:gridSpan w:val="4"/>
          </w:tcPr>
          <w:p w14:paraId="087F00A6" w14:textId="308CF4E2" w:rsidR="0039240D" w:rsidRPr="001D3442" w:rsidRDefault="00BC529B" w:rsidP="00CF1D84">
            <w:pPr>
              <w:widowControl/>
              <w:spacing w:before="100" w:beforeAutospacing="1" w:after="100" w:afterAutospacing="1"/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1D3442"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  <w:br/>
            </w:r>
            <w:r w:rsidR="00277E57"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4</w:t>
            </w:r>
            <w:r w:rsidR="009312A2"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1</w:t>
            </w:r>
            <w:r w:rsidR="00277E57"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 xml:space="preserve">. </w:t>
            </w:r>
            <w:r w:rsidR="0039240D"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According to the reading, which don</w:t>
            </w:r>
            <w:r w:rsidR="0039240D" w:rsidRPr="001D3442"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  <w:t>’</w:t>
            </w:r>
            <w:r w:rsidR="0039240D"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t you need for this exercise?</w:t>
            </w:r>
          </w:p>
        </w:tc>
      </w:tr>
      <w:tr w:rsidR="00277E57" w:rsidRPr="001D3442" w14:paraId="5EFFCFB4" w14:textId="77777777" w:rsidTr="00C8423E">
        <w:trPr>
          <w:trHeight w:val="1441"/>
        </w:trPr>
        <w:tc>
          <w:tcPr>
            <w:tcW w:w="2816" w:type="dxa"/>
          </w:tcPr>
          <w:p w14:paraId="54A169FE" w14:textId="04E38F1E" w:rsidR="00277E57" w:rsidRPr="001D3442" w:rsidRDefault="00277E57" w:rsidP="00277E57">
            <w:pPr>
              <w:widowControl/>
              <w:spacing w:before="100" w:beforeAutospacing="1" w:after="100" w:afterAutospacing="1"/>
              <w:ind w:firstLineChars="100" w:firstLine="260"/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 xml:space="preserve">(A)   </w:t>
            </w:r>
            <w:r w:rsidRPr="001D3442">
              <w:rPr>
                <w:rFonts w:ascii="Times New Roman" w:eastAsia="新細明體" w:hAnsi="Times New Roman" w:cs="Times New Roman"/>
                <w:noProof/>
                <w:kern w:val="0"/>
                <w:sz w:val="26"/>
                <w:szCs w:val="26"/>
                <w14:ligatures w14:val="none"/>
              </w:rPr>
              <w:drawing>
                <wp:inline distT="0" distB="0" distL="0" distR="0" wp14:anchorId="2E6F4578" wp14:editId="0806937E">
                  <wp:extent cx="681038" cy="681038"/>
                  <wp:effectExtent l="0" t="0" r="0" b="0"/>
                  <wp:docPr id="490014259" name="圖片 3" descr="一張含有 鞋, 健走鞋, 運動鞋, 足部穿著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0014259" name="圖片 3" descr="一張含有 鞋, 健走鞋, 運動鞋, 足部穿著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321" cy="6883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7" w:type="dxa"/>
          </w:tcPr>
          <w:p w14:paraId="4F6C1EB2" w14:textId="4E5FAADD" w:rsidR="00277E57" w:rsidRPr="001D3442" w:rsidRDefault="002878A6" w:rsidP="00277E57">
            <w:pPr>
              <w:widowControl/>
              <w:spacing w:before="100" w:beforeAutospacing="1" w:after="100" w:afterAutospacing="1"/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 xml:space="preserve">(B) </w:t>
            </w:r>
            <w:r w:rsidR="00277E57" w:rsidRPr="001D3442">
              <w:rPr>
                <w:rFonts w:ascii="Times New Roman" w:eastAsia="新細明體" w:hAnsi="Times New Roman" w:cs="Times New Roman"/>
                <w:noProof/>
                <w:kern w:val="0"/>
                <w:sz w:val="26"/>
                <w:szCs w:val="26"/>
                <w14:ligatures w14:val="none"/>
              </w:rPr>
              <w:drawing>
                <wp:inline distT="0" distB="0" distL="0" distR="0" wp14:anchorId="7AB1524F" wp14:editId="2CE889C3">
                  <wp:extent cx="934193" cy="700644"/>
                  <wp:effectExtent l="0" t="0" r="0" b="4445"/>
                  <wp:docPr id="60544766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7003" cy="71775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6" w:type="dxa"/>
          </w:tcPr>
          <w:p w14:paraId="01E28250" w14:textId="4A112B29" w:rsidR="00277E57" w:rsidRPr="001D3442" w:rsidRDefault="002878A6" w:rsidP="00277E57">
            <w:pPr>
              <w:widowControl/>
              <w:spacing w:before="100" w:beforeAutospacing="1" w:after="100" w:afterAutospacing="1"/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(C)</w:t>
            </w:r>
            <w:r w:rsidR="00277E57" w:rsidRPr="001D3442">
              <w:rPr>
                <w:rFonts w:ascii="Times New Roman" w:eastAsia="新細明體" w:hAnsi="Times New Roman" w:cs="Times New Roman"/>
                <w:noProof/>
                <w:kern w:val="0"/>
                <w:sz w:val="26"/>
                <w:szCs w:val="26"/>
                <w14:ligatures w14:val="none"/>
              </w:rPr>
              <w:drawing>
                <wp:inline distT="0" distB="0" distL="0" distR="0" wp14:anchorId="011C1CCC" wp14:editId="73AB2710">
                  <wp:extent cx="690562" cy="690562"/>
                  <wp:effectExtent l="0" t="0" r="0" b="0"/>
                  <wp:docPr id="2024306787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562" cy="6905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7" w:type="dxa"/>
          </w:tcPr>
          <w:p w14:paraId="67591176" w14:textId="759E34C4" w:rsidR="00277E57" w:rsidRPr="001D3442" w:rsidRDefault="002878A6" w:rsidP="00277E57">
            <w:pPr>
              <w:widowControl/>
              <w:spacing w:before="100" w:beforeAutospacing="1" w:after="100" w:afterAutospacing="1"/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(D)</w:t>
            </w:r>
            <w:r w:rsidR="00277E57" w:rsidRPr="001D3442">
              <w:rPr>
                <w:rFonts w:ascii="Times New Roman" w:eastAsia="新細明體" w:hAnsi="Times New Roman" w:cs="Times New Roman"/>
                <w:noProof/>
                <w:kern w:val="0"/>
                <w:sz w:val="26"/>
                <w:szCs w:val="26"/>
                <w14:ligatures w14:val="none"/>
              </w:rPr>
              <w:drawing>
                <wp:inline distT="0" distB="0" distL="0" distR="0" wp14:anchorId="1FA256E6" wp14:editId="15766505">
                  <wp:extent cx="829028" cy="748146"/>
                  <wp:effectExtent l="0" t="0" r="9525" b="0"/>
                  <wp:docPr id="514352598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656" cy="7649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4E7E" w:rsidRPr="001D3442" w14:paraId="09E6B82C" w14:textId="77777777" w:rsidTr="00C8423E">
        <w:trPr>
          <w:trHeight w:val="351"/>
        </w:trPr>
        <w:tc>
          <w:tcPr>
            <w:tcW w:w="11269" w:type="dxa"/>
            <w:gridSpan w:val="4"/>
          </w:tcPr>
          <w:p w14:paraId="143D2CA7" w14:textId="01CF9680" w:rsidR="00764E7E" w:rsidRPr="001D3442" w:rsidRDefault="00BC529B" w:rsidP="00277E57">
            <w:pPr>
              <w:widowControl/>
              <w:spacing w:before="100" w:beforeAutospacing="1" w:after="100" w:afterAutospacing="1"/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1D3442"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  <w:br/>
            </w:r>
            <w:r w:rsidR="00764E7E"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4</w:t>
            </w:r>
            <w:r w:rsidR="009312A2"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2</w:t>
            </w:r>
            <w:r w:rsidR="00764E7E"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 xml:space="preserve">. </w:t>
            </w:r>
            <w:r w:rsidR="00764E7E" w:rsidRPr="001D3442"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  <w:t>Wh</w:t>
            </w:r>
            <w:r w:rsidR="00764E7E"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ich is true about the reading</w:t>
            </w:r>
            <w:r w:rsidR="00764E7E" w:rsidRPr="001D3442"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  <w:t>?</w:t>
            </w:r>
          </w:p>
        </w:tc>
      </w:tr>
      <w:tr w:rsidR="00764E7E" w:rsidRPr="001D3442" w14:paraId="2BBBC87E" w14:textId="77777777" w:rsidTr="00C8423E">
        <w:trPr>
          <w:trHeight w:val="377"/>
        </w:trPr>
        <w:tc>
          <w:tcPr>
            <w:tcW w:w="11269" w:type="dxa"/>
            <w:gridSpan w:val="4"/>
          </w:tcPr>
          <w:p w14:paraId="7503BECE" w14:textId="2B4CEC35" w:rsidR="00764E7E" w:rsidRPr="001D3442" w:rsidRDefault="00764E7E" w:rsidP="00764E7E">
            <w:pPr>
              <w:pStyle w:val="a9"/>
              <w:widowControl/>
              <w:spacing w:before="100" w:beforeAutospacing="1" w:after="100" w:afterAutospacing="1"/>
              <w:ind w:left="360"/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(</w:t>
            </w:r>
            <w:r w:rsidRPr="001D3442"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  <w:t>A</w:t>
            </w:r>
            <w:r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)</w:t>
            </w:r>
            <w:r w:rsidRPr="001D3442"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  <w:t xml:space="preserve"> Slow jogging is an easy and healthy way to exercise.</w:t>
            </w:r>
          </w:p>
        </w:tc>
      </w:tr>
      <w:tr w:rsidR="00764E7E" w:rsidRPr="001D3442" w14:paraId="12BA0B96" w14:textId="77777777" w:rsidTr="00C8423E">
        <w:trPr>
          <w:trHeight w:val="377"/>
        </w:trPr>
        <w:tc>
          <w:tcPr>
            <w:tcW w:w="11269" w:type="dxa"/>
            <w:gridSpan w:val="4"/>
          </w:tcPr>
          <w:p w14:paraId="5A29DAC1" w14:textId="6F00C4FC" w:rsidR="00764E7E" w:rsidRPr="001D3442" w:rsidRDefault="00764E7E" w:rsidP="00764E7E">
            <w:pPr>
              <w:widowControl/>
              <w:spacing w:before="100" w:beforeAutospacing="1" w:after="100" w:afterAutospacing="1"/>
              <w:ind w:firstLineChars="150" w:firstLine="390"/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(</w:t>
            </w:r>
            <w:r w:rsidRPr="001D3442"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  <w:t>B</w:t>
            </w:r>
            <w:r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)</w:t>
            </w:r>
            <w:r w:rsidRPr="001D3442"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  <w:t xml:space="preserve"> Running fast is the best way to get strong.</w:t>
            </w:r>
          </w:p>
        </w:tc>
      </w:tr>
      <w:tr w:rsidR="00764E7E" w:rsidRPr="001D3442" w14:paraId="3A20A8F2" w14:textId="77777777" w:rsidTr="00C8423E">
        <w:trPr>
          <w:trHeight w:val="377"/>
        </w:trPr>
        <w:tc>
          <w:tcPr>
            <w:tcW w:w="11269" w:type="dxa"/>
            <w:gridSpan w:val="4"/>
          </w:tcPr>
          <w:p w14:paraId="64A21C32" w14:textId="7EFB3EFD" w:rsidR="00764E7E" w:rsidRPr="001D3442" w:rsidRDefault="00764E7E" w:rsidP="00764E7E">
            <w:pPr>
              <w:widowControl/>
              <w:spacing w:before="100" w:beforeAutospacing="1" w:after="100" w:afterAutospacing="1"/>
              <w:ind w:firstLineChars="150" w:firstLine="390"/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(</w:t>
            </w:r>
            <w:r w:rsidRPr="001D3442"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  <w:t>C</w:t>
            </w:r>
            <w:r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>)</w:t>
            </w:r>
            <w:r w:rsidRPr="001D3442"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  <w:t xml:space="preserve"> Only young people can enjoy jogging.</w:t>
            </w:r>
          </w:p>
        </w:tc>
      </w:tr>
      <w:tr w:rsidR="00764E7E" w:rsidRPr="001D3442" w14:paraId="46C4EA4C" w14:textId="77777777" w:rsidTr="00C8423E">
        <w:trPr>
          <w:trHeight w:val="377"/>
        </w:trPr>
        <w:tc>
          <w:tcPr>
            <w:tcW w:w="11269" w:type="dxa"/>
            <w:gridSpan w:val="4"/>
          </w:tcPr>
          <w:p w14:paraId="36FDEEF4" w14:textId="7B4C7DA7" w:rsidR="00764E7E" w:rsidRPr="001D3442" w:rsidRDefault="00764E7E" w:rsidP="00764E7E">
            <w:pPr>
              <w:widowControl/>
              <w:spacing w:before="100" w:beforeAutospacing="1" w:after="100" w:afterAutospacing="1"/>
              <w:ind w:firstLineChars="150" w:firstLine="390"/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1D3442">
              <w:rPr>
                <w:rFonts w:ascii="Times New Roman" w:eastAsia="新細明體" w:hAnsi="Times New Roman" w:cs="Times New Roman" w:hint="eastAsia"/>
                <w:kern w:val="0"/>
                <w:sz w:val="26"/>
                <w:szCs w:val="26"/>
                <w14:ligatures w14:val="none"/>
              </w:rPr>
              <w:t xml:space="preserve">(D) </w:t>
            </w:r>
            <w:r w:rsidRPr="001D3442">
              <w:rPr>
                <w:rFonts w:ascii="Times New Roman" w:eastAsia="新細明體" w:hAnsi="Times New Roman" w:cs="Times New Roman"/>
                <w:kern w:val="0"/>
                <w:sz w:val="26"/>
                <w:szCs w:val="26"/>
                <w14:ligatures w14:val="none"/>
              </w:rPr>
              <w:t>Slow jogging needs special sports shoes.</w:t>
            </w:r>
          </w:p>
        </w:tc>
      </w:tr>
    </w:tbl>
    <w:p w14:paraId="44861424" w14:textId="18C45BC0" w:rsidR="00A5037A" w:rsidRDefault="00A5037A" w:rsidP="00A5037A">
      <w:pPr>
        <w:ind w:left="360"/>
      </w:pPr>
    </w:p>
    <w:p w14:paraId="66BF6F35" w14:textId="66A310B2" w:rsidR="00A5037A" w:rsidRPr="00572683" w:rsidRDefault="009312A2" w:rsidP="00A5037A">
      <w:pPr>
        <w:widowControl/>
        <w:spacing w:before="100" w:beforeAutospacing="1" w:after="100" w:afterAutospacing="1" w:line="320" w:lineRule="exact"/>
        <w:outlineLvl w:val="2"/>
        <w:rPr>
          <w:rFonts w:ascii="Times New Roman" w:eastAsia="新細明體" w:hAnsi="Times New Roman" w:cs="Times New Roman"/>
          <w:b/>
          <w:bCs/>
          <w:kern w:val="0"/>
          <w:sz w:val="32"/>
          <w:szCs w:val="32"/>
          <w14:ligatures w14:val="none"/>
        </w:rPr>
      </w:pPr>
      <w:r>
        <w:rPr>
          <w:rFonts w:ascii="Times New Roman" w:eastAsia="新細明體" w:hAnsi="Times New Roman" w:cs="Times New Roman" w:hint="eastAsia"/>
          <w:b/>
          <w:bCs/>
          <w:kern w:val="0"/>
          <w:sz w:val="32"/>
          <w:szCs w:val="32"/>
          <w14:ligatures w14:val="none"/>
        </w:rPr>
        <w:t>C</w:t>
      </w:r>
      <w:r w:rsidR="00A5037A" w:rsidRPr="00572683">
        <w:rPr>
          <w:rFonts w:ascii="Times New Roman" w:eastAsia="新細明體" w:hAnsi="Times New Roman" w:cs="Times New Roman" w:hint="eastAsia"/>
          <w:b/>
          <w:bCs/>
          <w:kern w:val="0"/>
          <w:sz w:val="32"/>
          <w:szCs w:val="32"/>
          <w14:ligatures w14:val="none"/>
        </w:rPr>
        <w:t>.</w:t>
      </w:r>
    </w:p>
    <w:p w14:paraId="591A450E" w14:textId="77777777" w:rsidR="00A5037A" w:rsidRPr="002F7E24" w:rsidRDefault="00A5037A" w:rsidP="00A5037A">
      <w:pPr>
        <w:widowControl/>
        <w:spacing w:before="100" w:beforeAutospacing="1" w:after="100" w:afterAutospacing="1" w:line="320" w:lineRule="exact"/>
        <w:jc w:val="center"/>
        <w:outlineLvl w:val="2"/>
        <w:rPr>
          <w:rFonts w:ascii="Times New Roman" w:eastAsia="新細明體" w:hAnsi="Times New Roman" w:cs="Times New Roman"/>
          <w:b/>
          <w:bCs/>
          <w:i/>
          <w:iCs/>
          <w:kern w:val="0"/>
          <w:sz w:val="36"/>
          <w:szCs w:val="36"/>
          <w14:ligatures w14:val="none"/>
        </w:rPr>
      </w:pPr>
      <w:r w:rsidRPr="002F7E24">
        <w:rPr>
          <w:rFonts w:ascii="Times New Roman" w:eastAsia="新細明體" w:hAnsi="Times New Roman" w:cs="Times New Roman"/>
          <w:b/>
          <w:bCs/>
          <w:i/>
          <w:iCs/>
          <w:kern w:val="0"/>
          <w:sz w:val="36"/>
          <w:szCs w:val="36"/>
          <w14:ligatures w14:val="none"/>
        </w:rPr>
        <w:t>Toys’ New Lives</w:t>
      </w:r>
    </w:p>
    <w:tbl>
      <w:tblPr>
        <w:tblStyle w:val="ae"/>
        <w:tblW w:w="1147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6"/>
        <w:gridCol w:w="2365"/>
        <w:gridCol w:w="507"/>
        <w:gridCol w:w="2869"/>
        <w:gridCol w:w="1857"/>
        <w:gridCol w:w="1015"/>
      </w:tblGrid>
      <w:tr w:rsidR="00A5037A" w14:paraId="24AB5893" w14:textId="77777777" w:rsidTr="00D04445">
        <w:trPr>
          <w:gridAfter w:val="1"/>
          <w:wAfter w:w="1015" w:type="dxa"/>
          <w:trHeight w:val="4198"/>
          <w:jc w:val="center"/>
        </w:trPr>
        <w:tc>
          <w:tcPr>
            <w:tcW w:w="5231" w:type="dxa"/>
            <w:gridSpan w:val="2"/>
          </w:tcPr>
          <w:p w14:paraId="5FD80D24" w14:textId="77777777" w:rsidR="00A5037A" w:rsidRPr="002F7E24" w:rsidRDefault="00A5037A" w:rsidP="00265DA3">
            <w:pPr>
              <w:widowControl/>
              <w:spacing w:before="100" w:beforeAutospacing="1" w:after="100" w:afterAutospacing="1" w:line="480" w:lineRule="exact"/>
              <w:jc w:val="center"/>
              <w:rPr>
                <w:rFonts w:ascii="Bradley Hand ITC" w:eastAsia="新細明體" w:hAnsi="Bradley Hand ITC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2F7E24">
              <w:rPr>
                <w:rFonts w:ascii="Bradley Hand ITC" w:eastAsia="新細明體" w:hAnsi="Bradley Hand ITC" w:cs="Times New Roman"/>
                <w:b/>
                <w:bCs/>
                <w:kern w:val="0"/>
                <w:sz w:val="28"/>
                <w:szCs w:val="28"/>
                <w14:ligatures w14:val="none"/>
              </w:rPr>
              <w:t>A teddy bear once lost its way,</w:t>
            </w:r>
            <w:r w:rsidRPr="002F7E24">
              <w:rPr>
                <w:rFonts w:ascii="Bradley Hand ITC" w:eastAsia="新細明體" w:hAnsi="Bradley Hand ITC" w:cs="Times New Roman"/>
                <w:b/>
                <w:bCs/>
                <w:kern w:val="0"/>
                <w:sz w:val="28"/>
                <w:szCs w:val="28"/>
                <w14:ligatures w14:val="none"/>
              </w:rPr>
              <w:br/>
              <w:t>In a dark box it had to stay.</w:t>
            </w:r>
            <w:r w:rsidRPr="002F7E24">
              <w:rPr>
                <w:rFonts w:ascii="Bradley Hand ITC" w:eastAsia="新細明體" w:hAnsi="Bradley Hand ITC" w:cs="Times New Roman"/>
                <w:b/>
                <w:bCs/>
                <w:kern w:val="0"/>
                <w:sz w:val="28"/>
                <w:szCs w:val="28"/>
                <w14:ligatures w14:val="none"/>
              </w:rPr>
              <w:br/>
              <w:t>But one kind child gave it with care,</w:t>
            </w:r>
            <w:r w:rsidRPr="002F7E24">
              <w:rPr>
                <w:rFonts w:ascii="Bradley Hand ITC" w:eastAsia="新細明體" w:hAnsi="Bradley Hand ITC" w:cs="Times New Roman"/>
                <w:b/>
                <w:bCs/>
                <w:kern w:val="0"/>
                <w:sz w:val="28"/>
                <w:szCs w:val="28"/>
                <w14:ligatures w14:val="none"/>
              </w:rPr>
              <w:br/>
              <w:t xml:space="preserve">And soon </w:t>
            </w:r>
            <w:r>
              <w:rPr>
                <w:rFonts w:ascii="Bradley Hand ITC" w:eastAsia="新細明體" w:hAnsi="Bradley Hand ITC" w:cs="Times New Roman" w:hint="eastAsia"/>
                <w:b/>
                <w:bCs/>
                <w:kern w:val="0"/>
                <w:sz w:val="28"/>
                <w:szCs w:val="28"/>
                <w14:ligatures w14:val="none"/>
              </w:rPr>
              <w:t xml:space="preserve">someone </w:t>
            </w:r>
            <w:r w:rsidRPr="002F7E24">
              <w:rPr>
                <w:rFonts w:ascii="Bradley Hand ITC" w:eastAsia="新細明體" w:hAnsi="Bradley Hand ITC" w:cs="Times New Roman"/>
                <w:b/>
                <w:bCs/>
                <w:kern w:val="0"/>
                <w:sz w:val="28"/>
                <w:szCs w:val="28"/>
                <w14:ligatures w14:val="none"/>
              </w:rPr>
              <w:t>held the bear.</w:t>
            </w:r>
          </w:p>
          <w:p w14:paraId="7E7CFCDC" w14:textId="77777777" w:rsidR="00A5037A" w:rsidRPr="002F7E24" w:rsidRDefault="00A5037A" w:rsidP="00265DA3">
            <w:pPr>
              <w:widowControl/>
              <w:spacing w:before="100" w:beforeAutospacing="1" w:after="100" w:afterAutospacing="1" w:line="480" w:lineRule="exact"/>
              <w:jc w:val="center"/>
              <w:rPr>
                <w:rFonts w:ascii="Bradley Hand ITC" w:eastAsia="新細明體" w:hAnsi="Bradley Hand ITC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2F7E24">
              <w:rPr>
                <w:rFonts w:ascii="Bradley Hand ITC" w:eastAsia="新細明體" w:hAnsi="Bradley Hand ITC" w:cs="Times New Roman"/>
                <w:b/>
                <w:bCs/>
                <w:kern w:val="0"/>
                <w:sz w:val="28"/>
                <w:szCs w:val="28"/>
                <w14:ligatures w14:val="none"/>
              </w:rPr>
              <w:t>An old toy car, its wheels not there,</w:t>
            </w:r>
            <w:r w:rsidRPr="002F7E24">
              <w:rPr>
                <w:rFonts w:ascii="Bradley Hand ITC" w:eastAsia="新細明體" w:hAnsi="Bradley Hand ITC" w:cs="Times New Roman"/>
                <w:b/>
                <w:bCs/>
                <w:kern w:val="0"/>
                <w:sz w:val="28"/>
                <w:szCs w:val="28"/>
                <w14:ligatures w14:val="none"/>
              </w:rPr>
              <w:br/>
              <w:t>It could not run from here to there.</w:t>
            </w:r>
            <w:r w:rsidRPr="002F7E24">
              <w:rPr>
                <w:rFonts w:ascii="Bradley Hand ITC" w:eastAsia="新細明體" w:hAnsi="Bradley Hand ITC" w:cs="Times New Roman"/>
                <w:b/>
                <w:bCs/>
                <w:kern w:val="0"/>
                <w:sz w:val="28"/>
                <w:szCs w:val="28"/>
                <w14:ligatures w14:val="none"/>
              </w:rPr>
              <w:br/>
              <w:t>But parts were used to make a chair,</w:t>
            </w:r>
            <w:r w:rsidRPr="002F7E24">
              <w:rPr>
                <w:rFonts w:ascii="Bradley Hand ITC" w:eastAsia="新細明體" w:hAnsi="Bradley Hand ITC" w:cs="Times New Roman"/>
                <w:b/>
                <w:bCs/>
                <w:kern w:val="0"/>
                <w:sz w:val="28"/>
                <w:szCs w:val="28"/>
                <w14:ligatures w14:val="none"/>
              </w:rPr>
              <w:br/>
              <w:t>And many kids sat down right there.</w:t>
            </w:r>
          </w:p>
        </w:tc>
        <w:tc>
          <w:tcPr>
            <w:tcW w:w="5233" w:type="dxa"/>
            <w:gridSpan w:val="3"/>
          </w:tcPr>
          <w:p w14:paraId="1BFD7B83" w14:textId="77777777" w:rsidR="00A5037A" w:rsidRPr="002F7E24" w:rsidRDefault="00A5037A" w:rsidP="00265DA3">
            <w:pPr>
              <w:widowControl/>
              <w:spacing w:before="100" w:beforeAutospacing="1" w:after="100" w:afterAutospacing="1" w:line="480" w:lineRule="exact"/>
              <w:jc w:val="center"/>
              <w:rPr>
                <w:rFonts w:ascii="Bradley Hand ITC" w:eastAsia="新細明體" w:hAnsi="Bradley Hand ITC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2F7E24">
              <w:rPr>
                <w:rFonts w:ascii="Bradley Hand ITC" w:eastAsia="新細明體" w:hAnsi="Bradley Hand ITC" w:cs="Times New Roman"/>
                <w:b/>
                <w:bCs/>
                <w:kern w:val="0"/>
                <w:sz w:val="28"/>
                <w:szCs w:val="28"/>
                <w14:ligatures w14:val="none"/>
              </w:rPr>
              <w:t>Puzzle pieces, small and round,</w:t>
            </w:r>
            <w:r w:rsidRPr="002F7E24">
              <w:rPr>
                <w:rFonts w:ascii="Bradley Hand ITC" w:eastAsia="新細明體" w:hAnsi="Bradley Hand ITC" w:cs="Times New Roman"/>
                <w:b/>
                <w:bCs/>
                <w:kern w:val="0"/>
                <w:sz w:val="28"/>
                <w:szCs w:val="28"/>
                <w14:ligatures w14:val="none"/>
              </w:rPr>
              <w:br/>
              <w:t>No full game could then be found.</w:t>
            </w:r>
            <w:r w:rsidRPr="002F7E24">
              <w:rPr>
                <w:rFonts w:ascii="Bradley Hand ITC" w:eastAsia="新細明體" w:hAnsi="Bradley Hand ITC" w:cs="Times New Roman"/>
                <w:b/>
                <w:bCs/>
                <w:kern w:val="0"/>
                <w:sz w:val="28"/>
                <w:szCs w:val="28"/>
                <w14:ligatures w14:val="none"/>
              </w:rPr>
              <w:br/>
              <w:t xml:space="preserve">But someone put </w:t>
            </w:r>
            <w:bookmarkStart w:id="22" w:name="_Hlk209173836"/>
            <w:r w:rsidRPr="00BC4677">
              <w:rPr>
                <w:rFonts w:ascii="Bradley Hand ITC" w:eastAsia="新細明體" w:hAnsi="Bradley Hand ITC" w:cs="Times New Roman"/>
                <w:b/>
                <w:bCs/>
                <w:kern w:val="0"/>
                <w:sz w:val="28"/>
                <w:szCs w:val="28"/>
                <w14:ligatures w14:val="none"/>
              </w:rPr>
              <w:t>them</w:t>
            </w:r>
            <w:bookmarkEnd w:id="22"/>
            <w:r w:rsidRPr="002F7E24">
              <w:rPr>
                <w:rFonts w:ascii="Bradley Hand ITC" w:eastAsia="新細明體" w:hAnsi="Bradley Hand ITC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in a line,</w:t>
            </w:r>
            <w:r w:rsidRPr="002F7E24">
              <w:rPr>
                <w:rFonts w:ascii="Bradley Hand ITC" w:eastAsia="新細明體" w:hAnsi="Bradley Hand ITC" w:cs="Times New Roman"/>
                <w:b/>
                <w:bCs/>
                <w:kern w:val="0"/>
                <w:sz w:val="28"/>
                <w:szCs w:val="28"/>
                <w14:ligatures w14:val="none"/>
              </w:rPr>
              <w:br/>
              <w:t>To make a frame that looked so fine.</w:t>
            </w:r>
          </w:p>
          <w:p w14:paraId="6678002B" w14:textId="3AEDCD30" w:rsidR="00A5037A" w:rsidRPr="002F7E24" w:rsidRDefault="00A5037A" w:rsidP="00265DA3">
            <w:pPr>
              <w:widowControl/>
              <w:spacing w:before="100" w:beforeAutospacing="1" w:after="100" w:afterAutospacing="1" w:line="480" w:lineRule="exact"/>
              <w:jc w:val="center"/>
              <w:rPr>
                <w:rFonts w:ascii="Bradley Hand ITC" w:eastAsia="新細明體" w:hAnsi="Bradley Hand ITC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2F7E24">
              <w:rPr>
                <w:rFonts w:ascii="Bradley Hand ITC" w:eastAsia="新細明體" w:hAnsi="Bradley Hand ITC" w:cs="Times New Roman"/>
                <w:b/>
                <w:bCs/>
                <w:kern w:val="0"/>
                <w:sz w:val="28"/>
                <w:szCs w:val="28"/>
                <w14:ligatures w14:val="none"/>
              </w:rPr>
              <w:t>So if a toy looks old to you,</w:t>
            </w:r>
            <w:r w:rsidRPr="002F7E24">
              <w:rPr>
                <w:rFonts w:ascii="Bradley Hand ITC" w:eastAsia="新細明體" w:hAnsi="Bradley Hand ITC" w:cs="Times New Roman"/>
                <w:b/>
                <w:bCs/>
                <w:kern w:val="0"/>
                <w:sz w:val="28"/>
                <w:szCs w:val="28"/>
                <w14:ligatures w14:val="none"/>
              </w:rPr>
              <w:br/>
              <w:t>Remember what good hands can do.</w:t>
            </w:r>
            <w:r w:rsidRPr="002F7E24">
              <w:rPr>
                <w:rFonts w:ascii="Bradley Hand ITC" w:eastAsia="新細明體" w:hAnsi="Bradley Hand ITC" w:cs="Times New Roman"/>
                <w:b/>
                <w:bCs/>
                <w:kern w:val="0"/>
                <w:sz w:val="28"/>
                <w:szCs w:val="28"/>
                <w14:ligatures w14:val="none"/>
              </w:rPr>
              <w:br/>
            </w:r>
            <w:r>
              <w:rPr>
                <w:rFonts w:ascii="Bradley Hand ITC" w:eastAsia="新細明體" w:hAnsi="Bradley Hand ITC" w:cs="Times New Roman" w:hint="eastAsia"/>
                <w:b/>
                <w:bCs/>
                <w:kern w:val="0"/>
                <w:sz w:val="28"/>
                <w:szCs w:val="28"/>
                <w:shd w:val="clear" w:color="auto" w:fill="FFFFFF" w:themeFill="background1"/>
                <w14:ligatures w14:val="none"/>
              </w:rPr>
              <w:t>__</w:t>
            </w:r>
            <w:r w:rsidRPr="003C0901">
              <w:rPr>
                <w:rFonts w:ascii="Bradley Hand ITC" w:eastAsia="新細明體" w:hAnsi="Bradley Hand ITC" w:cs="Times New Roman" w:hint="eastAsia"/>
                <w:b/>
                <w:bCs/>
                <w:kern w:val="0"/>
                <w:sz w:val="28"/>
                <w:szCs w:val="28"/>
                <w:shd w:val="clear" w:color="auto" w:fill="FFFFFF" w:themeFill="background1"/>
                <w14:ligatures w14:val="none"/>
              </w:rPr>
              <w:t>4</w:t>
            </w:r>
            <w:r w:rsidR="002D5FBC">
              <w:rPr>
                <w:rFonts w:ascii="Bradley Hand ITC" w:eastAsia="新細明體" w:hAnsi="Bradley Hand ITC" w:cs="Times New Roman" w:hint="eastAsia"/>
                <w:b/>
                <w:bCs/>
                <w:kern w:val="0"/>
                <w:sz w:val="28"/>
                <w:szCs w:val="28"/>
                <w:shd w:val="clear" w:color="auto" w:fill="FFFFFF" w:themeFill="background1"/>
                <w14:ligatures w14:val="none"/>
              </w:rPr>
              <w:t>5</w:t>
            </w:r>
            <w:r w:rsidRPr="003C0901">
              <w:rPr>
                <w:rFonts w:ascii="Bradley Hand ITC" w:eastAsia="新細明體" w:hAnsi="Bradley Hand ITC" w:cs="Times New Roman" w:hint="eastAsia"/>
                <w:b/>
                <w:bCs/>
                <w:kern w:val="0"/>
                <w:sz w:val="28"/>
                <w:szCs w:val="28"/>
                <w:shd w:val="clear" w:color="auto" w:fill="FFFFFF" w:themeFill="background1"/>
                <w14:ligatures w14:val="none"/>
              </w:rPr>
              <w:t>.</w:t>
            </w:r>
            <w:r>
              <w:rPr>
                <w:rFonts w:ascii="Bradley Hand ITC" w:eastAsia="新細明體" w:hAnsi="Bradley Hand ITC" w:cs="Times New Roman" w:hint="eastAsia"/>
                <w:b/>
                <w:bCs/>
                <w:kern w:val="0"/>
                <w:sz w:val="28"/>
                <w:szCs w:val="28"/>
                <w:shd w:val="clear" w:color="auto" w:fill="FFFFFF" w:themeFill="background1"/>
                <w14:ligatures w14:val="none"/>
              </w:rPr>
              <w:t>__</w:t>
            </w:r>
            <w:r w:rsidRPr="003C0901">
              <w:rPr>
                <w:rFonts w:ascii="Bradley Hand ITC" w:eastAsia="新細明體" w:hAnsi="Bradley Hand ITC" w:cs="Times New Roman"/>
                <w:b/>
                <w:bCs/>
                <w:kern w:val="0"/>
                <w:sz w:val="28"/>
                <w:szCs w:val="28"/>
                <w:shd w:val="clear" w:color="auto" w:fill="FFFFFF" w:themeFill="background1"/>
                <w14:ligatures w14:val="none"/>
              </w:rPr>
              <w:t xml:space="preserve"> </w:t>
            </w:r>
            <w:r w:rsidRPr="002F7E24">
              <w:rPr>
                <w:rFonts w:ascii="Bradley Hand ITC" w:eastAsia="新細明體" w:hAnsi="Bradley Hand ITC" w:cs="Times New Roman"/>
                <w:b/>
                <w:bCs/>
                <w:kern w:val="0"/>
                <w:sz w:val="28"/>
                <w:szCs w:val="28"/>
                <w14:ligatures w14:val="none"/>
              </w:rPr>
              <w:br/>
              <w:t>Think of the new life it might begin.</w:t>
            </w:r>
          </w:p>
        </w:tc>
      </w:tr>
      <w:tr w:rsidR="00A5037A" w14:paraId="14354D64" w14:textId="77777777" w:rsidTr="00D04445">
        <w:tblPrEx>
          <w:jc w:val="left"/>
        </w:tblPrEx>
        <w:trPr>
          <w:trHeight w:val="412"/>
        </w:trPr>
        <w:tc>
          <w:tcPr>
            <w:tcW w:w="11479" w:type="dxa"/>
            <w:gridSpan w:val="6"/>
          </w:tcPr>
          <w:p w14:paraId="5C71C8E8" w14:textId="0F2A261C" w:rsidR="00A5037A" w:rsidRDefault="009312A2" w:rsidP="00CA4A1E">
            <w:pPr>
              <w:widowControl/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43</w:t>
            </w:r>
            <w:r w:rsidR="00A5037A">
              <w:rPr>
                <w:rFonts w:ascii="Times New Roman" w:hAnsi="Times New Roman" w:cs="Times New Roman" w:hint="eastAsia"/>
              </w:rPr>
              <w:t xml:space="preserve">. </w:t>
            </w:r>
            <w:r w:rsidR="00A5037A" w:rsidRPr="002F7E24">
              <w:rPr>
                <w:rFonts w:ascii="Times New Roman" w:hAnsi="Times New Roman" w:cs="Times New Roman"/>
              </w:rPr>
              <w:t>What did a kind hand do for the teddy bear?</w:t>
            </w:r>
          </w:p>
        </w:tc>
      </w:tr>
      <w:tr w:rsidR="00A5037A" w14:paraId="28FDFDA1" w14:textId="77777777" w:rsidTr="00F957DE">
        <w:tblPrEx>
          <w:jc w:val="left"/>
        </w:tblPrEx>
        <w:trPr>
          <w:trHeight w:val="412"/>
        </w:trPr>
        <w:tc>
          <w:tcPr>
            <w:tcW w:w="2866" w:type="dxa"/>
          </w:tcPr>
          <w:p w14:paraId="5BE6B863" w14:textId="77777777" w:rsidR="00A5037A" w:rsidRDefault="00A5037A" w:rsidP="00CA4A1E">
            <w:pPr>
              <w:widowControl/>
              <w:spacing w:before="100" w:beforeAutospacing="1" w:after="100" w:afterAutospacing="1"/>
              <w:ind w:firstLineChars="150" w:firstLine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 w:rsidRPr="002F7E24"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 w:hint="eastAsia"/>
              </w:rPr>
              <w:t>)</w:t>
            </w:r>
            <w:r w:rsidRPr="002F7E24">
              <w:rPr>
                <w:rFonts w:ascii="Times New Roman" w:hAnsi="Times New Roman" w:cs="Times New Roman"/>
              </w:rPr>
              <w:t xml:space="preserve"> Lost it forever.</w:t>
            </w:r>
          </w:p>
        </w:tc>
        <w:tc>
          <w:tcPr>
            <w:tcW w:w="2872" w:type="dxa"/>
            <w:gridSpan w:val="2"/>
          </w:tcPr>
          <w:p w14:paraId="3D3C9D9C" w14:textId="77777777" w:rsidR="00A5037A" w:rsidRDefault="00A5037A" w:rsidP="00CA4A1E">
            <w:pPr>
              <w:widowControl/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 w:rsidRPr="002F7E24">
              <w:rPr>
                <w:rFonts w:ascii="Times New Roman" w:hAnsi="Times New Roman" w:cs="Times New Roman"/>
              </w:rPr>
              <w:t>B</w:t>
            </w:r>
            <w:r>
              <w:rPr>
                <w:rFonts w:ascii="Times New Roman" w:hAnsi="Times New Roman" w:cs="Times New Roman" w:hint="eastAsia"/>
              </w:rPr>
              <w:t>)</w:t>
            </w:r>
            <w:r w:rsidRPr="002F7E24">
              <w:rPr>
                <w:rFonts w:ascii="Times New Roman" w:hAnsi="Times New Roman" w:cs="Times New Roman"/>
              </w:rPr>
              <w:t xml:space="preserve"> Put it in the trash.</w:t>
            </w:r>
          </w:p>
        </w:tc>
        <w:tc>
          <w:tcPr>
            <w:tcW w:w="2869" w:type="dxa"/>
          </w:tcPr>
          <w:p w14:paraId="597735DF" w14:textId="5CB77DF5" w:rsidR="00A5037A" w:rsidRDefault="00A5037A" w:rsidP="00CA4A1E">
            <w:pPr>
              <w:widowControl/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 w:rsidRPr="002F7E24"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 w:hint="eastAsia"/>
              </w:rPr>
              <w:t>)</w:t>
            </w:r>
            <w:r w:rsidRPr="002F7E24">
              <w:rPr>
                <w:rFonts w:ascii="Times New Roman" w:hAnsi="Times New Roman" w:cs="Times New Roman"/>
              </w:rPr>
              <w:t xml:space="preserve"> </w:t>
            </w:r>
            <w:r w:rsidR="001A177F" w:rsidRPr="002F7E24">
              <w:rPr>
                <w:rFonts w:ascii="Times New Roman" w:hAnsi="Times New Roman" w:cs="Times New Roman"/>
              </w:rPr>
              <w:t>Made it into a chair.</w:t>
            </w:r>
          </w:p>
        </w:tc>
        <w:tc>
          <w:tcPr>
            <w:tcW w:w="2872" w:type="dxa"/>
            <w:gridSpan w:val="2"/>
          </w:tcPr>
          <w:p w14:paraId="4D5AA1CC" w14:textId="2E2F03F4" w:rsidR="00A5037A" w:rsidRDefault="00A5037A" w:rsidP="00CA4A1E">
            <w:pPr>
              <w:widowControl/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 w:rsidRPr="002F7E24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 w:hint="eastAsia"/>
              </w:rPr>
              <w:t>)</w:t>
            </w:r>
            <w:r w:rsidRPr="002F7E24">
              <w:rPr>
                <w:rFonts w:ascii="Times New Roman" w:hAnsi="Times New Roman" w:cs="Times New Roman"/>
              </w:rPr>
              <w:t xml:space="preserve"> </w:t>
            </w:r>
            <w:r w:rsidR="001A177F" w:rsidRPr="002F7E24">
              <w:rPr>
                <w:rFonts w:ascii="Times New Roman" w:hAnsi="Times New Roman" w:cs="Times New Roman"/>
              </w:rPr>
              <w:t>Gave it a new life.</w:t>
            </w:r>
          </w:p>
        </w:tc>
      </w:tr>
      <w:tr w:rsidR="00A5037A" w14:paraId="6A63047D" w14:textId="77777777" w:rsidTr="00D04445">
        <w:tblPrEx>
          <w:jc w:val="left"/>
        </w:tblPrEx>
        <w:trPr>
          <w:trHeight w:val="412"/>
        </w:trPr>
        <w:tc>
          <w:tcPr>
            <w:tcW w:w="11479" w:type="dxa"/>
            <w:gridSpan w:val="6"/>
          </w:tcPr>
          <w:p w14:paraId="32F7E042" w14:textId="2CBCE94A" w:rsidR="00A5037A" w:rsidRDefault="00A5037A" w:rsidP="00CA4A1E">
            <w:pPr>
              <w:widowControl/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14:ligatures w14:val="none"/>
              </w:rPr>
              <w:t>4</w:t>
            </w:r>
            <w:r w:rsidR="009312A2">
              <w:rPr>
                <w:rFonts w:ascii="Times New Roman" w:eastAsia="新細明體" w:hAnsi="Times New Roman" w:cs="Times New Roman" w:hint="eastAsia"/>
                <w:kern w:val="0"/>
                <w14:ligatures w14:val="none"/>
              </w:rPr>
              <w:t>4</w:t>
            </w:r>
            <w:r>
              <w:rPr>
                <w:rFonts w:ascii="Times New Roman" w:eastAsia="新細明體" w:hAnsi="Times New Roman" w:cs="Times New Roman" w:hint="eastAsia"/>
                <w:kern w:val="0"/>
                <w14:ligatures w14:val="none"/>
              </w:rPr>
              <w:t>.</w:t>
            </w:r>
            <w:r w:rsidRPr="002F7E2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 </w:t>
            </w:r>
            <w:r>
              <w:rPr>
                <w:rFonts w:ascii="Times New Roman" w:eastAsia="新細明體" w:hAnsi="Times New Roman" w:cs="Times New Roman" w:hint="eastAsia"/>
                <w:kern w:val="0"/>
                <w14:ligatures w14:val="none"/>
              </w:rPr>
              <w:t>What happened to t</w:t>
            </w:r>
            <w:r w:rsidRPr="002F7E2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he old toy car</w:t>
            </w:r>
            <w:r w:rsidR="00E20C08">
              <w:rPr>
                <w:rFonts w:ascii="Times New Roman" w:eastAsia="新細明體" w:hAnsi="Times New Roman" w:cs="Times New Roman" w:hint="eastAsia"/>
                <w:kern w:val="0"/>
                <w14:ligatures w14:val="none"/>
              </w:rPr>
              <w:t xml:space="preserve"> at the end</w:t>
            </w:r>
            <w:r w:rsidRPr="002F7E2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?</w:t>
            </w:r>
          </w:p>
        </w:tc>
      </w:tr>
      <w:tr w:rsidR="00A5037A" w14:paraId="51541F02" w14:textId="77777777" w:rsidTr="00F957DE">
        <w:tblPrEx>
          <w:jc w:val="left"/>
        </w:tblPrEx>
        <w:trPr>
          <w:trHeight w:val="412"/>
        </w:trPr>
        <w:tc>
          <w:tcPr>
            <w:tcW w:w="2866" w:type="dxa"/>
          </w:tcPr>
          <w:p w14:paraId="73B0184F" w14:textId="77777777" w:rsidR="00A5037A" w:rsidRDefault="00A5037A" w:rsidP="00CA4A1E">
            <w:pPr>
              <w:widowControl/>
              <w:spacing w:before="100" w:beforeAutospacing="1" w:after="100" w:afterAutospacing="1"/>
              <w:ind w:firstLineChars="150" w:firstLine="360"/>
              <w:rPr>
                <w:rFonts w:ascii="Times New Roman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14:ligatures w14:val="none"/>
              </w:rPr>
              <w:t>(</w:t>
            </w:r>
            <w:r w:rsidRPr="002F7E2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A</w:t>
            </w:r>
            <w:r>
              <w:rPr>
                <w:rFonts w:ascii="Times New Roman" w:eastAsia="新細明體" w:hAnsi="Times New Roman" w:cs="Times New Roman" w:hint="eastAsia"/>
                <w:kern w:val="0"/>
                <w14:ligatures w14:val="none"/>
              </w:rPr>
              <w:t>)</w:t>
            </w:r>
            <w:r w:rsidRPr="002F7E2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 It ran fast again.</w:t>
            </w:r>
          </w:p>
        </w:tc>
        <w:tc>
          <w:tcPr>
            <w:tcW w:w="2872" w:type="dxa"/>
            <w:gridSpan w:val="2"/>
          </w:tcPr>
          <w:p w14:paraId="45A173ED" w14:textId="77777777" w:rsidR="00A5037A" w:rsidRDefault="00A5037A" w:rsidP="00CA4A1E">
            <w:pPr>
              <w:widowControl/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14:ligatures w14:val="none"/>
              </w:rPr>
              <w:t>(</w:t>
            </w:r>
            <w:r w:rsidRPr="002F7E2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B</w:t>
            </w:r>
            <w:r>
              <w:rPr>
                <w:rFonts w:ascii="Times New Roman" w:eastAsia="新細明體" w:hAnsi="Times New Roman" w:cs="Times New Roman" w:hint="eastAsia"/>
                <w:kern w:val="0"/>
                <w14:ligatures w14:val="none"/>
              </w:rPr>
              <w:t>)</w:t>
            </w:r>
            <w:r w:rsidRPr="002F7E2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 It was lost forever.</w:t>
            </w:r>
          </w:p>
        </w:tc>
        <w:tc>
          <w:tcPr>
            <w:tcW w:w="2869" w:type="dxa"/>
          </w:tcPr>
          <w:p w14:paraId="5DE93438" w14:textId="38C2E944" w:rsidR="00A5037A" w:rsidRDefault="00A5037A" w:rsidP="00CA4A1E">
            <w:pPr>
              <w:widowControl/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14:ligatures w14:val="none"/>
              </w:rPr>
              <w:t>(</w:t>
            </w:r>
            <w:r w:rsidRPr="002F7E2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C</w:t>
            </w:r>
            <w:r>
              <w:rPr>
                <w:rFonts w:ascii="Times New Roman" w:eastAsia="新細明體" w:hAnsi="Times New Roman" w:cs="Times New Roman" w:hint="eastAsia"/>
                <w:kern w:val="0"/>
                <w14:ligatures w14:val="none"/>
              </w:rPr>
              <w:t>)</w:t>
            </w:r>
            <w:r w:rsidRPr="002F7E2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 </w:t>
            </w:r>
            <w:r w:rsidR="001A177F" w:rsidRPr="002F7E2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It stayed in the box.</w:t>
            </w:r>
          </w:p>
        </w:tc>
        <w:tc>
          <w:tcPr>
            <w:tcW w:w="2872" w:type="dxa"/>
            <w:gridSpan w:val="2"/>
          </w:tcPr>
          <w:p w14:paraId="5685427A" w14:textId="236D7234" w:rsidR="00A5037A" w:rsidRDefault="00A5037A" w:rsidP="00CA4A1E">
            <w:pPr>
              <w:widowControl/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14:ligatures w14:val="none"/>
              </w:rPr>
              <w:t>(</w:t>
            </w:r>
            <w:r w:rsidRPr="002F7E2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D</w:t>
            </w:r>
            <w:r>
              <w:rPr>
                <w:rFonts w:ascii="Times New Roman" w:eastAsia="新細明體" w:hAnsi="Times New Roman" w:cs="Times New Roman" w:hint="eastAsia"/>
                <w:kern w:val="0"/>
                <w14:ligatures w14:val="none"/>
              </w:rPr>
              <w:t>)</w:t>
            </w:r>
            <w:r w:rsidRPr="002F7E2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 </w:t>
            </w:r>
            <w:r w:rsidR="001A177F" w:rsidRPr="002F7E2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It</w:t>
            </w:r>
            <w:r w:rsidR="001A177F">
              <w:rPr>
                <w:rFonts w:ascii="Times New Roman" w:eastAsia="新細明體" w:hAnsi="Times New Roman" w:cs="Times New Roman" w:hint="eastAsia"/>
                <w:kern w:val="0"/>
                <w14:ligatures w14:val="none"/>
              </w:rPr>
              <w:t xml:space="preserve"> turned into</w:t>
            </w:r>
            <w:r w:rsidR="001A177F" w:rsidRPr="002F7E2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 a chair.</w:t>
            </w:r>
          </w:p>
        </w:tc>
      </w:tr>
      <w:tr w:rsidR="00A5037A" w14:paraId="41F0B81B" w14:textId="77777777" w:rsidTr="00D04445">
        <w:tblPrEx>
          <w:jc w:val="left"/>
        </w:tblPrEx>
        <w:trPr>
          <w:trHeight w:val="412"/>
        </w:trPr>
        <w:tc>
          <w:tcPr>
            <w:tcW w:w="5738" w:type="dxa"/>
            <w:gridSpan w:val="3"/>
          </w:tcPr>
          <w:p w14:paraId="23365DA7" w14:textId="5564A044" w:rsidR="00A5037A" w:rsidRDefault="00A5037A" w:rsidP="00CA4A1E">
            <w:pPr>
              <w:widowControl/>
              <w:spacing w:before="100" w:beforeAutospacing="1" w:after="100" w:afterAutospacing="1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14:ligatures w14:val="none"/>
              </w:rPr>
              <w:t>4</w:t>
            </w:r>
            <w:r w:rsidR="009312A2">
              <w:rPr>
                <w:rFonts w:ascii="Times New Roman" w:eastAsia="新細明體" w:hAnsi="Times New Roman" w:cs="Times New Roman" w:hint="eastAsia"/>
                <w:kern w:val="0"/>
                <w14:ligatures w14:val="none"/>
              </w:rPr>
              <w:t>5</w:t>
            </w:r>
            <w:r>
              <w:rPr>
                <w:rFonts w:ascii="Times New Roman" w:eastAsia="新細明體" w:hAnsi="Times New Roman" w:cs="Times New Roman" w:hint="eastAsia"/>
                <w:kern w:val="0"/>
                <w14:ligatures w14:val="none"/>
              </w:rPr>
              <w:t>. (A) Before you throw it in the can</w:t>
            </w:r>
            <w:r w:rsidR="00933DDC">
              <w:rPr>
                <w:rFonts w:ascii="Times New Roman" w:eastAsia="新細明體" w:hAnsi="Times New Roman" w:cs="Times New Roman" w:hint="eastAsia"/>
                <w:kern w:val="0"/>
                <w14:ligatures w14:val="none"/>
              </w:rPr>
              <w:t>(</w:t>
            </w:r>
            <w:r w:rsidR="00933DDC">
              <w:rPr>
                <w:rFonts w:ascii="Times New Roman" w:eastAsia="新細明體" w:hAnsi="Times New Roman" w:cs="Times New Roman" w:hint="eastAsia"/>
                <w:kern w:val="0"/>
                <w14:ligatures w14:val="none"/>
              </w:rPr>
              <w:t>垃圾桶</w:t>
            </w:r>
            <w:r w:rsidR="00933DDC">
              <w:rPr>
                <w:rFonts w:ascii="Times New Roman" w:eastAsia="新細明體" w:hAnsi="Times New Roman" w:cs="Times New Roman" w:hint="eastAsia"/>
                <w:kern w:val="0"/>
                <w14:ligatures w14:val="none"/>
              </w:rPr>
              <w:t>)</w:t>
            </w:r>
            <w:r>
              <w:rPr>
                <w:rFonts w:ascii="Times New Roman" w:eastAsia="新細明體" w:hAnsi="Times New Roman" w:cs="Times New Roman" w:hint="eastAsia"/>
                <w:kern w:val="0"/>
                <w14:ligatures w14:val="none"/>
              </w:rPr>
              <w:t>,</w:t>
            </w:r>
          </w:p>
        </w:tc>
        <w:tc>
          <w:tcPr>
            <w:tcW w:w="5741" w:type="dxa"/>
            <w:gridSpan w:val="3"/>
          </w:tcPr>
          <w:p w14:paraId="77B3A5E8" w14:textId="77777777" w:rsidR="00A5037A" w:rsidRDefault="00A5037A" w:rsidP="00CA4A1E">
            <w:pPr>
              <w:widowControl/>
              <w:spacing w:before="100" w:beforeAutospacing="1" w:after="100" w:afterAutospacing="1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14:ligatures w14:val="none"/>
              </w:rPr>
              <w:t>(B) Don</w:t>
            </w:r>
            <w:r>
              <w:rPr>
                <w:rFonts w:ascii="Times New Roman" w:eastAsia="新細明體" w:hAnsi="Times New Roman" w:cs="Times New Roman"/>
                <w:kern w:val="0"/>
                <w14:ligatures w14:val="none"/>
              </w:rPr>
              <w:t>’</w:t>
            </w:r>
            <w:r>
              <w:rPr>
                <w:rFonts w:ascii="Times New Roman" w:eastAsia="新細明體" w:hAnsi="Times New Roman" w:cs="Times New Roman" w:hint="eastAsia"/>
                <w:kern w:val="0"/>
                <w14:ligatures w14:val="none"/>
              </w:rPr>
              <w:t>t forget to put it in the can,</w:t>
            </w:r>
          </w:p>
        </w:tc>
      </w:tr>
      <w:tr w:rsidR="00A5037A" w14:paraId="62D971E6" w14:textId="77777777" w:rsidTr="00D04445">
        <w:tblPrEx>
          <w:jc w:val="left"/>
        </w:tblPrEx>
        <w:trPr>
          <w:trHeight w:val="412"/>
        </w:trPr>
        <w:tc>
          <w:tcPr>
            <w:tcW w:w="5738" w:type="dxa"/>
            <w:gridSpan w:val="3"/>
          </w:tcPr>
          <w:p w14:paraId="4AD3C358" w14:textId="77777777" w:rsidR="00A5037A" w:rsidRDefault="00A5037A" w:rsidP="00CA4A1E">
            <w:pPr>
              <w:widowControl/>
              <w:spacing w:before="100" w:beforeAutospacing="1" w:after="100" w:afterAutospacing="1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14:ligatures w14:val="none"/>
              </w:rPr>
              <w:t xml:space="preserve">      (C) Please put it in the can,</w:t>
            </w:r>
          </w:p>
        </w:tc>
        <w:tc>
          <w:tcPr>
            <w:tcW w:w="5741" w:type="dxa"/>
            <w:gridSpan w:val="3"/>
          </w:tcPr>
          <w:p w14:paraId="38F9D126" w14:textId="77777777" w:rsidR="00A5037A" w:rsidRDefault="00A5037A" w:rsidP="00CA4A1E">
            <w:pPr>
              <w:widowControl/>
              <w:spacing w:before="100" w:beforeAutospacing="1" w:after="100" w:afterAutospacing="1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630D5A">
              <w:rPr>
                <w:rFonts w:ascii="Times New Roman" w:eastAsia="新細明體" w:hAnsi="Times New Roman" w:cs="Times New Roman" w:hint="eastAsia"/>
                <w:kern w:val="0"/>
                <w14:ligatures w14:val="none"/>
              </w:rPr>
              <w:t>(D</w:t>
            </w:r>
            <w:r>
              <w:rPr>
                <w:rFonts w:ascii="Times New Roman" w:eastAsia="新細明體" w:hAnsi="Times New Roman" w:cs="Times New Roman" w:hint="eastAsia"/>
                <w:kern w:val="0"/>
                <w14:ligatures w14:val="none"/>
              </w:rPr>
              <w:t>) After you put it in the can,</w:t>
            </w:r>
          </w:p>
        </w:tc>
      </w:tr>
    </w:tbl>
    <w:p w14:paraId="310F2BDA" w14:textId="77777777" w:rsidR="00F957DE" w:rsidRDefault="00F957DE" w:rsidP="00F957DE">
      <w:pPr>
        <w:jc w:val="distribute"/>
        <w:rPr>
          <w:rFonts w:ascii="標楷體" w:eastAsia="標楷體"/>
          <w:b/>
          <w:bCs/>
          <w:sz w:val="32"/>
        </w:rPr>
      </w:pPr>
      <w:bookmarkStart w:id="23" w:name="_Hlk161404960"/>
    </w:p>
    <w:p w14:paraId="229B0868" w14:textId="51A47582" w:rsidR="00F55781" w:rsidRDefault="00F55781" w:rsidP="00F957DE">
      <w:pPr>
        <w:jc w:val="distribute"/>
        <w:rPr>
          <w:rFonts w:ascii="標楷體" w:eastAsia="標楷體" w:hint="eastAsia"/>
          <w:b/>
          <w:bCs/>
          <w:sz w:val="32"/>
        </w:rPr>
      </w:pPr>
      <w:r>
        <w:rPr>
          <w:rFonts w:ascii="標楷體" w:eastAsia="標楷體" w:hint="eastAsia"/>
          <w:b/>
          <w:bCs/>
          <w:sz w:val="32"/>
        </w:rPr>
        <w:t>------------------------------------------------------------------------------</w:t>
      </w:r>
    </w:p>
    <w:p w14:paraId="7360B58B" w14:textId="2DEE7BC6" w:rsidR="00F957DE" w:rsidRPr="00955368" w:rsidRDefault="00F957DE" w:rsidP="00F957DE">
      <w:pPr>
        <w:jc w:val="distribute"/>
        <w:rPr>
          <w:sz w:val="22"/>
          <w:bdr w:val="single" w:sz="4" w:space="0" w:color="auto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Pr="0069526D">
        <w:rPr>
          <w:rFonts w:ascii="Times New Roman" w:eastAsia="標楷體" w:hAnsi="Times New Roman" w:cs="Times New Roman"/>
          <w:b/>
          <w:bCs/>
          <w:sz w:val="32"/>
        </w:rPr>
        <w:t>114</w:t>
      </w:r>
      <w:r>
        <w:rPr>
          <w:rFonts w:ascii="標楷體" w:eastAsia="標楷體" w:hint="eastAsia"/>
          <w:b/>
          <w:bCs/>
          <w:sz w:val="32"/>
        </w:rPr>
        <w:t>學年度第一學期第一次評量</w:t>
      </w:r>
      <w:r w:rsidRPr="00955368">
        <w:rPr>
          <w:rFonts w:ascii="標楷體" w:eastAsia="標楷體" w:hint="eastAsia"/>
          <w:b/>
          <w:bCs/>
          <w:sz w:val="32"/>
          <w:bdr w:val="single" w:sz="4" w:space="0" w:color="auto"/>
        </w:rPr>
        <w:t>學生作答卷</w:t>
      </w:r>
    </w:p>
    <w:tbl>
      <w:tblPr>
        <w:tblW w:w="49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4"/>
        <w:gridCol w:w="1313"/>
        <w:gridCol w:w="915"/>
        <w:gridCol w:w="2386"/>
        <w:gridCol w:w="918"/>
        <w:gridCol w:w="1103"/>
        <w:gridCol w:w="1075"/>
        <w:gridCol w:w="2043"/>
        <w:gridCol w:w="918"/>
        <w:gridCol w:w="1100"/>
      </w:tblGrid>
      <w:tr w:rsidR="00F957DE" w:rsidRPr="00002FF9" w14:paraId="3534FB6F" w14:textId="77777777" w:rsidTr="0069526D">
        <w:trPr>
          <w:cantSplit/>
          <w:trHeight w:val="782"/>
        </w:trPr>
        <w:tc>
          <w:tcPr>
            <w:tcW w:w="293" w:type="pct"/>
            <w:vAlign w:val="center"/>
          </w:tcPr>
          <w:p w14:paraId="602191E0" w14:textId="77777777" w:rsidR="00F957DE" w:rsidRPr="00002FF9" w:rsidRDefault="00F957DE" w:rsidP="00E10A9F">
            <w:pPr>
              <w:spacing w:after="0" w:line="240" w:lineRule="auto"/>
              <w:jc w:val="center"/>
              <w:rPr>
                <w:rFonts w:ascii="標楷體" w:eastAsia="標楷體" w:hAnsi="Calibri" w:cs="Times New Roman"/>
                <w:szCs w:val="22"/>
              </w:rPr>
            </w:pPr>
            <w:r w:rsidRPr="00002FF9">
              <w:rPr>
                <w:rFonts w:ascii="標楷體" w:eastAsia="標楷體" w:hAnsi="Calibri" w:cs="Times New Roman" w:hint="eastAsia"/>
                <w:szCs w:val="22"/>
              </w:rPr>
              <w:t>年 級</w:t>
            </w:r>
          </w:p>
        </w:tc>
        <w:tc>
          <w:tcPr>
            <w:tcW w:w="525" w:type="pct"/>
            <w:vAlign w:val="center"/>
          </w:tcPr>
          <w:p w14:paraId="02E62C4D" w14:textId="77777777" w:rsidR="00F957DE" w:rsidRPr="00002FF9" w:rsidRDefault="00F957DE" w:rsidP="00E10A9F">
            <w:pPr>
              <w:spacing w:after="0" w:line="240" w:lineRule="auto"/>
              <w:jc w:val="center"/>
              <w:rPr>
                <w:rFonts w:ascii="標楷體" w:eastAsia="標楷體" w:hAnsi="Calibri" w:cs="Times New Roman"/>
                <w:b/>
                <w:sz w:val="28"/>
                <w:szCs w:val="28"/>
              </w:rPr>
            </w:pPr>
            <w:r w:rsidRPr="00002FF9">
              <w:rPr>
                <w:rFonts w:ascii="標楷體" w:eastAsia="標楷體" w:hAnsi="Calibri" w:cs="Times New Roman" w:hint="eastAsia"/>
                <w:b/>
                <w:sz w:val="28"/>
                <w:szCs w:val="28"/>
              </w:rPr>
              <w:t>八</w:t>
            </w:r>
          </w:p>
        </w:tc>
        <w:tc>
          <w:tcPr>
            <w:tcW w:w="366" w:type="pct"/>
            <w:vAlign w:val="center"/>
          </w:tcPr>
          <w:p w14:paraId="533E24FE" w14:textId="77777777" w:rsidR="00F957DE" w:rsidRPr="00002FF9" w:rsidRDefault="00F957DE" w:rsidP="00E10A9F">
            <w:pPr>
              <w:spacing w:after="0" w:line="240" w:lineRule="auto"/>
              <w:jc w:val="center"/>
              <w:rPr>
                <w:rFonts w:ascii="標楷體" w:eastAsia="標楷體" w:hAnsi="Calibri" w:cs="Times New Roman"/>
                <w:szCs w:val="22"/>
              </w:rPr>
            </w:pPr>
            <w:r w:rsidRPr="00002FF9">
              <w:rPr>
                <w:rFonts w:ascii="標楷體" w:eastAsia="標楷體" w:hAnsi="Calibri" w:cs="Times New Roman" w:hint="eastAsia"/>
                <w:szCs w:val="22"/>
              </w:rPr>
              <w:t>考 試</w:t>
            </w:r>
          </w:p>
          <w:p w14:paraId="121E05C3" w14:textId="77777777" w:rsidR="00F957DE" w:rsidRPr="00002FF9" w:rsidRDefault="00F957DE" w:rsidP="00E10A9F">
            <w:pPr>
              <w:spacing w:after="0" w:line="240" w:lineRule="auto"/>
              <w:jc w:val="center"/>
              <w:rPr>
                <w:rFonts w:ascii="標楷體" w:eastAsia="標楷體" w:hAnsi="Calibri" w:cs="Times New Roman"/>
                <w:szCs w:val="22"/>
              </w:rPr>
            </w:pPr>
            <w:r w:rsidRPr="00002FF9">
              <w:rPr>
                <w:rFonts w:ascii="標楷體" w:eastAsia="標楷體" w:hAnsi="Calibri" w:cs="Times New Roman" w:hint="eastAsia"/>
                <w:szCs w:val="22"/>
              </w:rPr>
              <w:t>科 目</w:t>
            </w:r>
          </w:p>
        </w:tc>
        <w:tc>
          <w:tcPr>
            <w:tcW w:w="1762" w:type="pct"/>
            <w:gridSpan w:val="3"/>
            <w:vAlign w:val="center"/>
          </w:tcPr>
          <w:p w14:paraId="24CFBA05" w14:textId="77777777" w:rsidR="00F957DE" w:rsidRPr="00002FF9" w:rsidRDefault="00F957DE" w:rsidP="00E10A9F">
            <w:pPr>
              <w:spacing w:after="0" w:line="240" w:lineRule="auto"/>
              <w:jc w:val="center"/>
              <w:rPr>
                <w:rFonts w:ascii="標楷體" w:eastAsia="標楷體" w:hAnsi="Calibri" w:cs="Times New Roman"/>
                <w:b/>
                <w:sz w:val="28"/>
                <w:szCs w:val="28"/>
              </w:rPr>
            </w:pPr>
            <w:r w:rsidRPr="00002FF9">
              <w:rPr>
                <w:rFonts w:ascii="標楷體" w:eastAsia="標楷體" w:hAnsi="Calibri" w:cs="Times New Roman" w:hint="eastAsia"/>
                <w:b/>
                <w:sz w:val="28"/>
                <w:szCs w:val="28"/>
              </w:rPr>
              <w:t>英語科</w:t>
            </w:r>
          </w:p>
        </w:tc>
        <w:tc>
          <w:tcPr>
            <w:tcW w:w="430" w:type="pct"/>
            <w:vAlign w:val="center"/>
          </w:tcPr>
          <w:p w14:paraId="502023CA" w14:textId="77777777" w:rsidR="00F957DE" w:rsidRPr="00002FF9" w:rsidRDefault="00F957DE" w:rsidP="00E10A9F">
            <w:pPr>
              <w:spacing w:after="0" w:line="240" w:lineRule="auto"/>
              <w:jc w:val="center"/>
              <w:rPr>
                <w:rFonts w:ascii="標楷體" w:eastAsia="標楷體" w:hAnsi="Calibri" w:cs="Times New Roman"/>
                <w:szCs w:val="22"/>
              </w:rPr>
            </w:pPr>
            <w:r w:rsidRPr="00002FF9">
              <w:rPr>
                <w:rFonts w:ascii="標楷體" w:eastAsia="標楷體" w:hAnsi="Calibri" w:cs="Times New Roman" w:hint="eastAsia"/>
                <w:szCs w:val="22"/>
              </w:rPr>
              <w:t>命 題</w:t>
            </w:r>
          </w:p>
          <w:p w14:paraId="7C09CB47" w14:textId="77777777" w:rsidR="00F957DE" w:rsidRPr="00002FF9" w:rsidRDefault="00F957DE" w:rsidP="00E10A9F">
            <w:pPr>
              <w:spacing w:after="0" w:line="240" w:lineRule="auto"/>
              <w:jc w:val="center"/>
              <w:rPr>
                <w:rFonts w:ascii="標楷體" w:eastAsia="標楷體" w:hAnsi="Calibri" w:cs="Times New Roman"/>
                <w:szCs w:val="22"/>
              </w:rPr>
            </w:pPr>
            <w:r w:rsidRPr="00002FF9">
              <w:rPr>
                <w:rFonts w:ascii="標楷體" w:eastAsia="標楷體" w:hAnsi="Calibri" w:cs="Times New Roman" w:hint="eastAsia"/>
                <w:szCs w:val="22"/>
              </w:rPr>
              <w:t>範 圍</w:t>
            </w:r>
          </w:p>
        </w:tc>
        <w:tc>
          <w:tcPr>
            <w:tcW w:w="817" w:type="pct"/>
            <w:vAlign w:val="center"/>
          </w:tcPr>
          <w:p w14:paraId="1EC86D43" w14:textId="77777777" w:rsidR="00F957DE" w:rsidRPr="00002FF9" w:rsidRDefault="00F957DE" w:rsidP="00E10A9F">
            <w:pPr>
              <w:spacing w:after="0" w:line="240" w:lineRule="auto"/>
              <w:jc w:val="center"/>
              <w:rPr>
                <w:rFonts w:ascii="標楷體" w:eastAsia="標楷體" w:hAnsi="Calibri" w:cs="Times New Roman"/>
                <w:sz w:val="20"/>
                <w:szCs w:val="22"/>
              </w:rPr>
            </w:pPr>
            <w:r w:rsidRPr="004B4665">
              <w:rPr>
                <w:rFonts w:ascii="Times New Roman" w:eastAsia="標楷體" w:hAnsi="Times New Roman" w:cs="Times New Roman"/>
                <w:sz w:val="28"/>
                <w:szCs w:val="32"/>
              </w:rPr>
              <w:t>U1~Review 1</w:t>
            </w:r>
          </w:p>
        </w:tc>
        <w:tc>
          <w:tcPr>
            <w:tcW w:w="367" w:type="pct"/>
            <w:vAlign w:val="center"/>
          </w:tcPr>
          <w:p w14:paraId="0A147098" w14:textId="77777777" w:rsidR="00F957DE" w:rsidRPr="00002FF9" w:rsidRDefault="00F957DE" w:rsidP="00E10A9F">
            <w:pPr>
              <w:spacing w:after="0" w:line="240" w:lineRule="auto"/>
              <w:jc w:val="center"/>
              <w:rPr>
                <w:rFonts w:ascii="標楷體" w:eastAsia="標楷體" w:hAnsi="Calibri" w:cs="Times New Roman"/>
                <w:szCs w:val="22"/>
              </w:rPr>
            </w:pPr>
            <w:r w:rsidRPr="00002FF9">
              <w:rPr>
                <w:rFonts w:ascii="標楷體" w:eastAsia="標楷體" w:hAnsi="Calibri" w:cs="Times New Roman" w:hint="eastAsia"/>
                <w:szCs w:val="22"/>
              </w:rPr>
              <w:t>作 答</w:t>
            </w:r>
          </w:p>
          <w:p w14:paraId="4D30351C" w14:textId="77777777" w:rsidR="00F957DE" w:rsidRPr="00002FF9" w:rsidRDefault="00F957DE" w:rsidP="00E10A9F">
            <w:pPr>
              <w:spacing w:after="0" w:line="240" w:lineRule="auto"/>
              <w:jc w:val="center"/>
              <w:rPr>
                <w:rFonts w:ascii="標楷體" w:eastAsia="標楷體" w:hAnsi="Calibri" w:cs="Times New Roman"/>
                <w:szCs w:val="22"/>
              </w:rPr>
            </w:pPr>
            <w:r w:rsidRPr="00002FF9">
              <w:rPr>
                <w:rFonts w:ascii="標楷體" w:eastAsia="標楷體" w:hAnsi="Calibri" w:cs="Times New Roman" w:hint="eastAsia"/>
                <w:szCs w:val="22"/>
              </w:rPr>
              <w:t>時 間</w:t>
            </w:r>
          </w:p>
        </w:tc>
        <w:tc>
          <w:tcPr>
            <w:tcW w:w="440" w:type="pct"/>
            <w:vAlign w:val="center"/>
          </w:tcPr>
          <w:p w14:paraId="4D724E5C" w14:textId="77777777" w:rsidR="00F957DE" w:rsidRPr="00002FF9" w:rsidRDefault="00F957DE" w:rsidP="00E10A9F">
            <w:pPr>
              <w:spacing w:after="0" w:line="240" w:lineRule="auto"/>
              <w:jc w:val="center"/>
              <w:rPr>
                <w:rFonts w:ascii="標楷體" w:eastAsia="標楷體" w:hAnsi="Calibri" w:cs="Times New Roman"/>
                <w:szCs w:val="22"/>
              </w:rPr>
            </w:pPr>
            <w:r w:rsidRPr="00002FF9">
              <w:rPr>
                <w:rFonts w:ascii="標楷體" w:eastAsia="標楷體" w:hAnsi="Calibri" w:cs="Times New Roman" w:hint="eastAsia"/>
                <w:szCs w:val="22"/>
              </w:rPr>
              <w:t>45分</w:t>
            </w:r>
          </w:p>
        </w:tc>
      </w:tr>
      <w:tr w:rsidR="00F957DE" w:rsidRPr="00002FF9" w14:paraId="08693F2A" w14:textId="77777777" w:rsidTr="0069526D">
        <w:trPr>
          <w:cantSplit/>
          <w:trHeight w:val="782"/>
        </w:trPr>
        <w:tc>
          <w:tcPr>
            <w:tcW w:w="293" w:type="pct"/>
            <w:vAlign w:val="center"/>
          </w:tcPr>
          <w:p w14:paraId="4C9EAD43" w14:textId="77777777" w:rsidR="00F957DE" w:rsidRPr="00002FF9" w:rsidRDefault="00F957DE" w:rsidP="00E10A9F">
            <w:pPr>
              <w:spacing w:after="0" w:line="240" w:lineRule="auto"/>
              <w:jc w:val="center"/>
              <w:rPr>
                <w:rFonts w:ascii="標楷體" w:eastAsia="標楷體" w:hAnsi="Calibri" w:cs="Times New Roman"/>
                <w:szCs w:val="22"/>
              </w:rPr>
            </w:pPr>
            <w:r w:rsidRPr="00002FF9">
              <w:rPr>
                <w:rFonts w:ascii="標楷體" w:eastAsia="標楷體" w:hAnsi="Calibri" w:cs="Times New Roman" w:hint="eastAsia"/>
                <w:szCs w:val="22"/>
              </w:rPr>
              <w:t>班 級</w:t>
            </w:r>
          </w:p>
        </w:tc>
        <w:tc>
          <w:tcPr>
            <w:tcW w:w="525" w:type="pct"/>
            <w:vAlign w:val="center"/>
          </w:tcPr>
          <w:p w14:paraId="7E69B84E" w14:textId="77777777" w:rsidR="00F957DE" w:rsidRPr="00002FF9" w:rsidRDefault="00F957DE" w:rsidP="00E10A9F">
            <w:pPr>
              <w:spacing w:after="0" w:line="240" w:lineRule="auto"/>
              <w:jc w:val="center"/>
              <w:rPr>
                <w:rFonts w:ascii="標楷體" w:eastAsia="標楷體" w:hAnsi="Calibri" w:cs="Times New Roman"/>
                <w:szCs w:val="22"/>
              </w:rPr>
            </w:pPr>
          </w:p>
        </w:tc>
        <w:tc>
          <w:tcPr>
            <w:tcW w:w="366" w:type="pct"/>
            <w:vAlign w:val="center"/>
          </w:tcPr>
          <w:p w14:paraId="38D087CA" w14:textId="77777777" w:rsidR="00F957DE" w:rsidRPr="00002FF9" w:rsidRDefault="00F957DE" w:rsidP="00E10A9F">
            <w:pPr>
              <w:spacing w:after="0" w:line="240" w:lineRule="auto"/>
              <w:jc w:val="center"/>
              <w:rPr>
                <w:rFonts w:ascii="標楷體" w:eastAsia="標楷體" w:hAnsi="Calibri" w:cs="Times New Roman"/>
                <w:szCs w:val="22"/>
              </w:rPr>
            </w:pPr>
            <w:r w:rsidRPr="00002FF9">
              <w:rPr>
                <w:rFonts w:ascii="標楷體" w:eastAsia="標楷體" w:hAnsi="Calibri" w:cs="Times New Roman" w:hint="eastAsia"/>
                <w:szCs w:val="22"/>
              </w:rPr>
              <w:t>姓 名</w:t>
            </w:r>
          </w:p>
        </w:tc>
        <w:tc>
          <w:tcPr>
            <w:tcW w:w="954" w:type="pct"/>
            <w:vAlign w:val="center"/>
          </w:tcPr>
          <w:p w14:paraId="32F6292D" w14:textId="77777777" w:rsidR="00F957DE" w:rsidRPr="00002FF9" w:rsidRDefault="00F957DE" w:rsidP="00E10A9F">
            <w:pPr>
              <w:spacing w:after="0" w:line="240" w:lineRule="auto"/>
              <w:jc w:val="center"/>
              <w:rPr>
                <w:rFonts w:ascii="標楷體" w:eastAsia="標楷體" w:hAnsi="Calibri" w:cs="Times New Roman"/>
                <w:szCs w:val="22"/>
              </w:rPr>
            </w:pPr>
          </w:p>
        </w:tc>
        <w:tc>
          <w:tcPr>
            <w:tcW w:w="367" w:type="pct"/>
            <w:vAlign w:val="center"/>
          </w:tcPr>
          <w:p w14:paraId="28966031" w14:textId="77777777" w:rsidR="00F957DE" w:rsidRPr="00002FF9" w:rsidRDefault="00F957DE" w:rsidP="00E10A9F">
            <w:pPr>
              <w:spacing w:after="0" w:line="240" w:lineRule="auto"/>
              <w:jc w:val="center"/>
              <w:rPr>
                <w:rFonts w:ascii="標楷體" w:eastAsia="標楷體" w:hAnsi="Calibri" w:cs="Times New Roman"/>
                <w:szCs w:val="22"/>
              </w:rPr>
            </w:pPr>
            <w:r w:rsidRPr="00002FF9">
              <w:rPr>
                <w:rFonts w:ascii="標楷體" w:eastAsia="標楷體" w:hAnsi="Calibri" w:cs="Times New Roman" w:hint="eastAsia"/>
                <w:szCs w:val="22"/>
              </w:rPr>
              <w:t>座 號</w:t>
            </w:r>
          </w:p>
        </w:tc>
        <w:tc>
          <w:tcPr>
            <w:tcW w:w="441" w:type="pct"/>
            <w:vAlign w:val="center"/>
          </w:tcPr>
          <w:p w14:paraId="2BF4FE29" w14:textId="77777777" w:rsidR="00F957DE" w:rsidRPr="00002FF9" w:rsidRDefault="00F957DE" w:rsidP="00E10A9F">
            <w:pPr>
              <w:spacing w:after="0" w:line="240" w:lineRule="auto"/>
              <w:jc w:val="center"/>
              <w:rPr>
                <w:rFonts w:ascii="標楷體" w:eastAsia="標楷體" w:hAnsi="Calibri" w:cs="Times New Roman"/>
                <w:szCs w:val="22"/>
              </w:rPr>
            </w:pPr>
          </w:p>
        </w:tc>
        <w:tc>
          <w:tcPr>
            <w:tcW w:w="430" w:type="pct"/>
            <w:vAlign w:val="center"/>
          </w:tcPr>
          <w:p w14:paraId="70C733DF" w14:textId="77777777" w:rsidR="00F957DE" w:rsidRPr="00002FF9" w:rsidRDefault="00F957DE" w:rsidP="00E10A9F">
            <w:pPr>
              <w:spacing w:after="0" w:line="240" w:lineRule="auto"/>
              <w:jc w:val="center"/>
              <w:rPr>
                <w:rFonts w:ascii="標楷體" w:eastAsia="標楷體" w:hAnsi="Calibri" w:cs="Times New Roman"/>
                <w:szCs w:val="22"/>
              </w:rPr>
            </w:pPr>
            <w:r w:rsidRPr="00002FF9">
              <w:rPr>
                <w:rFonts w:ascii="標楷體" w:eastAsia="標楷體" w:hAnsi="Calibri" w:cs="Times New Roman" w:hint="eastAsia"/>
                <w:szCs w:val="22"/>
              </w:rPr>
              <w:t>分 數</w:t>
            </w:r>
          </w:p>
        </w:tc>
        <w:tc>
          <w:tcPr>
            <w:tcW w:w="1625" w:type="pct"/>
            <w:gridSpan w:val="3"/>
            <w:vAlign w:val="center"/>
          </w:tcPr>
          <w:p w14:paraId="251DEF12" w14:textId="77777777" w:rsidR="00F957DE" w:rsidRPr="00C139D9" w:rsidRDefault="00F957DE" w:rsidP="00E10A9F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Cs w:val="22"/>
              </w:rPr>
            </w:pPr>
            <w:r>
              <w:rPr>
                <w:rFonts w:ascii="Times New Roman" w:eastAsia="標楷體" w:hAnsi="Times New Roman" w:cs="Times New Roman" w:hint="eastAsia"/>
                <w:sz w:val="52"/>
                <w:szCs w:val="48"/>
              </w:rPr>
              <w:t xml:space="preserve">       </w:t>
            </w:r>
            <w:r w:rsidRPr="00C139D9">
              <w:rPr>
                <w:rFonts w:ascii="Times New Roman" w:eastAsia="標楷體" w:hAnsi="Times New Roman" w:cs="Times New Roman"/>
                <w:sz w:val="52"/>
                <w:szCs w:val="48"/>
              </w:rPr>
              <w:t>/20</w:t>
            </w:r>
          </w:p>
        </w:tc>
      </w:tr>
    </w:tbl>
    <w:bookmarkEnd w:id="23"/>
    <w:p w14:paraId="48A8D585" w14:textId="77777777" w:rsidR="00F957DE" w:rsidRPr="00002FF9" w:rsidRDefault="00F957DE" w:rsidP="00F957DE">
      <w:pPr>
        <w:widowControl/>
        <w:spacing w:after="0" w:line="240" w:lineRule="auto"/>
        <w:jc w:val="center"/>
        <w:rPr>
          <w:rFonts w:ascii="Times New Roman" w:eastAsia="新細明體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002FF9">
        <w:rPr>
          <w:rFonts w:ascii="Times New Roman" w:eastAsia="新細明體" w:hAnsi="Times New Roman" w:cs="Times New Roman" w:hint="eastAsia"/>
          <w:b/>
          <w:bCs/>
          <w:color w:val="000000"/>
          <w:kern w:val="0"/>
          <w:sz w:val="28"/>
          <w:szCs w:val="28"/>
          <w14:ligatures w14:val="none"/>
        </w:rPr>
        <w:t>**</w:t>
      </w:r>
      <w:r w:rsidRPr="00002FF9">
        <w:rPr>
          <w:rFonts w:ascii="Times New Roman" w:eastAsia="新細明體" w:hAnsi="Times New Roman" w:cs="Times New Roman" w:hint="eastAsia"/>
          <w:b/>
          <w:bCs/>
          <w:color w:val="000000"/>
          <w:kern w:val="0"/>
          <w:sz w:val="28"/>
          <w:szCs w:val="28"/>
          <w14:ligatures w14:val="none"/>
        </w:rPr>
        <w:t>請將答案以</w:t>
      </w:r>
      <w:r w:rsidRPr="00002FF9">
        <w:rPr>
          <w:rFonts w:ascii="Times New Roman" w:eastAsia="新細明體" w:hAnsi="Times New Roman" w:cs="Times New Roman" w:hint="eastAsia"/>
          <w:b/>
          <w:bCs/>
          <w:color w:val="000000"/>
          <w:kern w:val="0"/>
          <w:sz w:val="28"/>
          <w:szCs w:val="28"/>
          <w:u w:val="double"/>
          <w14:ligatures w14:val="none"/>
        </w:rPr>
        <w:t>黑筆</w:t>
      </w:r>
      <w:r w:rsidRPr="00002FF9">
        <w:rPr>
          <w:rFonts w:ascii="Times New Roman" w:eastAsia="新細明體" w:hAnsi="Times New Roman" w:cs="Times New Roman" w:hint="eastAsia"/>
          <w:b/>
          <w:bCs/>
          <w:color w:val="000000"/>
          <w:kern w:val="0"/>
          <w:sz w:val="28"/>
          <w:szCs w:val="28"/>
          <w14:ligatures w14:val="none"/>
        </w:rPr>
        <w:t>直接填寫在此卷上</w:t>
      </w:r>
      <w:r w:rsidRPr="00002FF9">
        <w:rPr>
          <w:rFonts w:ascii="Times New Roman" w:eastAsia="新細明體" w:hAnsi="Times New Roman" w:cs="Times New Roman" w:hint="eastAsia"/>
          <w:b/>
          <w:bCs/>
          <w:color w:val="000000"/>
          <w:kern w:val="0"/>
          <w:sz w:val="28"/>
          <w:szCs w:val="28"/>
          <w14:ligatures w14:val="none"/>
        </w:rPr>
        <w:t>**</w:t>
      </w:r>
    </w:p>
    <w:p w14:paraId="1014300D" w14:textId="77777777" w:rsidR="00F957DE" w:rsidRDefault="00F957DE" w:rsidP="00F957DE">
      <w:pPr>
        <w:widowControl/>
        <w:spacing w:after="0" w:line="276" w:lineRule="auto"/>
        <w:rPr>
          <w:rFonts w:ascii="Times New Roman" w:eastAsia="標楷體" w:hAnsi="Times New Roman" w:cs="Times New Roman"/>
          <w:b/>
          <w:bCs/>
          <w:color w:val="000000"/>
          <w:kern w:val="0"/>
          <w14:ligatures w14:val="none"/>
        </w:rPr>
      </w:pPr>
    </w:p>
    <w:p w14:paraId="7184294D" w14:textId="77777777" w:rsidR="00F957DE" w:rsidRPr="00F55781" w:rsidRDefault="00F957DE" w:rsidP="00F957DE">
      <w:pPr>
        <w:widowControl/>
        <w:spacing w:after="0" w:line="276" w:lineRule="auto"/>
        <w:rPr>
          <w:rFonts w:ascii="Times New Roman" w:eastAsia="標楷體" w:hAnsi="Times New Roman" w:cs="Times New Roman"/>
          <w:color w:val="000000"/>
          <w:kern w:val="0"/>
          <w:sz w:val="26"/>
          <w:szCs w:val="26"/>
          <w14:ligatures w14:val="none"/>
        </w:rPr>
      </w:pPr>
      <w:r w:rsidRPr="00F55781">
        <w:rPr>
          <w:rFonts w:ascii="Times New Roman" w:eastAsia="標楷體" w:hAnsi="Times New Roman" w:cs="Times New Roman"/>
          <w:color w:val="000000"/>
          <w:kern w:val="0"/>
          <w:sz w:val="26"/>
          <w:szCs w:val="26"/>
          <w14:ligatures w14:val="none"/>
        </w:rPr>
        <w:t>六、文意字彙，請依句意填入適當單字，每字</w:t>
      </w:r>
      <w:r w:rsidRPr="00F55781">
        <w:rPr>
          <w:rFonts w:ascii="Times New Roman" w:eastAsia="標楷體" w:hAnsi="Times New Roman" w:cs="Times New Roman"/>
          <w:color w:val="000000"/>
          <w:kern w:val="0"/>
          <w:sz w:val="26"/>
          <w:szCs w:val="26"/>
          <w14:ligatures w14:val="none"/>
        </w:rPr>
        <w:t>1</w:t>
      </w:r>
      <w:r w:rsidRPr="00F55781">
        <w:rPr>
          <w:rFonts w:ascii="Times New Roman" w:eastAsia="標楷體" w:hAnsi="Times New Roman" w:cs="Times New Roman"/>
          <w:color w:val="000000"/>
          <w:kern w:val="0"/>
          <w:sz w:val="26"/>
          <w:szCs w:val="26"/>
          <w14:ligatures w14:val="none"/>
        </w:rPr>
        <w:t>分，共</w:t>
      </w:r>
      <w:r w:rsidRPr="00F55781">
        <w:rPr>
          <w:rFonts w:ascii="Times New Roman" w:eastAsia="標楷體" w:hAnsi="Times New Roman" w:cs="Times New Roman"/>
          <w:color w:val="000000"/>
          <w:kern w:val="0"/>
          <w:sz w:val="26"/>
          <w:szCs w:val="26"/>
          <w14:ligatures w14:val="none"/>
        </w:rPr>
        <w:t>10</w:t>
      </w:r>
      <w:r w:rsidRPr="00F55781">
        <w:rPr>
          <w:rFonts w:ascii="Times New Roman" w:eastAsia="標楷體" w:hAnsi="Times New Roman" w:cs="Times New Roman"/>
          <w:color w:val="000000"/>
          <w:kern w:val="0"/>
          <w:sz w:val="26"/>
          <w:szCs w:val="26"/>
          <w14:ligatures w14:val="none"/>
        </w:rPr>
        <w:t>分</w:t>
      </w:r>
    </w:p>
    <w:p w14:paraId="76317338" w14:textId="77777777" w:rsidR="00F957DE" w:rsidRPr="00F55781" w:rsidRDefault="00F957DE" w:rsidP="00F957DE">
      <w:pPr>
        <w:spacing w:line="360" w:lineRule="exact"/>
        <w:ind w:leftChars="150" w:left="620" w:hangingChars="100" w:hanging="260"/>
        <w:rPr>
          <w:rFonts w:ascii="Times New Roman" w:eastAsia="標楷體" w:hAnsi="Times New Roman" w:cs="Times New Roman"/>
          <w:sz w:val="26"/>
          <w:szCs w:val="26"/>
        </w:rPr>
      </w:pPr>
      <w:r w:rsidRPr="00F55781">
        <w:rPr>
          <w:rFonts w:ascii="Times New Roman" w:eastAsia="標楷體" w:hAnsi="Times New Roman" w:cs="Times New Roman" w:hint="eastAsia"/>
          <w:sz w:val="26"/>
          <w:szCs w:val="26"/>
        </w:rPr>
        <w:t>46</w:t>
      </w:r>
      <w:r w:rsidRPr="00F55781">
        <w:rPr>
          <w:rFonts w:ascii="Times New Roman" w:eastAsia="標楷體" w:hAnsi="Times New Roman" w:cs="Times New Roman"/>
          <w:sz w:val="26"/>
          <w:szCs w:val="26"/>
        </w:rPr>
        <w:t>. English is my favorite _______________, and _______________ is my favorite, too.</w:t>
      </w:r>
      <w:r w:rsidRPr="00F55781">
        <w:rPr>
          <w:rFonts w:ascii="Times New Roman" w:eastAsia="標楷體" w:hAnsi="Times New Roman" w:cs="Times New Roman"/>
          <w:sz w:val="26"/>
          <w:szCs w:val="26"/>
        </w:rPr>
        <w:br/>
        <w:t>(</w:t>
      </w:r>
      <w:r w:rsidRPr="00F55781">
        <w:rPr>
          <w:rFonts w:ascii="Times New Roman" w:eastAsia="標楷體" w:hAnsi="Times New Roman" w:cs="Times New Roman"/>
          <w:sz w:val="26"/>
          <w:szCs w:val="26"/>
        </w:rPr>
        <w:t>英文是我最喜歡的科目，科學也是。</w:t>
      </w:r>
      <w:r w:rsidRPr="00F55781">
        <w:rPr>
          <w:rFonts w:ascii="Times New Roman" w:eastAsia="標楷體" w:hAnsi="Times New Roman" w:cs="Times New Roman"/>
          <w:sz w:val="26"/>
          <w:szCs w:val="26"/>
        </w:rPr>
        <w:t>)</w:t>
      </w:r>
    </w:p>
    <w:p w14:paraId="621E1C1C" w14:textId="77777777" w:rsidR="00F957DE" w:rsidRPr="00F55781" w:rsidRDefault="00F957DE" w:rsidP="00F957DE">
      <w:pPr>
        <w:spacing w:line="360" w:lineRule="exact"/>
        <w:ind w:leftChars="150" w:left="620" w:hangingChars="100" w:hanging="260"/>
        <w:rPr>
          <w:rFonts w:ascii="Times New Roman" w:eastAsia="標楷體" w:hAnsi="Times New Roman" w:cs="Times New Roman"/>
          <w:sz w:val="26"/>
          <w:szCs w:val="26"/>
        </w:rPr>
      </w:pPr>
      <w:r w:rsidRPr="00F55781">
        <w:rPr>
          <w:rFonts w:ascii="Times New Roman" w:eastAsia="標楷體" w:hAnsi="Times New Roman" w:cs="Times New Roman" w:hint="eastAsia"/>
          <w:sz w:val="26"/>
          <w:szCs w:val="26"/>
        </w:rPr>
        <w:t>47</w:t>
      </w:r>
      <w:r w:rsidRPr="00F55781">
        <w:rPr>
          <w:rFonts w:ascii="Times New Roman" w:eastAsia="標楷體" w:hAnsi="Times New Roman" w:cs="Times New Roman"/>
          <w:sz w:val="26"/>
          <w:szCs w:val="26"/>
        </w:rPr>
        <w:t>. Her _______________ was to buy a new ________________ for baseball practice.</w:t>
      </w:r>
      <w:r w:rsidRPr="00F55781">
        <w:rPr>
          <w:rFonts w:ascii="Times New Roman" w:eastAsia="標楷體" w:hAnsi="Times New Roman" w:cs="Times New Roman"/>
          <w:sz w:val="26"/>
          <w:szCs w:val="26"/>
        </w:rPr>
        <w:br/>
        <w:t xml:space="preserve"> (</w:t>
      </w:r>
      <w:r w:rsidRPr="00F55781">
        <w:rPr>
          <w:rFonts w:ascii="Times New Roman" w:eastAsia="標楷體" w:hAnsi="Times New Roman" w:cs="Times New Roman"/>
          <w:sz w:val="26"/>
          <w:szCs w:val="26"/>
        </w:rPr>
        <w:t>為了棒球練習，她的選擇是買一支新手套。</w:t>
      </w:r>
      <w:r w:rsidRPr="00F55781">
        <w:rPr>
          <w:rFonts w:ascii="Times New Roman" w:eastAsia="標楷體" w:hAnsi="Times New Roman" w:cs="Times New Roman"/>
          <w:sz w:val="26"/>
          <w:szCs w:val="26"/>
        </w:rPr>
        <w:t>)</w:t>
      </w:r>
    </w:p>
    <w:p w14:paraId="38294640" w14:textId="77777777" w:rsidR="00F957DE" w:rsidRPr="00F55781" w:rsidRDefault="00F957DE" w:rsidP="00F957DE">
      <w:pPr>
        <w:spacing w:line="360" w:lineRule="exact"/>
        <w:ind w:leftChars="150" w:left="620" w:hangingChars="100" w:hanging="260"/>
        <w:rPr>
          <w:rFonts w:ascii="Times New Roman" w:eastAsia="標楷體" w:hAnsi="Times New Roman" w:cs="Times New Roman"/>
          <w:sz w:val="26"/>
          <w:szCs w:val="26"/>
        </w:rPr>
      </w:pPr>
      <w:r w:rsidRPr="00F55781">
        <w:rPr>
          <w:rFonts w:ascii="Times New Roman" w:eastAsia="標楷體" w:hAnsi="Times New Roman" w:cs="Times New Roman" w:hint="eastAsia"/>
          <w:sz w:val="26"/>
          <w:szCs w:val="26"/>
        </w:rPr>
        <w:t>48</w:t>
      </w:r>
      <w:r w:rsidRPr="00F55781">
        <w:rPr>
          <w:rFonts w:ascii="Times New Roman" w:eastAsia="標楷體" w:hAnsi="Times New Roman" w:cs="Times New Roman"/>
          <w:sz w:val="26"/>
          <w:szCs w:val="26"/>
        </w:rPr>
        <w:t xml:space="preserve">. We ________________ a lot about _______________ on the news these days. </w:t>
      </w:r>
      <w:r w:rsidRPr="00F55781">
        <w:rPr>
          <w:rFonts w:ascii="Times New Roman" w:eastAsia="標楷體" w:hAnsi="Times New Roman" w:cs="Times New Roman"/>
          <w:sz w:val="26"/>
          <w:szCs w:val="26"/>
        </w:rPr>
        <w:br/>
        <w:t>(</w:t>
      </w:r>
      <w:r w:rsidRPr="00F55781">
        <w:rPr>
          <w:rFonts w:ascii="Times New Roman" w:eastAsia="標楷體" w:hAnsi="Times New Roman" w:cs="Times New Roman"/>
          <w:sz w:val="26"/>
          <w:szCs w:val="26"/>
        </w:rPr>
        <w:t>我們最近聽到許多關於健康的新聞。</w:t>
      </w:r>
      <w:r w:rsidRPr="00F55781">
        <w:rPr>
          <w:rFonts w:ascii="Times New Roman" w:eastAsia="標楷體" w:hAnsi="Times New Roman" w:cs="Times New Roman"/>
          <w:sz w:val="26"/>
          <w:szCs w:val="26"/>
        </w:rPr>
        <w:t>)</w:t>
      </w:r>
    </w:p>
    <w:p w14:paraId="2278C431" w14:textId="77777777" w:rsidR="00F957DE" w:rsidRPr="00F55781" w:rsidRDefault="00F957DE" w:rsidP="00F957DE">
      <w:pPr>
        <w:spacing w:line="360" w:lineRule="exact"/>
        <w:ind w:leftChars="150" w:left="620" w:hangingChars="100" w:hanging="260"/>
        <w:rPr>
          <w:rFonts w:ascii="Times New Roman" w:eastAsia="標楷體" w:hAnsi="Times New Roman" w:cs="Times New Roman"/>
          <w:sz w:val="26"/>
          <w:szCs w:val="26"/>
        </w:rPr>
      </w:pPr>
      <w:r w:rsidRPr="00F55781">
        <w:rPr>
          <w:rFonts w:ascii="Times New Roman" w:eastAsia="標楷體" w:hAnsi="Times New Roman" w:cs="Times New Roman" w:hint="eastAsia"/>
          <w:sz w:val="26"/>
          <w:szCs w:val="26"/>
        </w:rPr>
        <w:t>49</w:t>
      </w:r>
      <w:r w:rsidRPr="00F55781">
        <w:rPr>
          <w:rFonts w:ascii="Times New Roman" w:eastAsia="標楷體" w:hAnsi="Times New Roman" w:cs="Times New Roman"/>
          <w:sz w:val="26"/>
          <w:szCs w:val="26"/>
        </w:rPr>
        <w:t>. May I change ______________ cup of tea?   Because the taste is so _______________.</w:t>
      </w:r>
      <w:r w:rsidRPr="00F55781">
        <w:rPr>
          <w:rFonts w:ascii="Times New Roman" w:eastAsia="標楷體" w:hAnsi="Times New Roman" w:cs="Times New Roman"/>
          <w:sz w:val="26"/>
          <w:szCs w:val="26"/>
        </w:rPr>
        <w:br/>
        <w:t>(</w:t>
      </w:r>
      <w:r w:rsidRPr="00F55781">
        <w:rPr>
          <w:rFonts w:ascii="Times New Roman" w:eastAsia="標楷體" w:hAnsi="Times New Roman" w:cs="Times New Roman"/>
          <w:sz w:val="26"/>
          <w:szCs w:val="26"/>
        </w:rPr>
        <w:t>我可以換另一杯茶嗎？因為這杯的味道很奇怪。</w:t>
      </w:r>
      <w:r w:rsidRPr="00F55781">
        <w:rPr>
          <w:rFonts w:ascii="Times New Roman" w:eastAsia="標楷體" w:hAnsi="Times New Roman" w:cs="Times New Roman"/>
          <w:sz w:val="26"/>
          <w:szCs w:val="26"/>
        </w:rPr>
        <w:t>)</w:t>
      </w:r>
    </w:p>
    <w:p w14:paraId="63DA322F" w14:textId="3ED357DE" w:rsidR="00F957DE" w:rsidRPr="00A17683" w:rsidRDefault="00F957DE" w:rsidP="00A17683">
      <w:pPr>
        <w:spacing w:line="360" w:lineRule="exact"/>
        <w:ind w:leftChars="150" w:left="620" w:hangingChars="100" w:hanging="260"/>
        <w:rPr>
          <w:rFonts w:ascii="Times New Roman" w:eastAsia="標楷體" w:hAnsi="Times New Roman" w:cs="Times New Roman" w:hint="eastAsia"/>
          <w:sz w:val="26"/>
          <w:szCs w:val="26"/>
        </w:rPr>
      </w:pPr>
      <w:r w:rsidRPr="00F55781">
        <w:rPr>
          <w:rFonts w:ascii="Times New Roman" w:eastAsia="標楷體" w:hAnsi="Times New Roman" w:cs="Times New Roman"/>
          <w:sz w:val="26"/>
          <w:szCs w:val="26"/>
        </w:rPr>
        <w:t>5</w:t>
      </w:r>
      <w:r w:rsidRPr="00F55781">
        <w:rPr>
          <w:rFonts w:ascii="Times New Roman" w:eastAsia="標楷體" w:hAnsi="Times New Roman" w:cs="Times New Roman" w:hint="eastAsia"/>
          <w:sz w:val="26"/>
          <w:szCs w:val="26"/>
        </w:rPr>
        <w:t>0</w:t>
      </w:r>
      <w:r w:rsidRPr="00F55781">
        <w:rPr>
          <w:rFonts w:ascii="Times New Roman" w:eastAsia="標楷體" w:hAnsi="Times New Roman" w:cs="Times New Roman"/>
          <w:sz w:val="26"/>
          <w:szCs w:val="26"/>
        </w:rPr>
        <w:t>. She ________________ a _________________ dress from her sister for the party.</w:t>
      </w:r>
      <w:r w:rsidRPr="00F55781">
        <w:rPr>
          <w:rFonts w:ascii="Times New Roman" w:eastAsia="標楷體" w:hAnsi="Times New Roman" w:cs="Times New Roman"/>
          <w:sz w:val="26"/>
          <w:szCs w:val="26"/>
        </w:rPr>
        <w:br/>
        <w:t>(</w:t>
      </w:r>
      <w:r w:rsidRPr="00F55781">
        <w:rPr>
          <w:rFonts w:ascii="Times New Roman" w:eastAsia="標楷體" w:hAnsi="Times New Roman" w:cs="Times New Roman"/>
          <w:sz w:val="26"/>
          <w:szCs w:val="26"/>
        </w:rPr>
        <w:t>她向姊姊借了一件可愛的洋裝出席派對。</w:t>
      </w:r>
      <w:r w:rsidRPr="00F55781">
        <w:rPr>
          <w:rFonts w:ascii="Times New Roman" w:eastAsia="標楷體" w:hAnsi="Times New Roman" w:cs="Times New Roman"/>
          <w:sz w:val="26"/>
          <w:szCs w:val="26"/>
        </w:rPr>
        <w:t>)</w:t>
      </w:r>
    </w:p>
    <w:p w14:paraId="18873630" w14:textId="77777777" w:rsidR="00A17683" w:rsidRDefault="00A17683" w:rsidP="00F957DE">
      <w:pPr>
        <w:rPr>
          <w:rFonts w:ascii="標楷體" w:eastAsia="標楷體" w:hAnsi="標楷體" w:cs="Times New Roman"/>
          <w:b/>
          <w:bCs/>
          <w:sz w:val="26"/>
          <w:szCs w:val="26"/>
        </w:rPr>
      </w:pPr>
    </w:p>
    <w:p w14:paraId="44C41642" w14:textId="4CDEC061" w:rsidR="00F957DE" w:rsidRPr="00F55781" w:rsidRDefault="00F957DE" w:rsidP="00F957DE">
      <w:pPr>
        <w:rPr>
          <w:rFonts w:ascii="標楷體" w:eastAsia="標楷體" w:hAnsi="標楷體" w:cs="Times New Roman"/>
          <w:b/>
          <w:bCs/>
          <w:sz w:val="26"/>
          <w:szCs w:val="26"/>
        </w:rPr>
      </w:pPr>
      <w:r w:rsidRPr="00F55781">
        <w:rPr>
          <w:rFonts w:ascii="標楷體" w:eastAsia="標楷體" w:hAnsi="標楷體" w:cs="Times New Roman" w:hint="eastAsia"/>
          <w:b/>
          <w:bCs/>
          <w:sz w:val="26"/>
          <w:szCs w:val="26"/>
        </w:rPr>
        <w:t>七、</w:t>
      </w:r>
      <w:r w:rsidRPr="00F55781">
        <w:rPr>
          <w:rFonts w:ascii="Times New Roman" w:eastAsia="標楷體" w:hAnsi="Times New Roman" w:cs="Times New Roman"/>
          <w:b/>
          <w:bCs/>
          <w:sz w:val="26"/>
          <w:szCs w:val="26"/>
        </w:rPr>
        <w:t>段落翻譯，共</w:t>
      </w:r>
      <w:r w:rsidRPr="00F55781">
        <w:rPr>
          <w:rFonts w:ascii="Times New Roman" w:eastAsia="標楷體" w:hAnsi="Times New Roman" w:cs="Times New Roman"/>
          <w:b/>
          <w:bCs/>
          <w:sz w:val="26"/>
          <w:szCs w:val="26"/>
        </w:rPr>
        <w:t>10</w:t>
      </w:r>
      <w:r w:rsidRPr="00F55781">
        <w:rPr>
          <w:rFonts w:ascii="Times New Roman" w:eastAsia="標楷體" w:hAnsi="Times New Roman" w:cs="Times New Roman"/>
          <w:b/>
          <w:bCs/>
          <w:sz w:val="26"/>
          <w:szCs w:val="26"/>
        </w:rPr>
        <w:t>分。</w:t>
      </w:r>
    </w:p>
    <w:p w14:paraId="3196AC02" w14:textId="77777777" w:rsidR="00F957DE" w:rsidRPr="00F55781" w:rsidRDefault="00F957DE" w:rsidP="00F957DE">
      <w:pPr>
        <w:rPr>
          <w:rFonts w:ascii="Times New Roman" w:eastAsia="標楷體" w:hAnsi="Times New Roman" w:cs="Times New Roman"/>
          <w:sz w:val="26"/>
          <w:szCs w:val="26"/>
        </w:rPr>
      </w:pPr>
      <w:r w:rsidRPr="00F55781">
        <w:rPr>
          <w:rFonts w:ascii="標楷體" w:eastAsia="標楷體" w:hAnsi="標楷體" w:cs="Times New Roman" w:hint="eastAsia"/>
          <w:sz w:val="26"/>
          <w:szCs w:val="26"/>
        </w:rPr>
        <w:t xml:space="preserve">   </w:t>
      </w:r>
      <w:r w:rsidRPr="00F55781">
        <w:rPr>
          <w:rFonts w:ascii="Times New Roman" w:eastAsia="標楷體" w:hAnsi="Times New Roman" w:cs="Times New Roman" w:hint="eastAsia"/>
          <w:sz w:val="26"/>
          <w:szCs w:val="26"/>
        </w:rPr>
        <w:t xml:space="preserve">51. </w:t>
      </w:r>
      <w:r w:rsidRPr="00F55781">
        <w:rPr>
          <w:rFonts w:ascii="Times New Roman" w:eastAsia="標楷體" w:hAnsi="Times New Roman" w:cs="Times New Roman" w:hint="eastAsia"/>
          <w:sz w:val="26"/>
          <w:szCs w:val="26"/>
        </w:rPr>
        <w:t>我從澳洲寄了一張明信片給你</w:t>
      </w:r>
      <w:r w:rsidRPr="00F55781">
        <w:rPr>
          <w:rFonts w:ascii="標楷體" w:eastAsia="標楷體" w:hAnsi="標楷體" w:cs="Times New Roman" w:hint="eastAsia"/>
          <w:sz w:val="26"/>
          <w:szCs w:val="26"/>
        </w:rPr>
        <w:t>。</w:t>
      </w:r>
      <w:r w:rsidRPr="00F55781">
        <w:rPr>
          <w:rFonts w:ascii="Times New Roman" w:eastAsia="標楷體" w:hAnsi="Times New Roman" w:cs="Times New Roman"/>
          <w:sz w:val="26"/>
          <w:szCs w:val="26"/>
        </w:rPr>
        <w:t>(3%)</w:t>
      </w:r>
      <w:r w:rsidRPr="00F55781">
        <w:rPr>
          <w:rFonts w:ascii="Times New Roman" w:eastAsia="標楷體" w:hAnsi="Times New Roman" w:cs="Times New Roman" w:hint="eastAsia"/>
          <w:sz w:val="26"/>
          <w:szCs w:val="26"/>
        </w:rPr>
        <w:t xml:space="preserve">   p.4</w:t>
      </w:r>
    </w:p>
    <w:p w14:paraId="7C518DE2" w14:textId="77777777" w:rsidR="00F957DE" w:rsidRPr="00F55781" w:rsidRDefault="00F957DE" w:rsidP="00F957DE">
      <w:pPr>
        <w:rPr>
          <w:rFonts w:ascii="Times New Roman" w:eastAsia="標楷體" w:hAnsi="Times New Roman" w:cs="Times New Roman"/>
          <w:sz w:val="26"/>
          <w:szCs w:val="26"/>
        </w:rPr>
      </w:pPr>
      <w:r w:rsidRPr="00F55781">
        <w:rPr>
          <w:rFonts w:ascii="Times New Roman" w:eastAsia="標楷體" w:hAnsi="Times New Roman" w:cs="Times New Roman" w:hint="eastAsia"/>
          <w:sz w:val="26"/>
          <w:szCs w:val="26"/>
        </w:rPr>
        <w:t xml:space="preserve">      ____________________________________________________Australia. </w:t>
      </w:r>
    </w:p>
    <w:p w14:paraId="5FBD0A0A" w14:textId="44E455B2" w:rsidR="00F957DE" w:rsidRPr="00F55781" w:rsidRDefault="00F957DE" w:rsidP="00F957DE">
      <w:pPr>
        <w:rPr>
          <w:rFonts w:ascii="Times New Roman" w:eastAsia="標楷體" w:hAnsi="Times New Roman" w:cs="Times New Roman"/>
          <w:sz w:val="26"/>
          <w:szCs w:val="26"/>
        </w:rPr>
      </w:pPr>
      <w:r w:rsidRPr="00F55781">
        <w:rPr>
          <w:rFonts w:ascii="Times New Roman" w:eastAsia="標楷體" w:hAnsi="Times New Roman" w:cs="Times New Roman" w:hint="eastAsia"/>
          <w:sz w:val="26"/>
          <w:szCs w:val="26"/>
        </w:rPr>
        <w:t xml:space="preserve">   </w:t>
      </w:r>
      <w:r w:rsidR="00A17683">
        <w:rPr>
          <w:rFonts w:ascii="Times New Roman" w:eastAsia="標楷體" w:hAnsi="Times New Roman" w:cs="Times New Roman" w:hint="eastAsia"/>
          <w:sz w:val="26"/>
          <w:szCs w:val="26"/>
        </w:rPr>
        <w:t xml:space="preserve"> </w:t>
      </w:r>
      <w:r w:rsidRPr="00F55781">
        <w:rPr>
          <w:rFonts w:ascii="Times New Roman" w:eastAsia="標楷體" w:hAnsi="Times New Roman" w:cs="Times New Roman" w:hint="eastAsia"/>
          <w:sz w:val="26"/>
          <w:szCs w:val="26"/>
        </w:rPr>
        <w:t xml:space="preserve">  52. Shin</w:t>
      </w:r>
      <w:r w:rsidRPr="00F55781">
        <w:rPr>
          <w:rFonts w:ascii="Times New Roman" w:eastAsia="標楷體" w:hAnsi="Times New Roman" w:cs="Times New Roman" w:hint="eastAsia"/>
          <w:sz w:val="26"/>
          <w:szCs w:val="26"/>
        </w:rPr>
        <w:t>在加入社團之前很不會游泳</w:t>
      </w:r>
      <w:r w:rsidRPr="00F55781">
        <w:rPr>
          <w:rFonts w:ascii="標楷體" w:eastAsia="標楷體" w:hAnsi="標楷體" w:cs="Times New Roman" w:hint="eastAsia"/>
          <w:sz w:val="26"/>
          <w:szCs w:val="26"/>
        </w:rPr>
        <w:t>。</w:t>
      </w:r>
      <w:r w:rsidRPr="00F55781">
        <w:rPr>
          <w:rFonts w:ascii="Times New Roman" w:eastAsia="標楷體" w:hAnsi="Times New Roman" w:cs="Times New Roman"/>
          <w:sz w:val="26"/>
          <w:szCs w:val="26"/>
        </w:rPr>
        <w:t>(4%)</w:t>
      </w:r>
      <w:r w:rsidRPr="00F55781">
        <w:rPr>
          <w:rFonts w:ascii="Times New Roman" w:eastAsia="標楷體" w:hAnsi="Times New Roman" w:cs="Times New Roman" w:hint="eastAsia"/>
          <w:sz w:val="26"/>
          <w:szCs w:val="26"/>
        </w:rPr>
        <w:t xml:space="preserve">  p.22</w:t>
      </w:r>
    </w:p>
    <w:p w14:paraId="7237140C" w14:textId="77777777" w:rsidR="00F957DE" w:rsidRPr="00F55781" w:rsidRDefault="00F957DE" w:rsidP="00F957DE">
      <w:pPr>
        <w:rPr>
          <w:rFonts w:ascii="Times New Roman" w:eastAsia="標楷體" w:hAnsi="Times New Roman" w:cs="Times New Roman"/>
          <w:sz w:val="26"/>
          <w:szCs w:val="26"/>
        </w:rPr>
      </w:pPr>
      <w:r w:rsidRPr="00F55781">
        <w:rPr>
          <w:rFonts w:ascii="Times New Roman" w:eastAsia="標楷體" w:hAnsi="Times New Roman" w:cs="Times New Roman" w:hint="eastAsia"/>
          <w:sz w:val="26"/>
          <w:szCs w:val="26"/>
        </w:rPr>
        <w:t xml:space="preserve">      Shin __________ a poor swimmer _____________________________________________.</w:t>
      </w:r>
    </w:p>
    <w:p w14:paraId="4608F836" w14:textId="163686F6" w:rsidR="00F957DE" w:rsidRPr="00F55781" w:rsidRDefault="00F957DE" w:rsidP="00F957DE">
      <w:pPr>
        <w:rPr>
          <w:rFonts w:ascii="Times New Roman" w:eastAsia="標楷體" w:hAnsi="Times New Roman" w:cs="Times New Roman"/>
          <w:sz w:val="26"/>
          <w:szCs w:val="26"/>
        </w:rPr>
      </w:pPr>
      <w:r w:rsidRPr="00F55781">
        <w:rPr>
          <w:rFonts w:ascii="Times New Roman" w:eastAsia="標楷體" w:hAnsi="Times New Roman" w:cs="Times New Roman" w:hint="eastAsia"/>
          <w:sz w:val="26"/>
          <w:szCs w:val="26"/>
        </w:rPr>
        <w:t xml:space="preserve">   </w:t>
      </w:r>
      <w:r w:rsidR="00A17683">
        <w:rPr>
          <w:rFonts w:ascii="Times New Roman" w:eastAsia="標楷體" w:hAnsi="Times New Roman" w:cs="Times New Roman" w:hint="eastAsia"/>
          <w:sz w:val="26"/>
          <w:szCs w:val="26"/>
        </w:rPr>
        <w:t xml:space="preserve"> </w:t>
      </w:r>
      <w:r w:rsidRPr="00F55781">
        <w:rPr>
          <w:rFonts w:ascii="Times New Roman" w:eastAsia="標楷體" w:hAnsi="Times New Roman" w:cs="Times New Roman" w:hint="eastAsia"/>
          <w:sz w:val="26"/>
          <w:szCs w:val="26"/>
        </w:rPr>
        <w:t xml:space="preserve">  53. </w:t>
      </w:r>
      <w:r w:rsidRPr="00F55781">
        <w:rPr>
          <w:rFonts w:ascii="Times New Roman" w:eastAsia="標楷體" w:hAnsi="Times New Roman" w:cs="Times New Roman" w:hint="eastAsia"/>
          <w:sz w:val="26"/>
          <w:szCs w:val="26"/>
        </w:rPr>
        <w:t>我可以考慮一下</w:t>
      </w:r>
      <w:r w:rsidRPr="00F55781">
        <w:rPr>
          <w:rFonts w:ascii="標楷體" w:eastAsia="標楷體" w:hAnsi="標楷體" w:cs="Times New Roman" w:hint="eastAsia"/>
          <w:sz w:val="26"/>
          <w:szCs w:val="26"/>
        </w:rPr>
        <w:t>，</w:t>
      </w:r>
      <w:r w:rsidRPr="00F55781">
        <w:rPr>
          <w:rFonts w:ascii="Times New Roman" w:eastAsia="標楷體" w:hAnsi="Times New Roman" w:cs="Times New Roman" w:hint="eastAsia"/>
          <w:sz w:val="26"/>
          <w:szCs w:val="26"/>
        </w:rPr>
        <w:t>再回電話給你嗎</w:t>
      </w:r>
      <w:r w:rsidRPr="00F55781">
        <w:rPr>
          <w:rFonts w:ascii="標楷體" w:eastAsia="標楷體" w:hAnsi="標楷體" w:cs="Times New Roman" w:hint="eastAsia"/>
          <w:sz w:val="26"/>
          <w:szCs w:val="26"/>
        </w:rPr>
        <w:t>？</w:t>
      </w:r>
      <w:r w:rsidRPr="00F55781">
        <w:rPr>
          <w:rFonts w:ascii="Times New Roman" w:eastAsia="標楷體" w:hAnsi="Times New Roman" w:cs="Times New Roman"/>
          <w:sz w:val="26"/>
          <w:szCs w:val="26"/>
        </w:rPr>
        <w:t>(3%)</w:t>
      </w:r>
      <w:r w:rsidRPr="00F55781">
        <w:rPr>
          <w:rFonts w:ascii="Times New Roman" w:eastAsia="標楷體" w:hAnsi="Times New Roman" w:cs="Times New Roman" w:hint="eastAsia"/>
          <w:sz w:val="26"/>
          <w:szCs w:val="26"/>
        </w:rPr>
        <w:t xml:space="preserve">  p.21</w:t>
      </w:r>
    </w:p>
    <w:p w14:paraId="33CEEA7C" w14:textId="07CCD833" w:rsidR="0069526D" w:rsidRPr="00F55781" w:rsidRDefault="00F957DE" w:rsidP="00F957DE">
      <w:pPr>
        <w:rPr>
          <w:rFonts w:ascii="Times New Roman" w:eastAsia="標楷體" w:hAnsi="Times New Roman" w:cs="Times New Roman" w:hint="eastAsia"/>
          <w:sz w:val="26"/>
          <w:szCs w:val="26"/>
        </w:rPr>
        <w:sectPr w:rsidR="0069526D" w:rsidRPr="00F55781" w:rsidSect="000123F9">
          <w:footerReference w:type="default" r:id="rId27"/>
          <w:pgSz w:w="14570" w:h="20636" w:code="12"/>
          <w:pgMar w:top="1021" w:right="1021" w:bottom="1021" w:left="1021" w:header="851" w:footer="170" w:gutter="0"/>
          <w:cols w:space="425"/>
          <w:docGrid w:type="lines" w:linePitch="360"/>
        </w:sectPr>
      </w:pPr>
      <w:r w:rsidRPr="00F55781">
        <w:rPr>
          <w:rFonts w:ascii="Times New Roman" w:eastAsia="標楷體" w:hAnsi="Times New Roman" w:cs="Times New Roman" w:hint="eastAsia"/>
          <w:sz w:val="26"/>
          <w:szCs w:val="26"/>
        </w:rPr>
        <w:t xml:space="preserve">   </w:t>
      </w:r>
      <w:r w:rsidR="00A17683">
        <w:rPr>
          <w:rFonts w:ascii="Times New Roman" w:eastAsia="標楷體" w:hAnsi="Times New Roman" w:cs="Times New Roman" w:hint="eastAsia"/>
          <w:sz w:val="26"/>
          <w:szCs w:val="26"/>
        </w:rPr>
        <w:t xml:space="preserve">  </w:t>
      </w:r>
      <w:r w:rsidRPr="00F55781">
        <w:rPr>
          <w:rFonts w:ascii="Times New Roman" w:eastAsia="標楷體" w:hAnsi="Times New Roman" w:cs="Times New Roman" w:hint="eastAsia"/>
          <w:sz w:val="26"/>
          <w:szCs w:val="26"/>
        </w:rPr>
        <w:t xml:space="preserve"> _______________________________________________ and call you back</w:t>
      </w:r>
      <w:r w:rsidR="0069526D">
        <w:rPr>
          <w:rFonts w:ascii="Times New Roman" w:eastAsia="標楷體" w:hAnsi="Times New Roman" w:cs="Times New Roman" w:hint="eastAsia"/>
          <w:sz w:val="26"/>
          <w:szCs w:val="26"/>
        </w:rPr>
        <w:t>?</w:t>
      </w:r>
    </w:p>
    <w:p w14:paraId="66C7B9BB" w14:textId="516502E3" w:rsidR="009457D8" w:rsidRPr="00F957DE" w:rsidRDefault="009457D8" w:rsidP="00F957DE">
      <w:pPr>
        <w:rPr>
          <w:rFonts w:ascii="Times New Roman" w:eastAsia="標楷體" w:hAnsi="Times New Roman" w:cs="Times New Roman" w:hint="eastAsia"/>
        </w:rPr>
      </w:pPr>
    </w:p>
    <w:sectPr w:rsidR="009457D8" w:rsidRPr="00F957DE" w:rsidSect="0069526D">
      <w:pgSz w:w="14572" w:h="20639" w:code="12"/>
      <w:pgMar w:top="720" w:right="720" w:bottom="720" w:left="72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4A6C7" w14:textId="77777777" w:rsidR="003238C8" w:rsidRDefault="003238C8" w:rsidP="00613881">
      <w:pPr>
        <w:spacing w:after="0" w:line="240" w:lineRule="auto"/>
      </w:pPr>
      <w:r>
        <w:separator/>
      </w:r>
    </w:p>
  </w:endnote>
  <w:endnote w:type="continuationSeparator" w:id="0">
    <w:p w14:paraId="342E28F1" w14:textId="77777777" w:rsidR="003238C8" w:rsidRDefault="003238C8" w:rsidP="00613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6205694"/>
      <w:docPartObj>
        <w:docPartGallery w:val="Page Numbers (Bottom of Page)"/>
        <w:docPartUnique/>
      </w:docPartObj>
    </w:sdtPr>
    <w:sdtEndPr/>
    <w:sdtContent>
      <w:p w14:paraId="6703C134" w14:textId="4ADE1EAF" w:rsidR="000123F9" w:rsidRDefault="000123F9">
        <w:pPr>
          <w:pStyle w:val="af2"/>
          <w:ind w:left="24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740CAA41" w14:textId="77777777" w:rsidR="009B2B57" w:rsidRDefault="009B2B57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0F1CE" w14:textId="77777777" w:rsidR="003238C8" w:rsidRDefault="003238C8" w:rsidP="00613881">
      <w:pPr>
        <w:spacing w:after="0" w:line="240" w:lineRule="auto"/>
      </w:pPr>
      <w:r>
        <w:separator/>
      </w:r>
    </w:p>
  </w:footnote>
  <w:footnote w:type="continuationSeparator" w:id="0">
    <w:p w14:paraId="3A651E35" w14:textId="77777777" w:rsidR="003238C8" w:rsidRDefault="003238C8" w:rsidP="006138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name w:val="Numbered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0"/>
    <w:name w:val="Bulleted"/>
    <w:lvl w:ilvl="0">
      <w:start w:val="5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000003"/>
    <w:multiLevelType w:val="multilevel"/>
    <w:tmpl w:val="00000000"/>
    <w:name w:val="Numbered_92029c5c-f5f9-4b77-b2ce-3e31befce1de"/>
    <w:lvl w:ilvl="0">
      <w:start w:val="10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00000005"/>
    <w:multiLevelType w:val="multilevel"/>
    <w:tmpl w:val="C8528F6A"/>
    <w:name w:val="Numbered_497f4020-954f-429d-aaa4-77ee674ae50a"/>
    <w:lvl w:ilvl="0">
      <w:start w:val="1"/>
      <w:numFmt w:val="taiwaneseCountingThousand"/>
      <w:suff w:val="space"/>
      <w:lvlText w:val="%1、"/>
      <w:lvlJc w:val="left"/>
      <w:pPr>
        <w:ind w:left="425" w:hanging="425"/>
      </w:pPr>
      <w:rPr>
        <w:rFonts w:hint="eastAsia"/>
        <w:sz w:val="24"/>
      </w:rPr>
    </w:lvl>
    <w:lvl w:ilvl="1">
      <w:start w:val="1"/>
      <w:numFmt w:val="decimal"/>
      <w:pStyle w:val="noSerialize"/>
      <w:suff w:val="space"/>
      <w:lvlText w:val="%2."/>
      <w:lvlJc w:val="right"/>
      <w:pPr>
        <w:ind w:left="102" w:firstLine="0"/>
      </w:pPr>
      <w:rPr>
        <w:rFonts w:hint="eastAsia"/>
      </w:r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4" w15:restartNumberingAfterBreak="0">
    <w:nsid w:val="13A677D0"/>
    <w:multiLevelType w:val="hybridMultilevel"/>
    <w:tmpl w:val="E5269B72"/>
    <w:lvl w:ilvl="0" w:tplc="041AA0BC">
      <w:start w:val="4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5865E59"/>
    <w:multiLevelType w:val="hybridMultilevel"/>
    <w:tmpl w:val="A784FF04"/>
    <w:lvl w:ilvl="0" w:tplc="95F43752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F652B7D"/>
    <w:multiLevelType w:val="multilevel"/>
    <w:tmpl w:val="0C00A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06601649">
    <w:abstractNumId w:val="6"/>
  </w:num>
  <w:num w:numId="2" w16cid:durableId="717630915">
    <w:abstractNumId w:val="5"/>
  </w:num>
  <w:num w:numId="3" w16cid:durableId="1712420551">
    <w:abstractNumId w:val="4"/>
  </w:num>
  <w:num w:numId="4" w16cid:durableId="20714171">
    <w:abstractNumId w:val="0"/>
  </w:num>
  <w:num w:numId="5" w16cid:durableId="1404138725">
    <w:abstractNumId w:val="3"/>
  </w:num>
  <w:num w:numId="6" w16cid:durableId="1362508996">
    <w:abstractNumId w:val="1"/>
  </w:num>
  <w:num w:numId="7" w16cid:durableId="16667412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bordersDoNotSurroundHeader/>
  <w:bordersDoNotSurroundFooter/>
  <w:defaultTabStop w:val="48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34F"/>
    <w:rsid w:val="00000C12"/>
    <w:rsid w:val="00001DD0"/>
    <w:rsid w:val="00002FF9"/>
    <w:rsid w:val="000123F9"/>
    <w:rsid w:val="00020585"/>
    <w:rsid w:val="000277C1"/>
    <w:rsid w:val="00043CD8"/>
    <w:rsid w:val="00060C6B"/>
    <w:rsid w:val="00063795"/>
    <w:rsid w:val="00063E02"/>
    <w:rsid w:val="00070A0E"/>
    <w:rsid w:val="00073044"/>
    <w:rsid w:val="00073FD8"/>
    <w:rsid w:val="00074441"/>
    <w:rsid w:val="000A1932"/>
    <w:rsid w:val="000A3610"/>
    <w:rsid w:val="000B2BBD"/>
    <w:rsid w:val="000C5309"/>
    <w:rsid w:val="000E1BA2"/>
    <w:rsid w:val="000E2A1C"/>
    <w:rsid w:val="000F5786"/>
    <w:rsid w:val="0011258C"/>
    <w:rsid w:val="00116390"/>
    <w:rsid w:val="00140134"/>
    <w:rsid w:val="00140714"/>
    <w:rsid w:val="00143D24"/>
    <w:rsid w:val="00147A35"/>
    <w:rsid w:val="00152D45"/>
    <w:rsid w:val="00153001"/>
    <w:rsid w:val="001575AB"/>
    <w:rsid w:val="00176B4C"/>
    <w:rsid w:val="001825CD"/>
    <w:rsid w:val="001912B9"/>
    <w:rsid w:val="001961A2"/>
    <w:rsid w:val="001A177F"/>
    <w:rsid w:val="001A2DE9"/>
    <w:rsid w:val="001B5007"/>
    <w:rsid w:val="001B533A"/>
    <w:rsid w:val="001C4056"/>
    <w:rsid w:val="001C520B"/>
    <w:rsid w:val="001D3442"/>
    <w:rsid w:val="001E7B5A"/>
    <w:rsid w:val="001F45A1"/>
    <w:rsid w:val="0023132B"/>
    <w:rsid w:val="002450E7"/>
    <w:rsid w:val="0025198D"/>
    <w:rsid w:val="00255526"/>
    <w:rsid w:val="00265DA3"/>
    <w:rsid w:val="00267739"/>
    <w:rsid w:val="00270348"/>
    <w:rsid w:val="00277E57"/>
    <w:rsid w:val="002819F2"/>
    <w:rsid w:val="00283E06"/>
    <w:rsid w:val="0028787A"/>
    <w:rsid w:val="002878A6"/>
    <w:rsid w:val="00287E94"/>
    <w:rsid w:val="002917AC"/>
    <w:rsid w:val="002954A9"/>
    <w:rsid w:val="002A1C38"/>
    <w:rsid w:val="002A1F27"/>
    <w:rsid w:val="002A339E"/>
    <w:rsid w:val="002A75BE"/>
    <w:rsid w:val="002B4499"/>
    <w:rsid w:val="002C6EF9"/>
    <w:rsid w:val="002D5FBC"/>
    <w:rsid w:val="002D7106"/>
    <w:rsid w:val="002E4D96"/>
    <w:rsid w:val="002F7E24"/>
    <w:rsid w:val="00300B88"/>
    <w:rsid w:val="00304704"/>
    <w:rsid w:val="00314BE8"/>
    <w:rsid w:val="003238C8"/>
    <w:rsid w:val="00325540"/>
    <w:rsid w:val="00325B9D"/>
    <w:rsid w:val="00334D93"/>
    <w:rsid w:val="00342278"/>
    <w:rsid w:val="00352F2B"/>
    <w:rsid w:val="003573E4"/>
    <w:rsid w:val="00360526"/>
    <w:rsid w:val="00365DD3"/>
    <w:rsid w:val="00375320"/>
    <w:rsid w:val="00377070"/>
    <w:rsid w:val="0039240D"/>
    <w:rsid w:val="003A18D7"/>
    <w:rsid w:val="003A313B"/>
    <w:rsid w:val="003A3C52"/>
    <w:rsid w:val="003B00A7"/>
    <w:rsid w:val="003B15D2"/>
    <w:rsid w:val="003B3140"/>
    <w:rsid w:val="003B3234"/>
    <w:rsid w:val="003B4066"/>
    <w:rsid w:val="003B543C"/>
    <w:rsid w:val="003B6514"/>
    <w:rsid w:val="003C0086"/>
    <w:rsid w:val="003C0901"/>
    <w:rsid w:val="003C3DB1"/>
    <w:rsid w:val="003D28A4"/>
    <w:rsid w:val="003D55D7"/>
    <w:rsid w:val="003F1562"/>
    <w:rsid w:val="003F356C"/>
    <w:rsid w:val="00401BE1"/>
    <w:rsid w:val="0040674C"/>
    <w:rsid w:val="00412E7A"/>
    <w:rsid w:val="00416981"/>
    <w:rsid w:val="00442B09"/>
    <w:rsid w:val="00443772"/>
    <w:rsid w:val="004533BB"/>
    <w:rsid w:val="00453D9E"/>
    <w:rsid w:val="004566E4"/>
    <w:rsid w:val="00461B75"/>
    <w:rsid w:val="0047445F"/>
    <w:rsid w:val="00474E36"/>
    <w:rsid w:val="00487F99"/>
    <w:rsid w:val="00493915"/>
    <w:rsid w:val="004B4665"/>
    <w:rsid w:val="004B672B"/>
    <w:rsid w:val="004D33E9"/>
    <w:rsid w:val="004E1844"/>
    <w:rsid w:val="004F0074"/>
    <w:rsid w:val="005208C1"/>
    <w:rsid w:val="0053283F"/>
    <w:rsid w:val="00533A34"/>
    <w:rsid w:val="0054351E"/>
    <w:rsid w:val="005477AB"/>
    <w:rsid w:val="00563A18"/>
    <w:rsid w:val="00572683"/>
    <w:rsid w:val="00591EE3"/>
    <w:rsid w:val="005A5019"/>
    <w:rsid w:val="005C52E7"/>
    <w:rsid w:val="005D0448"/>
    <w:rsid w:val="005E40E5"/>
    <w:rsid w:val="005F3A74"/>
    <w:rsid w:val="00612F80"/>
    <w:rsid w:val="00613881"/>
    <w:rsid w:val="00613DF7"/>
    <w:rsid w:val="006301E8"/>
    <w:rsid w:val="00630D5A"/>
    <w:rsid w:val="006357B4"/>
    <w:rsid w:val="00647D6D"/>
    <w:rsid w:val="00647E8F"/>
    <w:rsid w:val="00652BE5"/>
    <w:rsid w:val="00655A48"/>
    <w:rsid w:val="00660EBC"/>
    <w:rsid w:val="006726A2"/>
    <w:rsid w:val="0069526D"/>
    <w:rsid w:val="006B1C97"/>
    <w:rsid w:val="006D1474"/>
    <w:rsid w:val="006E6183"/>
    <w:rsid w:val="006E7063"/>
    <w:rsid w:val="006F4FD4"/>
    <w:rsid w:val="00706318"/>
    <w:rsid w:val="00707969"/>
    <w:rsid w:val="007106D9"/>
    <w:rsid w:val="00723E49"/>
    <w:rsid w:val="00733FF3"/>
    <w:rsid w:val="00734133"/>
    <w:rsid w:val="00745851"/>
    <w:rsid w:val="00764E7E"/>
    <w:rsid w:val="007713C6"/>
    <w:rsid w:val="00782276"/>
    <w:rsid w:val="00791039"/>
    <w:rsid w:val="007934F7"/>
    <w:rsid w:val="00795855"/>
    <w:rsid w:val="007A5665"/>
    <w:rsid w:val="007B3EE6"/>
    <w:rsid w:val="007B5215"/>
    <w:rsid w:val="007C725E"/>
    <w:rsid w:val="007D6DFE"/>
    <w:rsid w:val="007E00DE"/>
    <w:rsid w:val="007F0029"/>
    <w:rsid w:val="007F37E8"/>
    <w:rsid w:val="00802F27"/>
    <w:rsid w:val="00807FF3"/>
    <w:rsid w:val="00811CB2"/>
    <w:rsid w:val="00821192"/>
    <w:rsid w:val="00822A35"/>
    <w:rsid w:val="00824330"/>
    <w:rsid w:val="00827CD6"/>
    <w:rsid w:val="00843BB6"/>
    <w:rsid w:val="008611CF"/>
    <w:rsid w:val="00872165"/>
    <w:rsid w:val="0087411B"/>
    <w:rsid w:val="00882666"/>
    <w:rsid w:val="00884FE7"/>
    <w:rsid w:val="008874B9"/>
    <w:rsid w:val="00894651"/>
    <w:rsid w:val="008947B8"/>
    <w:rsid w:val="008A6921"/>
    <w:rsid w:val="008B3EDB"/>
    <w:rsid w:val="008C0672"/>
    <w:rsid w:val="008C133B"/>
    <w:rsid w:val="008C4B39"/>
    <w:rsid w:val="008C5773"/>
    <w:rsid w:val="008D761C"/>
    <w:rsid w:val="008F0D27"/>
    <w:rsid w:val="008F6830"/>
    <w:rsid w:val="00900E20"/>
    <w:rsid w:val="00913D12"/>
    <w:rsid w:val="00921593"/>
    <w:rsid w:val="009242B9"/>
    <w:rsid w:val="00925874"/>
    <w:rsid w:val="009312A2"/>
    <w:rsid w:val="00933C82"/>
    <w:rsid w:val="00933DDC"/>
    <w:rsid w:val="00933FCB"/>
    <w:rsid w:val="0093792D"/>
    <w:rsid w:val="009429CE"/>
    <w:rsid w:val="0094356B"/>
    <w:rsid w:val="009457D8"/>
    <w:rsid w:val="00957967"/>
    <w:rsid w:val="00960CB8"/>
    <w:rsid w:val="00972F34"/>
    <w:rsid w:val="009813D9"/>
    <w:rsid w:val="00987165"/>
    <w:rsid w:val="0099261E"/>
    <w:rsid w:val="00997663"/>
    <w:rsid w:val="009B2B57"/>
    <w:rsid w:val="009B6DC0"/>
    <w:rsid w:val="009D1293"/>
    <w:rsid w:val="009D3B9D"/>
    <w:rsid w:val="009E072E"/>
    <w:rsid w:val="009E160C"/>
    <w:rsid w:val="009E5954"/>
    <w:rsid w:val="009E6700"/>
    <w:rsid w:val="009F04DE"/>
    <w:rsid w:val="009F35E4"/>
    <w:rsid w:val="00A0507A"/>
    <w:rsid w:val="00A12751"/>
    <w:rsid w:val="00A167A7"/>
    <w:rsid w:val="00A17683"/>
    <w:rsid w:val="00A21FF9"/>
    <w:rsid w:val="00A5037A"/>
    <w:rsid w:val="00A575B9"/>
    <w:rsid w:val="00A7139B"/>
    <w:rsid w:val="00A76777"/>
    <w:rsid w:val="00A85391"/>
    <w:rsid w:val="00A92A50"/>
    <w:rsid w:val="00AA6D01"/>
    <w:rsid w:val="00AB5183"/>
    <w:rsid w:val="00AB5BF0"/>
    <w:rsid w:val="00AC0B3D"/>
    <w:rsid w:val="00AC4A9F"/>
    <w:rsid w:val="00AD2B73"/>
    <w:rsid w:val="00AD2F59"/>
    <w:rsid w:val="00AD3D01"/>
    <w:rsid w:val="00AD4CE9"/>
    <w:rsid w:val="00AF482E"/>
    <w:rsid w:val="00B049CC"/>
    <w:rsid w:val="00B11DA9"/>
    <w:rsid w:val="00B2570F"/>
    <w:rsid w:val="00B3034F"/>
    <w:rsid w:val="00B357CD"/>
    <w:rsid w:val="00B41E37"/>
    <w:rsid w:val="00B56AD0"/>
    <w:rsid w:val="00B76B4E"/>
    <w:rsid w:val="00B77465"/>
    <w:rsid w:val="00B80DDB"/>
    <w:rsid w:val="00BA4481"/>
    <w:rsid w:val="00BB26FE"/>
    <w:rsid w:val="00BC4677"/>
    <w:rsid w:val="00BC529B"/>
    <w:rsid w:val="00BC5449"/>
    <w:rsid w:val="00BE7EDB"/>
    <w:rsid w:val="00BF0EA5"/>
    <w:rsid w:val="00BF19E3"/>
    <w:rsid w:val="00BF212F"/>
    <w:rsid w:val="00BF5C1D"/>
    <w:rsid w:val="00BF62F5"/>
    <w:rsid w:val="00C139D9"/>
    <w:rsid w:val="00C25883"/>
    <w:rsid w:val="00C31959"/>
    <w:rsid w:val="00C329C7"/>
    <w:rsid w:val="00C33231"/>
    <w:rsid w:val="00C45E30"/>
    <w:rsid w:val="00C55494"/>
    <w:rsid w:val="00C56E7C"/>
    <w:rsid w:val="00C765FA"/>
    <w:rsid w:val="00C8423E"/>
    <w:rsid w:val="00C847E8"/>
    <w:rsid w:val="00C84E9B"/>
    <w:rsid w:val="00C93024"/>
    <w:rsid w:val="00CA46A9"/>
    <w:rsid w:val="00CB5A0D"/>
    <w:rsid w:val="00CE6514"/>
    <w:rsid w:val="00D04445"/>
    <w:rsid w:val="00D22566"/>
    <w:rsid w:val="00D34B65"/>
    <w:rsid w:val="00D5402D"/>
    <w:rsid w:val="00D57027"/>
    <w:rsid w:val="00D5718A"/>
    <w:rsid w:val="00D651C3"/>
    <w:rsid w:val="00D725E4"/>
    <w:rsid w:val="00D7521B"/>
    <w:rsid w:val="00D943EE"/>
    <w:rsid w:val="00DB1E36"/>
    <w:rsid w:val="00DC147F"/>
    <w:rsid w:val="00DC6223"/>
    <w:rsid w:val="00DD6C81"/>
    <w:rsid w:val="00DE0EDB"/>
    <w:rsid w:val="00DE0F46"/>
    <w:rsid w:val="00DE398D"/>
    <w:rsid w:val="00DE4249"/>
    <w:rsid w:val="00DF18FA"/>
    <w:rsid w:val="00DF7036"/>
    <w:rsid w:val="00E025A5"/>
    <w:rsid w:val="00E03BEA"/>
    <w:rsid w:val="00E05508"/>
    <w:rsid w:val="00E079BF"/>
    <w:rsid w:val="00E15B73"/>
    <w:rsid w:val="00E20C08"/>
    <w:rsid w:val="00E30136"/>
    <w:rsid w:val="00E44637"/>
    <w:rsid w:val="00E46AC8"/>
    <w:rsid w:val="00E57633"/>
    <w:rsid w:val="00E62441"/>
    <w:rsid w:val="00E70378"/>
    <w:rsid w:val="00E75671"/>
    <w:rsid w:val="00E7578F"/>
    <w:rsid w:val="00E81C22"/>
    <w:rsid w:val="00E84C64"/>
    <w:rsid w:val="00E920B9"/>
    <w:rsid w:val="00E93EB3"/>
    <w:rsid w:val="00EB44E6"/>
    <w:rsid w:val="00EB6AC9"/>
    <w:rsid w:val="00EC67C3"/>
    <w:rsid w:val="00ED4DE8"/>
    <w:rsid w:val="00EE2100"/>
    <w:rsid w:val="00EE3CF5"/>
    <w:rsid w:val="00EE74C5"/>
    <w:rsid w:val="00EF070A"/>
    <w:rsid w:val="00EF7520"/>
    <w:rsid w:val="00F00C31"/>
    <w:rsid w:val="00F15E85"/>
    <w:rsid w:val="00F202D2"/>
    <w:rsid w:val="00F22390"/>
    <w:rsid w:val="00F24F1A"/>
    <w:rsid w:val="00F25F82"/>
    <w:rsid w:val="00F30606"/>
    <w:rsid w:val="00F32604"/>
    <w:rsid w:val="00F333DB"/>
    <w:rsid w:val="00F46B4C"/>
    <w:rsid w:val="00F50410"/>
    <w:rsid w:val="00F55781"/>
    <w:rsid w:val="00F605FB"/>
    <w:rsid w:val="00F66277"/>
    <w:rsid w:val="00F710BE"/>
    <w:rsid w:val="00F7606C"/>
    <w:rsid w:val="00F76AB7"/>
    <w:rsid w:val="00F846C7"/>
    <w:rsid w:val="00F86338"/>
    <w:rsid w:val="00F92AC5"/>
    <w:rsid w:val="00F93157"/>
    <w:rsid w:val="00F957DE"/>
    <w:rsid w:val="00F96C14"/>
    <w:rsid w:val="00FA6F5B"/>
    <w:rsid w:val="00FB2446"/>
    <w:rsid w:val="00FB6B13"/>
    <w:rsid w:val="00FE103A"/>
    <w:rsid w:val="00FE719C"/>
    <w:rsid w:val="00FF3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D37B17"/>
  <w15:chartTrackingRefBased/>
  <w15:docId w15:val="{FD090903-6710-45F1-AAAD-582874776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303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B303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034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034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03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034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034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034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034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303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B303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3034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303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3034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3034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3034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3034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303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03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303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03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303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303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303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303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303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303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303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3034F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2F7E24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</w:rPr>
  </w:style>
  <w:style w:type="table" w:styleId="ae">
    <w:name w:val="Table Grid"/>
    <w:basedOn w:val="a1"/>
    <w:uiPriority w:val="39"/>
    <w:rsid w:val="002F7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uiPriority w:val="22"/>
    <w:qFormat/>
    <w:rsid w:val="00D22566"/>
    <w:rPr>
      <w:b/>
      <w:bCs/>
    </w:rPr>
  </w:style>
  <w:style w:type="paragraph" w:styleId="af0">
    <w:name w:val="header"/>
    <w:basedOn w:val="a"/>
    <w:link w:val="af1"/>
    <w:uiPriority w:val="99"/>
    <w:unhideWhenUsed/>
    <w:rsid w:val="006138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613881"/>
    <w:rPr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6138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613881"/>
    <w:rPr>
      <w:sz w:val="20"/>
      <w:szCs w:val="20"/>
    </w:rPr>
  </w:style>
  <w:style w:type="paragraph" w:customStyle="1" w:styleId="testTypeHeader">
    <w:name w:val="testTypeHeader"/>
    <w:basedOn w:val="1"/>
    <w:next w:val="a"/>
    <w:autoRedefine/>
    <w:qFormat/>
    <w:rsid w:val="00933FCB"/>
    <w:pPr>
      <w:keepNext w:val="0"/>
      <w:keepLines w:val="0"/>
      <w:adjustRightInd w:val="0"/>
      <w:snapToGrid w:val="0"/>
      <w:spacing w:before="0" w:after="0" w:line="240" w:lineRule="auto"/>
      <w:jc w:val="distribute"/>
    </w:pPr>
    <w:rPr>
      <w:rFonts w:ascii="Times New Roman" w:eastAsia="標楷體" w:hAnsi="Times New Roman" w:cs="Times New Roman"/>
      <w:b/>
      <w:bCs/>
      <w:color w:val="auto"/>
      <w:kern w:val="52"/>
      <w:sz w:val="32"/>
      <w:szCs w:val="32"/>
      <w14:ligatures w14:val="none"/>
    </w:rPr>
  </w:style>
  <w:style w:type="paragraph" w:customStyle="1" w:styleId="noSerialize">
    <w:name w:val="noSerialize"/>
    <w:basedOn w:val="a"/>
    <w:autoRedefine/>
    <w:rsid w:val="004E1844"/>
    <w:pPr>
      <w:numPr>
        <w:ilvl w:val="1"/>
        <w:numId w:val="5"/>
      </w:numPr>
      <w:adjustRightInd w:val="0"/>
      <w:snapToGrid w:val="0"/>
      <w:spacing w:after="0" w:line="240" w:lineRule="atLeast"/>
      <w:ind w:leftChars="100" w:left="100"/>
    </w:pPr>
    <w:rPr>
      <w:rFonts w:ascii="Times New Roman" w:eastAsia="標楷體" w:hAnsi="Times New Roman" w:cs="Arial"/>
      <w:bCs/>
      <w:noProof/>
      <w:kern w:val="0"/>
      <w:szCs w:val="22"/>
      <w:lang w:eastAsia="ru-RU"/>
      <w14:ligatures w14:val="none"/>
    </w:rPr>
  </w:style>
  <w:style w:type="paragraph" w:customStyle="1" w:styleId="Normal1a49d47f-22d2-49dd-8289-2e60202390cb">
    <w:name w:val="Normal_1a49d47f-22d2-49dd-8289-2e60202390cb"/>
    <w:next w:val="a"/>
    <w:qFormat/>
    <w:rsid w:val="004E1844"/>
    <w:pPr>
      <w:widowControl w:val="0"/>
      <w:spacing w:after="0" w:line="240" w:lineRule="atLeast"/>
    </w:pPr>
    <w:rPr>
      <w:rFonts w:ascii="Times New Roman" w:eastAsia="標楷體" w:hAnsi="Times New Roman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EEE14B-4DC4-4BD7-92C3-DA56AA3C5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7487</TotalTime>
  <Pages>6</Pages>
  <Words>1500</Words>
  <Characters>8554</Characters>
  <Application>Microsoft Office Word</Application>
  <DocSecurity>0</DocSecurity>
  <Lines>71</Lines>
  <Paragraphs>20</Paragraphs>
  <ScaleCrop>false</ScaleCrop>
  <Company/>
  <LinksUpToDate>false</LinksUpToDate>
  <CharactersWithSpaces>10034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Yuchun Chen</dc:creator>
  <cp:keywords/>
  <dc:description/>
  <cp:lastModifiedBy>Yuchun Chen</cp:lastModifiedBy>
  <cp:revision>280</cp:revision>
  <cp:lastPrinted>2025-10-03T08:52:00Z</cp:lastPrinted>
  <dcterms:created xsi:type="dcterms:W3CDTF">2025-09-24T06:22:00Z</dcterms:created>
  <dcterms:modified xsi:type="dcterms:W3CDTF">2025-10-09T02:27:00Z</dcterms:modified>
</cp:coreProperties>
</file>