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557F" w14:textId="1DE54067" w:rsidR="00120570" w:rsidRPr="00A115DA" w:rsidRDefault="00120570" w:rsidP="002A14D8">
      <w:pPr>
        <w:jc w:val="distribute"/>
      </w:pPr>
      <w:bookmarkStart w:id="0" w:name="_Hlk179353634"/>
      <w:bookmarkEnd w:id="0"/>
      <w:r w:rsidRPr="00A115DA">
        <w:rPr>
          <w:rFonts w:eastAsia="標楷體"/>
          <w:b/>
          <w:bCs/>
          <w:sz w:val="32"/>
        </w:rPr>
        <w:t>桃園市立大有國民中學</w:t>
      </w:r>
      <w:r w:rsidRPr="00A115DA">
        <w:rPr>
          <w:rFonts w:eastAsia="標楷體"/>
          <w:b/>
          <w:bCs/>
          <w:sz w:val="32"/>
        </w:rPr>
        <w:t>11</w:t>
      </w:r>
      <w:r w:rsidR="00B64AE3" w:rsidRPr="00A115DA">
        <w:rPr>
          <w:rFonts w:eastAsia="標楷體" w:hint="eastAsia"/>
          <w:b/>
          <w:bCs/>
          <w:sz w:val="32"/>
        </w:rPr>
        <w:t>4</w:t>
      </w:r>
      <w:r w:rsidRPr="00A115DA">
        <w:rPr>
          <w:rFonts w:eastAsia="標楷體"/>
          <w:b/>
          <w:bCs/>
          <w:sz w:val="32"/>
        </w:rPr>
        <w:t>學年度第</w:t>
      </w:r>
      <w:r w:rsidR="00B64AE3" w:rsidRPr="00A115DA">
        <w:rPr>
          <w:rFonts w:eastAsia="標楷體" w:hint="eastAsia"/>
          <w:b/>
          <w:bCs/>
          <w:sz w:val="32"/>
        </w:rPr>
        <w:t>一</w:t>
      </w:r>
      <w:r w:rsidRPr="00A115DA">
        <w:rPr>
          <w:rFonts w:eastAsia="標楷體"/>
          <w:b/>
          <w:bCs/>
          <w:sz w:val="32"/>
        </w:rPr>
        <w:t>學期第</w:t>
      </w:r>
      <w:r w:rsidR="00633799" w:rsidRPr="00A115DA">
        <w:rPr>
          <w:rFonts w:eastAsia="標楷體" w:hint="eastAsia"/>
          <w:b/>
          <w:bCs/>
          <w:sz w:val="32"/>
        </w:rPr>
        <w:t>二</w:t>
      </w:r>
      <w:r w:rsidRPr="00A115DA">
        <w:rPr>
          <w:rFonts w:eastAsia="標楷體"/>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A115DA" w:rsidRPr="00A115DA" w14:paraId="269760D9" w14:textId="77777777" w:rsidTr="004B7B77">
        <w:trPr>
          <w:cantSplit/>
          <w:trHeight w:val="976"/>
        </w:trPr>
        <w:tc>
          <w:tcPr>
            <w:tcW w:w="293" w:type="pct"/>
            <w:vAlign w:val="center"/>
          </w:tcPr>
          <w:p w14:paraId="3C26CDB1" w14:textId="77777777" w:rsidR="00120570" w:rsidRPr="00A115DA" w:rsidRDefault="00120570" w:rsidP="00BD725F">
            <w:pPr>
              <w:rPr>
                <w:rFonts w:ascii="標楷體" w:eastAsia="標楷體"/>
              </w:rPr>
            </w:pPr>
            <w:r w:rsidRPr="00A115DA">
              <w:rPr>
                <w:rFonts w:ascii="標楷體" w:eastAsia="標楷體" w:hint="eastAsia"/>
              </w:rPr>
              <w:t>年 級</w:t>
            </w:r>
          </w:p>
        </w:tc>
        <w:tc>
          <w:tcPr>
            <w:tcW w:w="525" w:type="pct"/>
            <w:vAlign w:val="center"/>
          </w:tcPr>
          <w:p w14:paraId="37ADD000" w14:textId="39470C10" w:rsidR="00120570" w:rsidRPr="00A115DA" w:rsidRDefault="00B64AE3" w:rsidP="002A14D8">
            <w:pPr>
              <w:jc w:val="center"/>
              <w:rPr>
                <w:rFonts w:ascii="標楷體" w:eastAsia="標楷體"/>
                <w:b/>
                <w:sz w:val="28"/>
                <w:szCs w:val="28"/>
              </w:rPr>
            </w:pPr>
            <w:r w:rsidRPr="00A115DA">
              <w:rPr>
                <w:rFonts w:ascii="標楷體" w:eastAsia="標楷體" w:hint="eastAsia"/>
                <w:b/>
                <w:sz w:val="28"/>
                <w:szCs w:val="28"/>
              </w:rPr>
              <w:t>八</w:t>
            </w:r>
          </w:p>
        </w:tc>
        <w:tc>
          <w:tcPr>
            <w:tcW w:w="366" w:type="pct"/>
            <w:vAlign w:val="center"/>
          </w:tcPr>
          <w:p w14:paraId="22115B88" w14:textId="77777777" w:rsidR="00120570" w:rsidRPr="00A115DA" w:rsidRDefault="00120570" w:rsidP="00BD725F">
            <w:pPr>
              <w:rPr>
                <w:rFonts w:ascii="標楷體" w:eastAsia="標楷體"/>
              </w:rPr>
            </w:pPr>
            <w:r w:rsidRPr="00A115DA">
              <w:rPr>
                <w:rFonts w:ascii="標楷體" w:eastAsia="標楷體" w:hint="eastAsia"/>
              </w:rPr>
              <w:t>考 試</w:t>
            </w:r>
          </w:p>
          <w:p w14:paraId="0EF1277B" w14:textId="77777777" w:rsidR="00120570" w:rsidRPr="00A115DA" w:rsidRDefault="00120570" w:rsidP="00BD725F">
            <w:pPr>
              <w:rPr>
                <w:rFonts w:ascii="標楷體" w:eastAsia="標楷體"/>
              </w:rPr>
            </w:pPr>
            <w:r w:rsidRPr="00A115DA">
              <w:rPr>
                <w:rFonts w:ascii="標楷體" w:eastAsia="標楷體" w:hint="eastAsia"/>
              </w:rPr>
              <w:t>科 目</w:t>
            </w:r>
          </w:p>
        </w:tc>
        <w:tc>
          <w:tcPr>
            <w:tcW w:w="1761" w:type="pct"/>
            <w:gridSpan w:val="3"/>
            <w:vAlign w:val="center"/>
          </w:tcPr>
          <w:p w14:paraId="54846091" w14:textId="77777777" w:rsidR="00120570" w:rsidRPr="00A115DA" w:rsidRDefault="00120570" w:rsidP="002A14D8">
            <w:pPr>
              <w:jc w:val="center"/>
              <w:rPr>
                <w:rFonts w:ascii="標楷體" w:eastAsia="標楷體"/>
                <w:b/>
                <w:sz w:val="28"/>
                <w:szCs w:val="28"/>
              </w:rPr>
            </w:pPr>
            <w:r w:rsidRPr="00A115DA">
              <w:rPr>
                <w:rFonts w:ascii="標楷體" w:eastAsia="標楷體" w:hint="eastAsia"/>
                <w:b/>
                <w:sz w:val="28"/>
                <w:szCs w:val="28"/>
              </w:rPr>
              <w:t>英語科</w:t>
            </w:r>
          </w:p>
        </w:tc>
        <w:tc>
          <w:tcPr>
            <w:tcW w:w="430" w:type="pct"/>
            <w:vAlign w:val="center"/>
          </w:tcPr>
          <w:p w14:paraId="75796E11" w14:textId="77777777" w:rsidR="00120570" w:rsidRPr="00A115DA" w:rsidRDefault="00120570" w:rsidP="00BD725F">
            <w:pPr>
              <w:rPr>
                <w:rFonts w:ascii="標楷體" w:eastAsia="標楷體"/>
              </w:rPr>
            </w:pPr>
            <w:r w:rsidRPr="00A115DA">
              <w:rPr>
                <w:rFonts w:ascii="標楷體" w:eastAsia="標楷體" w:hint="eastAsia"/>
              </w:rPr>
              <w:t>命 題</w:t>
            </w:r>
          </w:p>
          <w:p w14:paraId="4E8088BF" w14:textId="77777777" w:rsidR="00120570" w:rsidRPr="00A115DA" w:rsidRDefault="00120570" w:rsidP="00BD725F">
            <w:pPr>
              <w:rPr>
                <w:rFonts w:ascii="標楷體" w:eastAsia="標楷體"/>
              </w:rPr>
            </w:pPr>
            <w:r w:rsidRPr="00A115DA">
              <w:rPr>
                <w:rFonts w:ascii="標楷體" w:eastAsia="標楷體" w:hint="eastAsia"/>
              </w:rPr>
              <w:t>範 圍</w:t>
            </w:r>
          </w:p>
        </w:tc>
        <w:tc>
          <w:tcPr>
            <w:tcW w:w="817" w:type="pct"/>
            <w:vAlign w:val="center"/>
          </w:tcPr>
          <w:p w14:paraId="21BCB0BE" w14:textId="18AAE1E1" w:rsidR="00120570" w:rsidRPr="00A115DA" w:rsidRDefault="007745F7" w:rsidP="00BD725F">
            <w:pPr>
              <w:rPr>
                <w:rFonts w:ascii="標楷體" w:eastAsia="標楷體"/>
                <w:sz w:val="20"/>
              </w:rPr>
            </w:pPr>
            <w:r w:rsidRPr="00A115DA">
              <w:rPr>
                <w:rFonts w:eastAsia="標楷體" w:hint="eastAsia"/>
                <w:szCs w:val="32"/>
              </w:rPr>
              <w:t xml:space="preserve">Unit </w:t>
            </w:r>
            <w:r w:rsidR="000F2545" w:rsidRPr="00A115DA">
              <w:rPr>
                <w:rFonts w:eastAsia="標楷體" w:hint="eastAsia"/>
                <w:szCs w:val="32"/>
              </w:rPr>
              <w:t>3</w:t>
            </w:r>
            <w:r w:rsidRPr="00A115DA">
              <w:rPr>
                <w:rFonts w:eastAsia="標楷體" w:hint="eastAsia"/>
                <w:szCs w:val="32"/>
              </w:rPr>
              <w:t xml:space="preserve"> </w:t>
            </w:r>
            <w:r w:rsidRPr="00A115DA">
              <w:rPr>
                <w:rFonts w:eastAsia="標楷體"/>
                <w:szCs w:val="32"/>
              </w:rPr>
              <w:t>–</w:t>
            </w:r>
            <w:r w:rsidRPr="00A115DA">
              <w:rPr>
                <w:rFonts w:eastAsia="標楷體" w:hint="eastAsia"/>
                <w:szCs w:val="32"/>
              </w:rPr>
              <w:t xml:space="preserve"> Review </w:t>
            </w:r>
            <w:r w:rsidR="001D1078" w:rsidRPr="00A115DA">
              <w:rPr>
                <w:rFonts w:eastAsia="標楷體" w:hint="eastAsia"/>
                <w:szCs w:val="32"/>
              </w:rPr>
              <w:t>2</w:t>
            </w:r>
          </w:p>
        </w:tc>
        <w:tc>
          <w:tcPr>
            <w:tcW w:w="367" w:type="pct"/>
            <w:vAlign w:val="center"/>
          </w:tcPr>
          <w:p w14:paraId="5ED530BA" w14:textId="77777777" w:rsidR="00120570" w:rsidRPr="00A115DA" w:rsidRDefault="00120570" w:rsidP="00BD725F">
            <w:pPr>
              <w:rPr>
                <w:rFonts w:ascii="標楷體" w:eastAsia="標楷體"/>
              </w:rPr>
            </w:pPr>
            <w:r w:rsidRPr="00A115DA">
              <w:rPr>
                <w:rFonts w:ascii="標楷體" w:eastAsia="標楷體" w:hint="eastAsia"/>
              </w:rPr>
              <w:t>作 答</w:t>
            </w:r>
          </w:p>
          <w:p w14:paraId="33BB4941" w14:textId="77777777" w:rsidR="00120570" w:rsidRPr="00A115DA" w:rsidRDefault="00120570" w:rsidP="00BD725F">
            <w:pPr>
              <w:rPr>
                <w:rFonts w:ascii="標楷體" w:eastAsia="標楷體"/>
              </w:rPr>
            </w:pPr>
            <w:r w:rsidRPr="00A115DA">
              <w:rPr>
                <w:rFonts w:ascii="標楷體" w:eastAsia="標楷體" w:hint="eastAsia"/>
              </w:rPr>
              <w:t>時 間</w:t>
            </w:r>
          </w:p>
        </w:tc>
        <w:tc>
          <w:tcPr>
            <w:tcW w:w="441" w:type="pct"/>
            <w:vAlign w:val="center"/>
          </w:tcPr>
          <w:p w14:paraId="32F61BDB" w14:textId="77777777" w:rsidR="00120570" w:rsidRPr="00A115DA" w:rsidRDefault="00120570" w:rsidP="00BD725F">
            <w:pPr>
              <w:rPr>
                <w:rFonts w:ascii="標楷體" w:eastAsia="標楷體"/>
              </w:rPr>
            </w:pPr>
            <w:r w:rsidRPr="00A115DA">
              <w:rPr>
                <w:rFonts w:ascii="標楷體" w:eastAsia="標楷體" w:hint="eastAsia"/>
              </w:rPr>
              <w:t>45分</w:t>
            </w:r>
          </w:p>
        </w:tc>
      </w:tr>
      <w:tr w:rsidR="00A115DA" w:rsidRPr="00A115DA" w14:paraId="77DF2A3C" w14:textId="77777777" w:rsidTr="004B7B77">
        <w:trPr>
          <w:cantSplit/>
          <w:trHeight w:val="976"/>
        </w:trPr>
        <w:tc>
          <w:tcPr>
            <w:tcW w:w="293" w:type="pct"/>
            <w:tcBorders>
              <w:bottom w:val="single" w:sz="4" w:space="0" w:color="auto"/>
            </w:tcBorders>
            <w:vAlign w:val="center"/>
          </w:tcPr>
          <w:p w14:paraId="186B38D4" w14:textId="77777777" w:rsidR="00120570" w:rsidRPr="00A115DA" w:rsidRDefault="00120570" w:rsidP="00BD725F">
            <w:pPr>
              <w:rPr>
                <w:rFonts w:ascii="標楷體" w:eastAsia="標楷體"/>
              </w:rPr>
            </w:pPr>
            <w:r w:rsidRPr="00A115DA">
              <w:rPr>
                <w:rFonts w:ascii="標楷體" w:eastAsia="標楷體" w:hint="eastAsia"/>
              </w:rPr>
              <w:t>班 級</w:t>
            </w:r>
          </w:p>
        </w:tc>
        <w:tc>
          <w:tcPr>
            <w:tcW w:w="525" w:type="pct"/>
            <w:tcBorders>
              <w:bottom w:val="single" w:sz="4" w:space="0" w:color="auto"/>
            </w:tcBorders>
            <w:vAlign w:val="center"/>
          </w:tcPr>
          <w:p w14:paraId="646FE83E" w14:textId="77777777" w:rsidR="00120570" w:rsidRPr="00A115DA" w:rsidRDefault="00120570" w:rsidP="00BD725F">
            <w:pPr>
              <w:rPr>
                <w:rFonts w:ascii="標楷體" w:eastAsia="標楷體"/>
              </w:rPr>
            </w:pPr>
          </w:p>
        </w:tc>
        <w:tc>
          <w:tcPr>
            <w:tcW w:w="366" w:type="pct"/>
            <w:tcBorders>
              <w:bottom w:val="single" w:sz="4" w:space="0" w:color="auto"/>
            </w:tcBorders>
            <w:vAlign w:val="center"/>
          </w:tcPr>
          <w:p w14:paraId="342D7A73" w14:textId="77777777" w:rsidR="00120570" w:rsidRPr="00A115DA" w:rsidRDefault="00120570" w:rsidP="00BD725F">
            <w:pPr>
              <w:rPr>
                <w:rFonts w:ascii="標楷體" w:eastAsia="標楷體"/>
              </w:rPr>
            </w:pPr>
            <w:r w:rsidRPr="00A115DA">
              <w:rPr>
                <w:rFonts w:ascii="標楷體" w:eastAsia="標楷體" w:hint="eastAsia"/>
              </w:rPr>
              <w:t>姓 名</w:t>
            </w:r>
          </w:p>
        </w:tc>
        <w:tc>
          <w:tcPr>
            <w:tcW w:w="954" w:type="pct"/>
            <w:tcBorders>
              <w:bottom w:val="single" w:sz="4" w:space="0" w:color="auto"/>
            </w:tcBorders>
            <w:vAlign w:val="center"/>
          </w:tcPr>
          <w:p w14:paraId="4FBF6525" w14:textId="77777777" w:rsidR="00120570" w:rsidRPr="00A115DA" w:rsidRDefault="00120570" w:rsidP="00BD725F">
            <w:pPr>
              <w:rPr>
                <w:rFonts w:ascii="標楷體" w:eastAsia="標楷體"/>
              </w:rPr>
            </w:pPr>
          </w:p>
        </w:tc>
        <w:tc>
          <w:tcPr>
            <w:tcW w:w="367" w:type="pct"/>
            <w:tcBorders>
              <w:bottom w:val="single" w:sz="4" w:space="0" w:color="auto"/>
            </w:tcBorders>
            <w:vAlign w:val="center"/>
          </w:tcPr>
          <w:p w14:paraId="7C980E56" w14:textId="77777777" w:rsidR="00120570" w:rsidRPr="00A115DA" w:rsidRDefault="00120570" w:rsidP="00BD725F">
            <w:pPr>
              <w:rPr>
                <w:rFonts w:ascii="標楷體" w:eastAsia="標楷體"/>
              </w:rPr>
            </w:pPr>
            <w:r w:rsidRPr="00A115DA">
              <w:rPr>
                <w:rFonts w:ascii="標楷體" w:eastAsia="標楷體" w:hint="eastAsia"/>
              </w:rPr>
              <w:t>座 號</w:t>
            </w:r>
          </w:p>
        </w:tc>
        <w:tc>
          <w:tcPr>
            <w:tcW w:w="440" w:type="pct"/>
            <w:tcBorders>
              <w:bottom w:val="single" w:sz="4" w:space="0" w:color="auto"/>
            </w:tcBorders>
            <w:vAlign w:val="center"/>
          </w:tcPr>
          <w:p w14:paraId="706AE789" w14:textId="77777777" w:rsidR="00120570" w:rsidRPr="00A115DA" w:rsidRDefault="00120570" w:rsidP="00BD725F">
            <w:pPr>
              <w:rPr>
                <w:rFonts w:ascii="標楷體" w:eastAsia="標楷體"/>
              </w:rPr>
            </w:pPr>
          </w:p>
        </w:tc>
        <w:tc>
          <w:tcPr>
            <w:tcW w:w="430" w:type="pct"/>
            <w:tcBorders>
              <w:bottom w:val="single" w:sz="4" w:space="0" w:color="auto"/>
            </w:tcBorders>
            <w:vAlign w:val="center"/>
          </w:tcPr>
          <w:p w14:paraId="50415AFE" w14:textId="77777777" w:rsidR="00120570" w:rsidRPr="00A115DA" w:rsidRDefault="00120570" w:rsidP="00BD725F">
            <w:pPr>
              <w:rPr>
                <w:rFonts w:ascii="標楷體" w:eastAsia="標楷體"/>
              </w:rPr>
            </w:pPr>
            <w:r w:rsidRPr="00A115DA">
              <w:rPr>
                <w:rFonts w:ascii="標楷體" w:eastAsia="標楷體" w:hint="eastAsia"/>
              </w:rPr>
              <w:t>分 數</w:t>
            </w:r>
          </w:p>
        </w:tc>
        <w:tc>
          <w:tcPr>
            <w:tcW w:w="1624" w:type="pct"/>
            <w:gridSpan w:val="3"/>
            <w:tcBorders>
              <w:bottom w:val="single" w:sz="4" w:space="0" w:color="auto"/>
            </w:tcBorders>
            <w:vAlign w:val="center"/>
          </w:tcPr>
          <w:p w14:paraId="764CB596" w14:textId="77777777" w:rsidR="00120570" w:rsidRPr="00A115DA" w:rsidRDefault="00120570" w:rsidP="00BD725F">
            <w:pPr>
              <w:rPr>
                <w:rFonts w:ascii="標楷體" w:eastAsia="標楷體"/>
              </w:rPr>
            </w:pPr>
          </w:p>
        </w:tc>
      </w:tr>
    </w:tbl>
    <w:p w14:paraId="68EA34EC" w14:textId="77777777" w:rsidR="00120570" w:rsidRPr="00A115DA" w:rsidRDefault="00120570" w:rsidP="00BD725F">
      <w:pPr>
        <w:rPr>
          <w:rFonts w:ascii="標楷體" w:eastAsia="標楷體" w:hAnsi="標楷體"/>
        </w:rPr>
        <w:sectPr w:rsidR="00120570" w:rsidRPr="00A115DA" w:rsidSect="00120570">
          <w:footerReference w:type="default" r:id="rId8"/>
          <w:pgSz w:w="14572" w:h="20639" w:code="12"/>
          <w:pgMar w:top="1134" w:right="1134" w:bottom="1134" w:left="1134" w:header="851" w:footer="624" w:gutter="0"/>
          <w:cols w:space="720"/>
          <w:docGrid w:type="lines" w:linePitch="360"/>
        </w:sectPr>
      </w:pPr>
    </w:p>
    <w:p w14:paraId="3A53AE57" w14:textId="31E2E431" w:rsidR="00120570" w:rsidRPr="00A115DA" w:rsidRDefault="00120570" w:rsidP="00BD725F">
      <w:pPr>
        <w:spacing w:line="276" w:lineRule="auto"/>
        <w:rPr>
          <w:rFonts w:eastAsia="標楷體"/>
          <w:sz w:val="28"/>
          <w:szCs w:val="28"/>
        </w:rPr>
      </w:pPr>
      <w:r w:rsidRPr="00A115DA">
        <w:rPr>
          <w:rFonts w:eastAsia="標楷體"/>
          <w:b/>
          <w:bCs/>
          <w:sz w:val="40"/>
          <w:szCs w:val="40"/>
          <w:shd w:val="clear" w:color="auto" w:fill="000000" w:themeFill="text1"/>
        </w:rPr>
        <w:t>聽</w:t>
      </w:r>
      <w:r w:rsidRPr="00A115DA">
        <w:rPr>
          <w:rFonts w:eastAsia="標楷體"/>
          <w:sz w:val="28"/>
          <w:szCs w:val="28"/>
        </w:rPr>
        <w:t>力測驗，每題播放兩次，請依題意選出最好的答案，共</w:t>
      </w:r>
      <w:r w:rsidR="00687DBD" w:rsidRPr="00A115DA">
        <w:rPr>
          <w:rFonts w:eastAsia="標楷體" w:hint="eastAsia"/>
          <w:sz w:val="28"/>
          <w:szCs w:val="28"/>
        </w:rPr>
        <w:t>20</w:t>
      </w:r>
      <w:r w:rsidRPr="00A115DA">
        <w:rPr>
          <w:rFonts w:eastAsia="標楷體"/>
          <w:sz w:val="28"/>
          <w:szCs w:val="28"/>
        </w:rPr>
        <w:t>分。</w:t>
      </w:r>
    </w:p>
    <w:p w14:paraId="6F89FC64" w14:textId="4973C02B" w:rsidR="004449C7" w:rsidRPr="00A115DA" w:rsidRDefault="00120570" w:rsidP="00BD725F">
      <w:pPr>
        <w:pStyle w:val="aa"/>
        <w:numPr>
          <w:ilvl w:val="0"/>
          <w:numId w:val="11"/>
        </w:numPr>
        <w:spacing w:line="276" w:lineRule="auto"/>
        <w:ind w:leftChars="0"/>
        <w:rPr>
          <w:rFonts w:eastAsia="標楷體"/>
        </w:rPr>
      </w:pPr>
      <w:r w:rsidRPr="00A115DA">
        <w:rPr>
          <w:rFonts w:eastAsia="標楷體"/>
        </w:rPr>
        <w:t>辨識句意：根據聽到的內容，選出符合描述的圖片或符合圖片的描述，每題</w:t>
      </w:r>
      <w:r w:rsidR="00D154CC" w:rsidRPr="00A115DA">
        <w:rPr>
          <w:rFonts w:eastAsia="標楷體" w:hint="eastAsia"/>
        </w:rPr>
        <w:t>2</w:t>
      </w:r>
      <w:r w:rsidRPr="00A115DA">
        <w:rPr>
          <w:rFonts w:eastAsia="標楷體"/>
        </w:rPr>
        <w:t>分</w:t>
      </w:r>
      <w:r w:rsidRPr="00A115DA">
        <w:rPr>
          <w:rFonts w:eastAsia="標楷體" w:hint="eastAsia"/>
        </w:rPr>
        <w:t>，共</w:t>
      </w:r>
      <w:r w:rsidR="00D154CC" w:rsidRPr="00A115DA">
        <w:rPr>
          <w:rFonts w:eastAsia="標楷體" w:hint="eastAsia"/>
        </w:rPr>
        <w:t>6</w:t>
      </w:r>
      <w:r w:rsidRPr="00A115DA">
        <w:rPr>
          <w:rFonts w:eastAsia="標楷體" w:hint="eastAsia"/>
        </w:rPr>
        <w:t>分</w:t>
      </w:r>
      <w:r w:rsidRPr="00A115DA">
        <w:rPr>
          <w:rFonts w:eastAsia="標楷體"/>
        </w:rPr>
        <w:t>。</w:t>
      </w:r>
    </w:p>
    <w:p w14:paraId="4BAF262D" w14:textId="06D7FF60" w:rsidR="00EC7F52" w:rsidRPr="00A115DA" w:rsidRDefault="00EC7F52" w:rsidP="00B11C75">
      <w:pPr>
        <w:ind w:leftChars="33" w:left="79"/>
        <w:rPr>
          <w:rFonts w:eastAsia="標楷體"/>
          <w:w w:val="25"/>
        </w:rPr>
      </w:pPr>
      <w:bookmarkStart w:id="1" w:name="Z_47f9ff16_07a3_4d2c_be7c_108ca53d9902"/>
      <w:r w:rsidRPr="00A115DA">
        <w:rPr>
          <w:rFonts w:eastAsia="標楷體"/>
        </w:rPr>
        <w:t xml:space="preserve">1. </w:t>
      </w:r>
      <w:r w:rsidR="00EE0F0A" w:rsidRPr="00A115DA">
        <w:rPr>
          <w:rFonts w:hint="eastAsia"/>
        </w:rPr>
        <w:t>(A)</w:t>
      </w:r>
      <w:r w:rsidRPr="00A115DA">
        <w:rPr>
          <w:rFonts w:eastAsia="標楷體"/>
          <w:w w:val="25"/>
        </w:rPr>
        <w:t xml:space="preserve">　</w:t>
      </w:r>
      <w:r w:rsidR="00D154CC" w:rsidRPr="00A115DA">
        <w:rPr>
          <w:noProof/>
          <w:position w:val="-150"/>
        </w:rPr>
        <w:t xml:space="preserve"> </w:t>
      </w:r>
      <w:r w:rsidR="00EE0F0A" w:rsidRPr="00A115DA">
        <w:rPr>
          <w:noProof/>
          <w:position w:val="-150"/>
        </w:rPr>
        <w:drawing>
          <wp:inline distT="0" distB="0" distL="0" distR="0" wp14:anchorId="2E331CB8" wp14:editId="70FCA292">
            <wp:extent cx="1095375" cy="1095375"/>
            <wp:effectExtent l="0" t="0" r="9525"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r w:rsidRPr="00A115DA">
        <w:rPr>
          <w:rFonts w:eastAsia="標楷體"/>
        </w:rPr>
        <w:t xml:space="preserve">   </w:t>
      </w:r>
      <w:r w:rsidR="00EE0F0A" w:rsidRPr="00A115DA">
        <w:rPr>
          <w:rFonts w:hint="eastAsia"/>
        </w:rPr>
        <w:t>(B)</w:t>
      </w:r>
      <w:r w:rsidRPr="00A115DA">
        <w:rPr>
          <w:rFonts w:eastAsia="標楷體"/>
          <w:w w:val="25"/>
        </w:rPr>
        <w:t xml:space="preserve">　</w:t>
      </w:r>
      <w:r w:rsidR="00D154CC" w:rsidRPr="00A115DA">
        <w:rPr>
          <w:noProof/>
          <w:position w:val="-150"/>
        </w:rPr>
        <w:t xml:space="preserve"> </w:t>
      </w:r>
      <w:r w:rsidR="00EE0F0A" w:rsidRPr="00A115DA">
        <w:rPr>
          <w:noProof/>
          <w:position w:val="-150"/>
        </w:rPr>
        <w:drawing>
          <wp:inline distT="0" distB="0" distL="0" distR="0" wp14:anchorId="44BBA304" wp14:editId="0B21D022">
            <wp:extent cx="1095375" cy="1095375"/>
            <wp:effectExtent l="0" t="0" r="952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r w:rsidRPr="00A115DA">
        <w:rPr>
          <w:rFonts w:eastAsia="標楷體"/>
        </w:rPr>
        <w:t xml:space="preserve">     </w:t>
      </w:r>
      <w:r w:rsidR="00EE0F0A" w:rsidRPr="00A115DA">
        <w:rPr>
          <w:rFonts w:hint="eastAsia"/>
        </w:rPr>
        <w:t>(C)</w:t>
      </w:r>
      <w:r w:rsidRPr="00A115DA">
        <w:rPr>
          <w:rFonts w:eastAsia="標楷體"/>
          <w:w w:val="25"/>
        </w:rPr>
        <w:t xml:space="preserve">　</w:t>
      </w:r>
      <w:r w:rsidR="00D154CC" w:rsidRPr="00A115DA">
        <w:rPr>
          <w:noProof/>
          <w:position w:val="-150"/>
        </w:rPr>
        <w:t xml:space="preserve"> </w:t>
      </w:r>
      <w:r w:rsidR="00EE0F0A" w:rsidRPr="00A115DA">
        <w:rPr>
          <w:noProof/>
          <w:position w:val="-150"/>
        </w:rPr>
        <w:drawing>
          <wp:inline distT="0" distB="0" distL="0" distR="0" wp14:anchorId="7A72E755" wp14:editId="0D0BF5FF">
            <wp:extent cx="1095375" cy="1095375"/>
            <wp:effectExtent l="0" t="0" r="9525"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p>
    <w:p w14:paraId="7BB86EC3" w14:textId="5751F37A" w:rsidR="00EC7F52" w:rsidRPr="00A115DA" w:rsidRDefault="00EC7F52" w:rsidP="00B11C75">
      <w:pPr>
        <w:ind w:leftChars="33" w:left="79"/>
        <w:rPr>
          <w:rFonts w:eastAsia="標楷體"/>
          <w:w w:val="25"/>
        </w:rPr>
      </w:pPr>
      <w:bookmarkStart w:id="2" w:name="Z_a67ea196_bc29_412c_8ec7_168e177b3972"/>
      <w:bookmarkEnd w:id="1"/>
      <w:r w:rsidRPr="00A115DA">
        <w:rPr>
          <w:rFonts w:eastAsia="標楷體"/>
        </w:rPr>
        <w:t xml:space="preserve">2. </w:t>
      </w:r>
      <w:r w:rsidR="00EE0F0A" w:rsidRPr="00A115DA">
        <w:rPr>
          <w:rFonts w:hint="eastAsia"/>
        </w:rPr>
        <w:t>(A)</w:t>
      </w:r>
      <w:r w:rsidRPr="00A115DA">
        <w:rPr>
          <w:rFonts w:eastAsia="標楷體"/>
          <w:w w:val="25"/>
        </w:rPr>
        <w:t xml:space="preserve">　</w:t>
      </w:r>
      <w:r w:rsidR="00D154CC" w:rsidRPr="00A115DA">
        <w:rPr>
          <w:noProof/>
          <w:position w:val="-150"/>
        </w:rPr>
        <w:t xml:space="preserve"> </w:t>
      </w:r>
      <w:r w:rsidR="00EE0F0A" w:rsidRPr="00A115DA">
        <w:rPr>
          <w:noProof/>
          <w:position w:val="-150"/>
        </w:rPr>
        <w:drawing>
          <wp:inline distT="0" distB="0" distL="0" distR="0" wp14:anchorId="34BB61BB" wp14:editId="4CD09044">
            <wp:extent cx="1095375" cy="1095375"/>
            <wp:effectExtent l="0" t="0" r="9525" b="952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r w:rsidRPr="00A115DA">
        <w:rPr>
          <w:rFonts w:eastAsia="標楷體"/>
        </w:rPr>
        <w:t xml:space="preserve">   </w:t>
      </w:r>
      <w:r w:rsidR="00EE0F0A" w:rsidRPr="00A115DA">
        <w:rPr>
          <w:rFonts w:hint="eastAsia"/>
        </w:rPr>
        <w:t>(B)</w:t>
      </w:r>
      <w:r w:rsidRPr="00A115DA">
        <w:rPr>
          <w:rFonts w:eastAsia="標楷體"/>
          <w:w w:val="25"/>
        </w:rPr>
        <w:t xml:space="preserve">　</w:t>
      </w:r>
      <w:r w:rsidR="00D154CC" w:rsidRPr="00A115DA">
        <w:rPr>
          <w:noProof/>
          <w:position w:val="-150"/>
        </w:rPr>
        <w:t xml:space="preserve"> </w:t>
      </w:r>
      <w:r w:rsidR="00EE0F0A" w:rsidRPr="00A115DA">
        <w:rPr>
          <w:noProof/>
          <w:position w:val="-150"/>
        </w:rPr>
        <w:drawing>
          <wp:inline distT="0" distB="0" distL="0" distR="0" wp14:anchorId="06BB3044" wp14:editId="39BEEFC8">
            <wp:extent cx="1095375" cy="1095375"/>
            <wp:effectExtent l="0" t="0" r="9525"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r w:rsidRPr="00A115DA">
        <w:rPr>
          <w:rFonts w:eastAsia="標楷體"/>
          <w:w w:val="25"/>
        </w:rPr>
        <w:t xml:space="preserve">                    </w:t>
      </w:r>
      <w:r w:rsidR="00EE0F0A" w:rsidRPr="00A115DA">
        <w:rPr>
          <w:rFonts w:hint="eastAsia"/>
        </w:rPr>
        <w:t>(C)</w:t>
      </w:r>
      <w:r w:rsidR="00D154CC" w:rsidRPr="00A115DA">
        <w:rPr>
          <w:noProof/>
          <w:position w:val="-150"/>
        </w:rPr>
        <w:t xml:space="preserve"> </w:t>
      </w:r>
      <w:r w:rsidR="00EE0F0A" w:rsidRPr="00A115DA">
        <w:rPr>
          <w:noProof/>
          <w:position w:val="-150"/>
        </w:rPr>
        <w:drawing>
          <wp:inline distT="0" distB="0" distL="0" distR="0" wp14:anchorId="0F34D152" wp14:editId="6DC7DAE7">
            <wp:extent cx="1095375" cy="1095375"/>
            <wp:effectExtent l="0" t="0" r="9525"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p>
    <w:p w14:paraId="112CE61B" w14:textId="49EFB408" w:rsidR="00EC7F52" w:rsidRPr="00A115DA" w:rsidRDefault="00120570" w:rsidP="00B11C75">
      <w:pPr>
        <w:ind w:leftChars="33" w:left="79"/>
        <w:rPr>
          <w:rFonts w:eastAsia="標楷體"/>
          <w:w w:val="25"/>
        </w:rPr>
      </w:pPr>
      <w:r w:rsidRPr="00A115DA">
        <w:rPr>
          <w:rFonts w:eastAsia="標楷體"/>
        </w:rPr>
        <w:t>3.</w:t>
      </w:r>
      <w:bookmarkStart w:id="3" w:name="Z_d87896fc_b588_423f_9dac_af40f5a4756a"/>
      <w:bookmarkEnd w:id="2"/>
      <w:r w:rsidR="00EE0F0A" w:rsidRPr="00A115DA">
        <w:rPr>
          <w:rFonts w:hint="eastAsia"/>
        </w:rPr>
        <w:t xml:space="preserve"> (A)</w:t>
      </w:r>
      <w:r w:rsidR="00EC7F52" w:rsidRPr="00A115DA">
        <w:rPr>
          <w:rFonts w:eastAsia="標楷體"/>
          <w:w w:val="25"/>
        </w:rPr>
        <w:t xml:space="preserve">　</w:t>
      </w:r>
      <w:r w:rsidR="00D154CC" w:rsidRPr="00A115DA">
        <w:rPr>
          <w:noProof/>
          <w:position w:val="-152"/>
        </w:rPr>
        <w:t xml:space="preserve"> </w:t>
      </w:r>
      <w:r w:rsidR="00EE0F0A" w:rsidRPr="00A115DA">
        <w:rPr>
          <w:noProof/>
          <w:position w:val="-152"/>
        </w:rPr>
        <w:drawing>
          <wp:inline distT="0" distB="0" distL="0" distR="0" wp14:anchorId="6F9FD723" wp14:editId="4E54908E">
            <wp:extent cx="1095375" cy="1095375"/>
            <wp:effectExtent l="0" t="0" r="9525" b="952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r w:rsidR="00EC7F52" w:rsidRPr="00A115DA">
        <w:rPr>
          <w:rFonts w:eastAsia="標楷體"/>
        </w:rPr>
        <w:t xml:space="preserve">   </w:t>
      </w:r>
      <w:r w:rsidR="00EE0F0A" w:rsidRPr="00A115DA">
        <w:rPr>
          <w:rFonts w:hint="eastAsia"/>
        </w:rPr>
        <w:t>(B)</w:t>
      </w:r>
      <w:r w:rsidR="00D154CC" w:rsidRPr="00A115DA">
        <w:rPr>
          <w:noProof/>
          <w:position w:val="-152"/>
        </w:rPr>
        <w:t xml:space="preserve"> </w:t>
      </w:r>
      <w:r w:rsidR="00EE0F0A" w:rsidRPr="00A115DA">
        <w:rPr>
          <w:noProof/>
          <w:position w:val="-152"/>
        </w:rPr>
        <w:drawing>
          <wp:inline distT="0" distB="0" distL="0" distR="0" wp14:anchorId="32166F94" wp14:editId="4105143E">
            <wp:extent cx="1095375" cy="1095375"/>
            <wp:effectExtent l="0" t="0" r="9525"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r w:rsidR="00EC7F52" w:rsidRPr="00A115DA">
        <w:rPr>
          <w:rFonts w:eastAsia="標楷體"/>
        </w:rPr>
        <w:t xml:space="preserve">     </w:t>
      </w:r>
      <w:r w:rsidR="00EE0F0A" w:rsidRPr="00A115DA">
        <w:rPr>
          <w:rFonts w:hint="eastAsia"/>
        </w:rPr>
        <w:t>(C)</w:t>
      </w:r>
      <w:r w:rsidR="00D154CC" w:rsidRPr="00A115DA">
        <w:rPr>
          <w:noProof/>
          <w:position w:val="-152"/>
        </w:rPr>
        <w:t xml:space="preserve"> </w:t>
      </w:r>
      <w:r w:rsidR="00EE0F0A" w:rsidRPr="00A115DA">
        <w:rPr>
          <w:noProof/>
          <w:position w:val="-152"/>
        </w:rPr>
        <w:drawing>
          <wp:inline distT="0" distB="0" distL="0" distR="0" wp14:anchorId="18E65C03" wp14:editId="361CB5CA">
            <wp:extent cx="1095375" cy="1095375"/>
            <wp:effectExtent l="0" t="0" r="9525" b="952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p>
    <w:bookmarkEnd w:id="3"/>
    <w:p w14:paraId="0408BEFB" w14:textId="123296A4" w:rsidR="00D154CC" w:rsidRPr="00A115DA" w:rsidRDefault="00120570" w:rsidP="00D154CC">
      <w:pPr>
        <w:pStyle w:val="Normal77b7dd15-901e-4696-8015-50f5645e9de7"/>
        <w:spacing w:line="276" w:lineRule="auto"/>
      </w:pPr>
      <w:r w:rsidRPr="00A115DA">
        <w:t>二、基本問答：根據聽到的內容，選出一個最適合的回應或最適合的問句，每題</w:t>
      </w:r>
      <w:r w:rsidR="00D154CC" w:rsidRPr="00A115DA">
        <w:rPr>
          <w:rFonts w:hint="eastAsia"/>
        </w:rPr>
        <w:t>2</w:t>
      </w:r>
      <w:r w:rsidRPr="00A115DA">
        <w:t>分，共</w:t>
      </w:r>
      <w:r w:rsidR="00D154CC" w:rsidRPr="00A115DA">
        <w:rPr>
          <w:rFonts w:hint="eastAsia"/>
        </w:rPr>
        <w:t>6</w:t>
      </w:r>
      <w:r w:rsidRPr="00A115DA">
        <w:t>分。</w:t>
      </w:r>
    </w:p>
    <w:p w14:paraId="083E6C49" w14:textId="5259C128" w:rsidR="00EE0F0A" w:rsidRPr="00A115DA" w:rsidRDefault="002C41DA" w:rsidP="00056F19">
      <w:pPr>
        <w:pStyle w:val="Normald9689f66-4b11-4e1d-a151-d25678dca18d"/>
        <w:snapToGrid w:val="0"/>
        <w:spacing w:line="300" w:lineRule="auto"/>
      </w:pPr>
      <w:r w:rsidRPr="00A115DA">
        <w:rPr>
          <w:rFonts w:hint="eastAsia"/>
        </w:rPr>
        <w:t xml:space="preserve">4. </w:t>
      </w:r>
      <w:r w:rsidR="00D154CC" w:rsidRPr="00A115DA">
        <w:rPr>
          <w:rFonts w:hint="eastAsia"/>
        </w:rPr>
        <w:t xml:space="preserve">(A) </w:t>
      </w:r>
      <w:r w:rsidR="00EE0F0A" w:rsidRPr="00A115DA">
        <w:rPr>
          <w:rFonts w:hint="eastAsia"/>
        </w:rPr>
        <w:t>Sure. Not at all.</w:t>
      </w:r>
      <w:r w:rsidR="00EE0F0A" w:rsidRPr="00A115DA">
        <w:t xml:space="preserve">   </w:t>
      </w:r>
      <w:r w:rsidR="00D154CC" w:rsidRPr="00A115DA">
        <w:rPr>
          <w:rFonts w:hint="eastAsia"/>
        </w:rPr>
        <w:t xml:space="preserve">(B) </w:t>
      </w:r>
      <w:r w:rsidR="00EE0F0A" w:rsidRPr="00A115DA">
        <w:rPr>
          <w:rFonts w:hint="eastAsia"/>
        </w:rPr>
        <w:t>Really? I enjoy learning history.</w:t>
      </w:r>
      <w:r w:rsidR="00D154CC" w:rsidRPr="00A115DA">
        <w:rPr>
          <w:rFonts w:hint="eastAsia"/>
        </w:rPr>
        <w:t xml:space="preserve">  (C) </w:t>
      </w:r>
      <w:r w:rsidR="00EE0F0A" w:rsidRPr="00A115DA">
        <w:rPr>
          <w:rFonts w:hint="eastAsia"/>
        </w:rPr>
        <w:t>Take it easy. Teachers can help us.</w:t>
      </w:r>
    </w:p>
    <w:p w14:paraId="35CF7FF9" w14:textId="77777777" w:rsidR="00056F19" w:rsidRPr="00A115DA" w:rsidRDefault="00D154CC" w:rsidP="00056F19">
      <w:pPr>
        <w:pStyle w:val="Normald9689f66-4b11-4e1d-a151-d25678dca18d"/>
        <w:snapToGrid w:val="0"/>
        <w:spacing w:line="300" w:lineRule="auto"/>
      </w:pPr>
      <w:r w:rsidRPr="00A115DA">
        <w:rPr>
          <w:rFonts w:hint="eastAsia"/>
        </w:rPr>
        <w:t xml:space="preserve">5. (A) </w:t>
      </w:r>
      <w:r w:rsidR="009A259F" w:rsidRPr="00A115DA">
        <w:rPr>
          <w:rFonts w:hint="eastAsia"/>
        </w:rPr>
        <w:t>Was everything fine at that time?</w:t>
      </w:r>
      <w:r w:rsidRPr="00A115DA">
        <w:rPr>
          <w:rFonts w:hint="eastAsia"/>
        </w:rPr>
        <w:t xml:space="preserve">  </w:t>
      </w:r>
      <w:r w:rsidR="000F2545" w:rsidRPr="00A115DA">
        <w:rPr>
          <w:rFonts w:hint="eastAsia"/>
        </w:rPr>
        <w:t xml:space="preserve"> </w:t>
      </w:r>
      <w:r w:rsidRPr="00A115DA">
        <w:rPr>
          <w:rFonts w:hint="eastAsia"/>
        </w:rPr>
        <w:t xml:space="preserve">(B) </w:t>
      </w:r>
      <w:r w:rsidR="009A259F" w:rsidRPr="00A115DA">
        <w:rPr>
          <w:rFonts w:hint="eastAsia"/>
        </w:rPr>
        <w:t>I enjoyed making dinner for my son.</w:t>
      </w:r>
      <w:r w:rsidR="009A259F" w:rsidRPr="00A115DA">
        <w:t xml:space="preserve">   </w:t>
      </w:r>
      <w:r w:rsidRPr="00A115DA">
        <w:rPr>
          <w:rFonts w:hint="eastAsia"/>
        </w:rPr>
        <w:t xml:space="preserve">(C) </w:t>
      </w:r>
      <w:r w:rsidR="009A259F" w:rsidRPr="00A115DA">
        <w:t>Pumpkin is a healthy choice for a meal.</w:t>
      </w:r>
    </w:p>
    <w:p w14:paraId="42E146BA" w14:textId="4E97EF98" w:rsidR="009A259F" w:rsidRPr="00A115DA" w:rsidRDefault="00D154CC" w:rsidP="00056F19">
      <w:pPr>
        <w:pStyle w:val="Normald9689f66-4b11-4e1d-a151-d25678dca18d"/>
        <w:snapToGrid w:val="0"/>
        <w:spacing w:line="300" w:lineRule="auto"/>
      </w:pPr>
      <w:r w:rsidRPr="00A115DA">
        <w:rPr>
          <w:rFonts w:hint="eastAsia"/>
        </w:rPr>
        <w:t xml:space="preserve">6. (A) </w:t>
      </w:r>
      <w:r w:rsidR="009A259F" w:rsidRPr="00A115DA">
        <w:rPr>
          <w:rFonts w:hint="eastAsia"/>
        </w:rPr>
        <w:t>It is difficult for me to play basketball</w:t>
      </w:r>
      <w:r w:rsidRPr="00A115DA">
        <w:t>.</w:t>
      </w:r>
      <w:r w:rsidRPr="00A115DA">
        <w:rPr>
          <w:rFonts w:hint="eastAsia"/>
        </w:rPr>
        <w:t xml:space="preserve">  (B)</w:t>
      </w:r>
      <w:r w:rsidRPr="00A115DA">
        <w:t xml:space="preserve"> </w:t>
      </w:r>
      <w:r w:rsidR="009A259F" w:rsidRPr="00A115DA">
        <w:rPr>
          <w:rFonts w:hint="eastAsia"/>
        </w:rPr>
        <w:t>My brothers like Stephen Curry, too.</w:t>
      </w:r>
      <w:r w:rsidRPr="00A115DA">
        <w:rPr>
          <w:rFonts w:hint="eastAsia"/>
        </w:rPr>
        <w:t xml:space="preserve">  (C) </w:t>
      </w:r>
      <w:r w:rsidR="009A259F" w:rsidRPr="00A115DA">
        <w:rPr>
          <w:rFonts w:hint="eastAsia"/>
        </w:rPr>
        <w:t>I want to be a reporter.</w:t>
      </w:r>
    </w:p>
    <w:p w14:paraId="61C59B77" w14:textId="3D659C6F" w:rsidR="00DE16AC" w:rsidRPr="00A115DA" w:rsidRDefault="00120570" w:rsidP="00056F19">
      <w:pPr>
        <w:pStyle w:val="aa"/>
        <w:numPr>
          <w:ilvl w:val="0"/>
          <w:numId w:val="9"/>
        </w:numPr>
        <w:spacing w:line="25" w:lineRule="atLeast"/>
        <w:ind w:leftChars="0"/>
        <w:rPr>
          <w:rFonts w:eastAsia="標楷體"/>
        </w:rPr>
      </w:pPr>
      <w:r w:rsidRPr="00A115DA">
        <w:rPr>
          <w:rFonts w:eastAsia="標楷體"/>
        </w:rPr>
        <w:t>言談理解：根據聽到的內容，選出一個最適合的答案，每題</w:t>
      </w:r>
      <w:r w:rsidR="00D154CC" w:rsidRPr="00A115DA">
        <w:rPr>
          <w:rFonts w:eastAsia="標楷體" w:hint="eastAsia"/>
        </w:rPr>
        <w:t>2</w:t>
      </w:r>
      <w:r w:rsidRPr="00A115DA">
        <w:rPr>
          <w:rFonts w:eastAsia="標楷體"/>
        </w:rPr>
        <w:t>分，共</w:t>
      </w:r>
      <w:r w:rsidR="00D154CC" w:rsidRPr="00A115DA">
        <w:rPr>
          <w:rFonts w:eastAsia="標楷體" w:hint="eastAsia"/>
        </w:rPr>
        <w:t>8</w:t>
      </w:r>
      <w:r w:rsidRPr="00A115DA">
        <w:rPr>
          <w:rFonts w:eastAsia="標楷體"/>
        </w:rPr>
        <w:t>分。</w:t>
      </w:r>
    </w:p>
    <w:p w14:paraId="6BA0F259" w14:textId="38678409" w:rsidR="000F2545" w:rsidRPr="00A115DA" w:rsidRDefault="002C41DA" w:rsidP="00056F19">
      <w:pPr>
        <w:spacing w:line="25" w:lineRule="atLeast"/>
        <w:rPr>
          <w:rFonts w:eastAsia="標楷體"/>
        </w:rPr>
      </w:pPr>
      <w:r w:rsidRPr="00A115DA">
        <w:rPr>
          <w:rFonts w:eastAsia="標楷體" w:hint="eastAsia"/>
        </w:rPr>
        <w:t>7.</w:t>
      </w:r>
      <w:r w:rsidR="000F2545" w:rsidRPr="00A115DA">
        <w:rPr>
          <w:rFonts w:eastAsia="標楷體" w:hint="eastAsia"/>
        </w:rPr>
        <w:t xml:space="preserve"> </w:t>
      </w:r>
      <w:r w:rsidR="000F2545" w:rsidRPr="00A115DA">
        <w:rPr>
          <w:rFonts w:eastAsia="標楷體"/>
        </w:rPr>
        <w:t xml:space="preserve">(A) </w:t>
      </w:r>
      <w:r w:rsidR="009A259F" w:rsidRPr="00A115DA">
        <w:rPr>
          <w:rFonts w:eastAsia="標楷體" w:hint="eastAsia"/>
        </w:rPr>
        <w:t>A secretary.</w:t>
      </w:r>
      <w:r w:rsidR="009A259F" w:rsidRPr="00A115DA">
        <w:rPr>
          <w:rFonts w:eastAsia="標楷體"/>
        </w:rPr>
        <w:t xml:space="preserve">   (B) </w:t>
      </w:r>
      <w:r w:rsidR="00773E7E" w:rsidRPr="00A115DA">
        <w:rPr>
          <w:rFonts w:eastAsia="標楷體" w:hint="eastAsia"/>
        </w:rPr>
        <w:t>A reporter.</w:t>
      </w:r>
      <w:r w:rsidR="009A259F" w:rsidRPr="00A115DA">
        <w:rPr>
          <w:rFonts w:eastAsia="標楷體" w:hint="eastAsia"/>
        </w:rPr>
        <w:t xml:space="preserve"> </w:t>
      </w:r>
      <w:r w:rsidR="009A259F" w:rsidRPr="00A115DA">
        <w:rPr>
          <w:rFonts w:eastAsia="標楷體"/>
        </w:rPr>
        <w:t xml:space="preserve">  (C) </w:t>
      </w:r>
      <w:r w:rsidR="00773E7E" w:rsidRPr="00A115DA">
        <w:rPr>
          <w:rFonts w:eastAsia="標楷體" w:hint="eastAsia"/>
        </w:rPr>
        <w:t>A salesman.</w:t>
      </w:r>
    </w:p>
    <w:p w14:paraId="411DB07C" w14:textId="0F319546" w:rsidR="009A259F" w:rsidRPr="00A115DA" w:rsidRDefault="002C41DA" w:rsidP="00056F19">
      <w:pPr>
        <w:spacing w:line="25" w:lineRule="atLeast"/>
        <w:rPr>
          <w:rFonts w:eastAsia="標楷體"/>
        </w:rPr>
      </w:pPr>
      <w:r w:rsidRPr="00A115DA">
        <w:rPr>
          <w:rFonts w:eastAsia="標楷體" w:hint="eastAsia"/>
        </w:rPr>
        <w:t xml:space="preserve">8. </w:t>
      </w:r>
      <w:r w:rsidR="000F2545" w:rsidRPr="00A115DA">
        <w:rPr>
          <w:rFonts w:eastAsia="標楷體"/>
        </w:rPr>
        <w:t xml:space="preserve">(A) </w:t>
      </w:r>
      <w:r w:rsidR="00773E7E" w:rsidRPr="00A115DA">
        <w:rPr>
          <w:rFonts w:eastAsia="標楷體" w:hint="eastAsia"/>
        </w:rPr>
        <w:t>She was going out with her family</w:t>
      </w:r>
      <w:r w:rsidR="00773E7E" w:rsidRPr="00A115DA">
        <w:rPr>
          <w:rFonts w:eastAsia="標楷體"/>
        </w:rPr>
        <w:t>.</w:t>
      </w:r>
      <w:r w:rsidR="000F2545" w:rsidRPr="00A115DA">
        <w:rPr>
          <w:rFonts w:eastAsia="標楷體" w:hint="eastAsia"/>
        </w:rPr>
        <w:t xml:space="preserve"> </w:t>
      </w:r>
      <w:r w:rsidR="009A259F" w:rsidRPr="00A115DA">
        <w:rPr>
          <w:rFonts w:eastAsia="標楷體"/>
        </w:rPr>
        <w:t xml:space="preserve"> </w:t>
      </w:r>
      <w:r w:rsidR="000F2545" w:rsidRPr="00A115DA">
        <w:rPr>
          <w:rFonts w:eastAsia="標楷體" w:hint="eastAsia"/>
        </w:rPr>
        <w:t xml:space="preserve"> </w:t>
      </w:r>
      <w:r w:rsidR="000F2545" w:rsidRPr="00A115DA">
        <w:rPr>
          <w:rFonts w:eastAsia="標楷體"/>
        </w:rPr>
        <w:t xml:space="preserve">(B) </w:t>
      </w:r>
      <w:r w:rsidR="009A259F" w:rsidRPr="00A115DA">
        <w:rPr>
          <w:rFonts w:eastAsia="標楷體" w:hint="eastAsia"/>
        </w:rPr>
        <w:t>She was driving.</w:t>
      </w:r>
      <w:r w:rsidR="000F2545" w:rsidRPr="00A115DA">
        <w:rPr>
          <w:rFonts w:eastAsia="標楷體"/>
        </w:rPr>
        <w:t xml:space="preserve"> </w:t>
      </w:r>
      <w:r w:rsidR="009A259F" w:rsidRPr="00A115DA">
        <w:rPr>
          <w:rFonts w:eastAsia="標楷體"/>
        </w:rPr>
        <w:t xml:space="preserve"> </w:t>
      </w:r>
      <w:r w:rsidR="000F2545" w:rsidRPr="00A115DA">
        <w:rPr>
          <w:rFonts w:eastAsia="標楷體" w:hint="eastAsia"/>
        </w:rPr>
        <w:t xml:space="preserve"> </w:t>
      </w:r>
      <w:r w:rsidR="000F2545" w:rsidRPr="00A115DA">
        <w:rPr>
          <w:rFonts w:eastAsia="標楷體"/>
        </w:rPr>
        <w:t xml:space="preserve">(C) </w:t>
      </w:r>
      <w:r w:rsidR="00773E7E" w:rsidRPr="00A115DA">
        <w:rPr>
          <w:rFonts w:eastAsia="標楷體"/>
        </w:rPr>
        <w:t>She was calling the man.</w:t>
      </w:r>
    </w:p>
    <w:p w14:paraId="3238B912" w14:textId="54CD1218" w:rsidR="002C41DA" w:rsidRPr="00A115DA" w:rsidRDefault="000F2545" w:rsidP="00056F19">
      <w:pPr>
        <w:spacing w:line="25" w:lineRule="atLeast"/>
        <w:rPr>
          <w:rFonts w:eastAsia="標楷體"/>
        </w:rPr>
      </w:pPr>
      <w:r w:rsidRPr="00A115DA">
        <w:rPr>
          <w:rFonts w:eastAsia="標楷體" w:hint="eastAsia"/>
        </w:rPr>
        <w:t>9.</w:t>
      </w:r>
      <w:r w:rsidRPr="00A115DA">
        <w:rPr>
          <w:rFonts w:eastAsia="標楷體"/>
        </w:rPr>
        <w:t xml:space="preserve"> (A)</w:t>
      </w:r>
      <w:r w:rsidRPr="00A115DA">
        <w:rPr>
          <w:rFonts w:hint="eastAsia"/>
        </w:rPr>
        <w:t xml:space="preserve"> </w:t>
      </w:r>
      <w:r w:rsidR="009A259F" w:rsidRPr="00A115DA">
        <w:rPr>
          <w:rFonts w:eastAsia="標楷體"/>
        </w:rPr>
        <w:t>She was a YouTuber when she was a kid.</w:t>
      </w:r>
      <w:r w:rsidRPr="00A115DA">
        <w:rPr>
          <w:rFonts w:eastAsia="標楷體" w:hint="eastAsia"/>
        </w:rPr>
        <w:t xml:space="preserve">  </w:t>
      </w:r>
      <w:r w:rsidRPr="00A115DA">
        <w:rPr>
          <w:rFonts w:eastAsia="標楷體"/>
        </w:rPr>
        <w:t xml:space="preserve">(B) </w:t>
      </w:r>
      <w:r w:rsidR="009A259F" w:rsidRPr="00A115DA">
        <w:rPr>
          <w:rFonts w:eastAsia="標楷體"/>
        </w:rPr>
        <w:t>She is a factory worker now.</w:t>
      </w:r>
      <w:r w:rsidRPr="00A115DA">
        <w:rPr>
          <w:rFonts w:eastAsia="標楷體" w:hint="eastAsia"/>
        </w:rPr>
        <w:t xml:space="preserve">  </w:t>
      </w:r>
      <w:r w:rsidRPr="00A115DA">
        <w:rPr>
          <w:rFonts w:eastAsia="標楷體"/>
        </w:rPr>
        <w:t xml:space="preserve">(C) </w:t>
      </w:r>
      <w:r w:rsidR="009A259F" w:rsidRPr="00A115DA">
        <w:rPr>
          <w:rFonts w:eastAsia="標楷體"/>
        </w:rPr>
        <w:t>She became a successful lawyer after she grew up.</w:t>
      </w:r>
    </w:p>
    <w:p w14:paraId="675F8D5A" w14:textId="6BE77E86" w:rsidR="009A259F" w:rsidRPr="00A115DA" w:rsidRDefault="002C41DA" w:rsidP="00056F19">
      <w:pPr>
        <w:spacing w:line="25" w:lineRule="atLeast"/>
        <w:rPr>
          <w:rFonts w:eastAsia="標楷體"/>
        </w:rPr>
      </w:pPr>
      <w:r w:rsidRPr="00A115DA">
        <w:rPr>
          <w:rFonts w:eastAsia="標楷體" w:hint="eastAsia"/>
        </w:rPr>
        <w:t xml:space="preserve">10. </w:t>
      </w:r>
      <w:r w:rsidR="000F2545" w:rsidRPr="00A115DA">
        <w:rPr>
          <w:rFonts w:eastAsia="標楷體"/>
        </w:rPr>
        <w:t>(A)</w:t>
      </w:r>
      <w:r w:rsidR="000F2545" w:rsidRPr="00A115DA">
        <w:rPr>
          <w:rFonts w:hint="eastAsia"/>
        </w:rPr>
        <w:t xml:space="preserve"> </w:t>
      </w:r>
      <w:r w:rsidR="009A259F" w:rsidRPr="00A115DA">
        <w:rPr>
          <w:rFonts w:eastAsia="標楷體"/>
        </w:rPr>
        <w:t xml:space="preserve">Mike ate the girl’s cookies. </w:t>
      </w:r>
      <w:r w:rsidR="000F2545" w:rsidRPr="00A115DA">
        <w:rPr>
          <w:rFonts w:eastAsia="標楷體" w:hint="eastAsia"/>
        </w:rPr>
        <w:t xml:space="preserve"> </w:t>
      </w:r>
      <w:r w:rsidR="000F2545" w:rsidRPr="00A115DA">
        <w:rPr>
          <w:rFonts w:eastAsia="標楷體"/>
        </w:rPr>
        <w:t>(B)</w:t>
      </w:r>
      <w:r w:rsidR="000F2545" w:rsidRPr="00A115DA">
        <w:t xml:space="preserve"> </w:t>
      </w:r>
      <w:r w:rsidR="009A259F" w:rsidRPr="00A115DA">
        <w:rPr>
          <w:rFonts w:eastAsia="標楷體" w:hint="eastAsia"/>
        </w:rPr>
        <w:t>Lucky didn</w:t>
      </w:r>
      <w:r w:rsidR="009A259F" w:rsidRPr="00A115DA">
        <w:rPr>
          <w:rFonts w:eastAsia="標楷體"/>
        </w:rPr>
        <w:t>’</w:t>
      </w:r>
      <w:r w:rsidR="009A259F" w:rsidRPr="00A115DA">
        <w:rPr>
          <w:rFonts w:eastAsia="標楷體" w:hint="eastAsia"/>
        </w:rPr>
        <w:t>t have dinner last night.</w:t>
      </w:r>
      <w:r w:rsidR="000F2545" w:rsidRPr="00A115DA">
        <w:rPr>
          <w:rFonts w:eastAsia="標楷體" w:hint="eastAsia"/>
        </w:rPr>
        <w:t xml:space="preserve"> </w:t>
      </w:r>
      <w:r w:rsidR="009A259F" w:rsidRPr="00A115DA">
        <w:rPr>
          <w:rFonts w:eastAsia="標楷體"/>
        </w:rPr>
        <w:t xml:space="preserve"> </w:t>
      </w:r>
      <w:r w:rsidR="000F2545" w:rsidRPr="00A115DA">
        <w:rPr>
          <w:rFonts w:eastAsia="標楷體"/>
        </w:rPr>
        <w:t xml:space="preserve">(C) </w:t>
      </w:r>
      <w:r w:rsidR="009A259F" w:rsidRPr="00A115DA">
        <w:rPr>
          <w:rFonts w:eastAsia="標楷體"/>
        </w:rPr>
        <w:t>The girl put the cookies in the kitchen at a quarter to ten last night.</w:t>
      </w:r>
      <w:r w:rsidR="009A259F" w:rsidRPr="00A115DA">
        <w:rPr>
          <w:rFonts w:eastAsia="標楷體" w:hint="eastAsia"/>
        </w:rPr>
        <w:t xml:space="preserve"> </w:t>
      </w:r>
    </w:p>
    <w:p w14:paraId="3A018531" w14:textId="77777777" w:rsidR="009A259F" w:rsidRPr="00A115DA" w:rsidRDefault="009A259F" w:rsidP="00BD725F">
      <w:pPr>
        <w:spacing w:line="276" w:lineRule="auto"/>
        <w:rPr>
          <w:rFonts w:eastAsia="標楷體"/>
        </w:rPr>
      </w:pPr>
    </w:p>
    <w:p w14:paraId="0AE7592E" w14:textId="6A7F9496" w:rsidR="00120570" w:rsidRPr="00A115DA" w:rsidRDefault="00120570" w:rsidP="00BD725F">
      <w:pPr>
        <w:spacing w:line="276" w:lineRule="auto"/>
        <w:rPr>
          <w:rFonts w:eastAsia="標楷體"/>
          <w:sz w:val="28"/>
          <w:szCs w:val="28"/>
        </w:rPr>
      </w:pPr>
      <w:r w:rsidRPr="00A115DA">
        <w:rPr>
          <w:rFonts w:eastAsia="標楷體" w:hint="eastAsia"/>
          <w:b/>
          <w:bCs/>
          <w:sz w:val="40"/>
          <w:szCs w:val="40"/>
          <w:shd w:val="clear" w:color="auto" w:fill="000000" w:themeFill="text1"/>
        </w:rPr>
        <w:t>綜</w:t>
      </w:r>
      <w:r w:rsidRPr="00A115DA">
        <w:rPr>
          <w:rFonts w:eastAsia="標楷體" w:hint="eastAsia"/>
          <w:sz w:val="28"/>
          <w:szCs w:val="28"/>
        </w:rPr>
        <w:t>合</w:t>
      </w:r>
      <w:r w:rsidRPr="00A115DA">
        <w:rPr>
          <w:rFonts w:eastAsia="標楷體"/>
          <w:sz w:val="28"/>
          <w:szCs w:val="28"/>
        </w:rPr>
        <w:t>測驗</w:t>
      </w:r>
    </w:p>
    <w:p w14:paraId="6854F068" w14:textId="4469995A" w:rsidR="00120570" w:rsidRPr="00A115DA" w:rsidRDefault="00120570" w:rsidP="00056F19">
      <w:pPr>
        <w:spacing w:line="25" w:lineRule="atLeast"/>
        <w:rPr>
          <w:rFonts w:eastAsia="標楷體"/>
          <w:sz w:val="26"/>
          <w:szCs w:val="26"/>
        </w:rPr>
      </w:pPr>
      <w:r w:rsidRPr="00A115DA">
        <w:rPr>
          <w:rFonts w:eastAsia="標楷體" w:hint="eastAsia"/>
          <w:sz w:val="26"/>
          <w:szCs w:val="26"/>
        </w:rPr>
        <w:t>四、</w:t>
      </w:r>
      <w:r w:rsidRPr="00A115DA">
        <w:rPr>
          <w:rFonts w:eastAsia="標楷體"/>
          <w:sz w:val="26"/>
          <w:szCs w:val="26"/>
        </w:rPr>
        <w:t>請依題意選出最好的答案，</w:t>
      </w:r>
      <w:r w:rsidRPr="00A115DA">
        <w:rPr>
          <w:rFonts w:eastAsia="標楷體" w:hint="eastAsia"/>
          <w:sz w:val="26"/>
          <w:szCs w:val="26"/>
        </w:rPr>
        <w:t>第</w:t>
      </w:r>
      <w:r w:rsidRPr="00A115DA">
        <w:rPr>
          <w:rFonts w:eastAsia="標楷體" w:hint="eastAsia"/>
          <w:sz w:val="26"/>
          <w:szCs w:val="26"/>
        </w:rPr>
        <w:t>1</w:t>
      </w:r>
      <w:r w:rsidR="00B11C75" w:rsidRPr="00A115DA">
        <w:rPr>
          <w:rFonts w:eastAsia="標楷體" w:hint="eastAsia"/>
          <w:sz w:val="26"/>
          <w:szCs w:val="26"/>
        </w:rPr>
        <w:t>1</w:t>
      </w:r>
      <w:r w:rsidRPr="00A115DA">
        <w:rPr>
          <w:rFonts w:eastAsia="標楷體" w:hint="eastAsia"/>
          <w:sz w:val="26"/>
          <w:szCs w:val="26"/>
        </w:rPr>
        <w:t>-</w:t>
      </w:r>
      <w:r w:rsidR="00B11C75" w:rsidRPr="00A115DA">
        <w:rPr>
          <w:rFonts w:eastAsia="標楷體" w:hint="eastAsia"/>
          <w:sz w:val="26"/>
          <w:szCs w:val="26"/>
        </w:rPr>
        <w:t>2</w:t>
      </w:r>
      <w:r w:rsidR="00E44581" w:rsidRPr="00A115DA">
        <w:rPr>
          <w:rFonts w:eastAsia="標楷體" w:hint="eastAsia"/>
          <w:sz w:val="26"/>
          <w:szCs w:val="26"/>
        </w:rPr>
        <w:t>7</w:t>
      </w:r>
      <w:r w:rsidRPr="00A115DA">
        <w:rPr>
          <w:rFonts w:eastAsia="標楷體" w:hint="eastAsia"/>
          <w:sz w:val="26"/>
          <w:szCs w:val="26"/>
        </w:rPr>
        <w:t>題，每題</w:t>
      </w:r>
      <w:r w:rsidRPr="00A115DA">
        <w:rPr>
          <w:rFonts w:eastAsia="標楷體" w:hint="eastAsia"/>
          <w:sz w:val="26"/>
          <w:szCs w:val="26"/>
        </w:rPr>
        <w:t>2</w:t>
      </w:r>
      <w:r w:rsidRPr="00A115DA">
        <w:rPr>
          <w:rFonts w:eastAsia="標楷體" w:hint="eastAsia"/>
          <w:sz w:val="26"/>
          <w:szCs w:val="26"/>
        </w:rPr>
        <w:t>分，共</w:t>
      </w:r>
      <w:r w:rsidRPr="00A115DA">
        <w:rPr>
          <w:rFonts w:eastAsia="標楷體" w:hint="eastAsia"/>
          <w:sz w:val="26"/>
          <w:szCs w:val="26"/>
        </w:rPr>
        <w:t>3</w:t>
      </w:r>
      <w:r w:rsidR="008F36DD" w:rsidRPr="00A115DA">
        <w:rPr>
          <w:rFonts w:eastAsia="標楷體" w:hint="eastAsia"/>
          <w:sz w:val="26"/>
          <w:szCs w:val="26"/>
        </w:rPr>
        <w:t>4</w:t>
      </w:r>
      <w:r w:rsidRPr="00A115DA">
        <w:rPr>
          <w:rFonts w:eastAsia="標楷體" w:hint="eastAsia"/>
          <w:sz w:val="26"/>
          <w:szCs w:val="26"/>
        </w:rPr>
        <w:t>分。</w:t>
      </w:r>
    </w:p>
    <w:p w14:paraId="318FB96C" w14:textId="77777777" w:rsidR="00873582" w:rsidRPr="00A115DA" w:rsidRDefault="00120570" w:rsidP="00056F19">
      <w:pPr>
        <w:autoSpaceDE w:val="0"/>
        <w:autoSpaceDN w:val="0"/>
        <w:adjustRightInd w:val="0"/>
        <w:spacing w:line="25" w:lineRule="atLeast"/>
        <w:rPr>
          <w:rFonts w:eastAsia="標楷體"/>
          <w:kern w:val="0"/>
        </w:rPr>
      </w:pPr>
      <w:bookmarkStart w:id="4" w:name="_Hlk191395327"/>
      <w:r w:rsidRPr="00A115DA">
        <w:rPr>
          <w:rFonts w:hint="eastAsia"/>
        </w:rPr>
        <w:t>1</w:t>
      </w:r>
      <w:r w:rsidR="002C41DA" w:rsidRPr="00A115DA">
        <w:rPr>
          <w:rFonts w:hint="eastAsia"/>
        </w:rPr>
        <w:t>1</w:t>
      </w:r>
      <w:r w:rsidRPr="00A115DA">
        <w:rPr>
          <w:rFonts w:hint="eastAsia"/>
        </w:rPr>
        <w:t>.</w:t>
      </w:r>
      <w:r w:rsidRPr="00A115DA">
        <w:t xml:space="preserve"> </w:t>
      </w:r>
      <w:r w:rsidR="00873582" w:rsidRPr="00A115DA">
        <w:rPr>
          <w:rFonts w:eastAsia="標楷體"/>
          <w:kern w:val="0"/>
        </w:rPr>
        <w:t>She __________ the cookie into halves.</w:t>
      </w:r>
    </w:p>
    <w:p w14:paraId="0584D643" w14:textId="73AD1E19" w:rsidR="00120570" w:rsidRPr="00A115DA" w:rsidRDefault="0074345D" w:rsidP="00056F19">
      <w:pPr>
        <w:spacing w:line="25" w:lineRule="atLeast"/>
        <w:ind w:left="480"/>
      </w:pPr>
      <w:r w:rsidRPr="00A115DA">
        <w:t>(A)</w:t>
      </w:r>
      <w:r w:rsidR="00873582" w:rsidRPr="00A115DA">
        <w:rPr>
          <w:rFonts w:hint="eastAsia"/>
        </w:rPr>
        <w:t xml:space="preserve"> </w:t>
      </w:r>
      <w:r w:rsidR="00873582" w:rsidRPr="00A115DA">
        <w:t>breaks</w:t>
      </w:r>
      <w:r w:rsidRPr="00A115DA">
        <w:rPr>
          <w:rFonts w:hint="eastAsia"/>
        </w:rPr>
        <w:t xml:space="preserve">    </w:t>
      </w:r>
      <w:r w:rsidRPr="00A115DA">
        <w:t xml:space="preserve">(B) </w:t>
      </w:r>
      <w:r w:rsidR="00873582" w:rsidRPr="00A115DA">
        <w:t>fixes</w:t>
      </w:r>
      <w:r w:rsidRPr="00A115DA">
        <w:t xml:space="preserve"> </w:t>
      </w:r>
      <w:r w:rsidRPr="00A115DA">
        <w:rPr>
          <w:rFonts w:hint="eastAsia"/>
        </w:rPr>
        <w:t xml:space="preserve">    </w:t>
      </w:r>
      <w:r w:rsidRPr="00A115DA">
        <w:t xml:space="preserve">(C) </w:t>
      </w:r>
      <w:r w:rsidR="00BF48DF" w:rsidRPr="00A115DA">
        <w:t>hangs</w:t>
      </w:r>
      <w:r w:rsidRPr="00A115DA">
        <w:rPr>
          <w:rFonts w:hint="eastAsia"/>
        </w:rPr>
        <w:t xml:space="preserve">    </w:t>
      </w:r>
      <w:r w:rsidRPr="00A115DA">
        <w:t xml:space="preserve">(D) </w:t>
      </w:r>
      <w:r w:rsidR="00BF48DF" w:rsidRPr="00A115DA">
        <w:t>acts</w:t>
      </w:r>
    </w:p>
    <w:p w14:paraId="759B914D" w14:textId="6D267E09" w:rsidR="00365A34" w:rsidRPr="00A115DA" w:rsidRDefault="00120570" w:rsidP="00056F19">
      <w:pPr>
        <w:autoSpaceDE w:val="0"/>
        <w:autoSpaceDN w:val="0"/>
        <w:adjustRightInd w:val="0"/>
        <w:spacing w:line="25" w:lineRule="atLeast"/>
        <w:rPr>
          <w:rFonts w:eastAsia="標楷體"/>
          <w:kern w:val="0"/>
        </w:rPr>
      </w:pPr>
      <w:r w:rsidRPr="00A115DA">
        <w:rPr>
          <w:rFonts w:hint="eastAsia"/>
        </w:rPr>
        <w:t>1</w:t>
      </w:r>
      <w:r w:rsidR="002C41DA" w:rsidRPr="00A115DA">
        <w:rPr>
          <w:rFonts w:hint="eastAsia"/>
        </w:rPr>
        <w:t>2</w:t>
      </w:r>
      <w:r w:rsidRPr="00A115DA">
        <w:rPr>
          <w:rFonts w:hint="eastAsia"/>
        </w:rPr>
        <w:t>.</w:t>
      </w:r>
      <w:r w:rsidR="00365A34" w:rsidRPr="00A115DA">
        <w:rPr>
          <w:rFonts w:hint="eastAsia"/>
        </w:rPr>
        <w:t xml:space="preserve"> </w:t>
      </w:r>
      <w:r w:rsidR="00281D14" w:rsidRPr="00A115DA">
        <w:rPr>
          <w:rFonts w:eastAsia="標楷體" w:hint="eastAsia"/>
          <w:kern w:val="0"/>
        </w:rPr>
        <w:t xml:space="preserve">A: ________________________B: I </w:t>
      </w:r>
      <w:r w:rsidR="00281D14" w:rsidRPr="00A115DA">
        <w:rPr>
          <w:rFonts w:eastAsia="標楷體"/>
          <w:kern w:val="0"/>
        </w:rPr>
        <w:t>wanted to be a Youtuber</w:t>
      </w:r>
      <w:r w:rsidR="00C01024" w:rsidRPr="00A115DA">
        <w:rPr>
          <w:rFonts w:eastAsia="標楷體"/>
          <w:kern w:val="0"/>
        </w:rPr>
        <w:t xml:space="preserve"> when I was young</w:t>
      </w:r>
      <w:r w:rsidR="00281D14" w:rsidRPr="00A115DA">
        <w:rPr>
          <w:rFonts w:eastAsia="標楷體"/>
          <w:kern w:val="0"/>
        </w:rPr>
        <w:t>.</w:t>
      </w:r>
    </w:p>
    <w:p w14:paraId="0ECB6F60" w14:textId="252C9B02" w:rsidR="00281D14" w:rsidRPr="00A115DA" w:rsidRDefault="00281D14" w:rsidP="00056F19">
      <w:pPr>
        <w:autoSpaceDE w:val="0"/>
        <w:autoSpaceDN w:val="0"/>
        <w:adjustRightInd w:val="0"/>
        <w:spacing w:line="25" w:lineRule="atLeast"/>
      </w:pPr>
      <w:r w:rsidRPr="00A115DA">
        <w:tab/>
        <w:t xml:space="preserve">(A) What do you want to be?    (B) What do you do? </w:t>
      </w:r>
    </w:p>
    <w:p w14:paraId="73B0EF26" w14:textId="7B7915D2" w:rsidR="00281D14" w:rsidRPr="00A115DA" w:rsidRDefault="00281D14" w:rsidP="00056F19">
      <w:pPr>
        <w:autoSpaceDE w:val="0"/>
        <w:autoSpaceDN w:val="0"/>
        <w:adjustRightInd w:val="0"/>
        <w:spacing w:line="25" w:lineRule="atLeast"/>
        <w:ind w:firstLine="480"/>
      </w:pPr>
      <w:r w:rsidRPr="00A115DA">
        <w:t xml:space="preserve">(C) Are you a singer? </w:t>
      </w:r>
      <w:r w:rsidRPr="00A115DA">
        <w:rPr>
          <w:rFonts w:hint="eastAsia"/>
        </w:rPr>
        <w:t xml:space="preserve"> </w:t>
      </w:r>
      <w:r w:rsidRPr="00A115DA">
        <w:t xml:space="preserve">        (D) What did you want to be?</w:t>
      </w:r>
    </w:p>
    <w:p w14:paraId="0F1556E9" w14:textId="080C4FB8" w:rsidR="0061115A" w:rsidRPr="00A115DA" w:rsidRDefault="00120570" w:rsidP="00056F19">
      <w:pPr>
        <w:autoSpaceDE w:val="0"/>
        <w:autoSpaceDN w:val="0"/>
        <w:adjustRightInd w:val="0"/>
        <w:spacing w:line="25" w:lineRule="atLeast"/>
      </w:pPr>
      <w:r w:rsidRPr="00A115DA">
        <w:rPr>
          <w:rFonts w:hint="eastAsia"/>
        </w:rPr>
        <w:t>1</w:t>
      </w:r>
      <w:r w:rsidR="002C41DA" w:rsidRPr="00A115DA">
        <w:rPr>
          <w:rFonts w:hint="eastAsia"/>
        </w:rPr>
        <w:t>3</w:t>
      </w:r>
      <w:r w:rsidRPr="00A115DA">
        <w:rPr>
          <w:rFonts w:hint="eastAsia"/>
        </w:rPr>
        <w:t xml:space="preserve">. </w:t>
      </w:r>
      <w:r w:rsidR="0061115A" w:rsidRPr="00A115DA">
        <w:t xml:space="preserve">What _____ he _____ at 9:30 last night? </w:t>
      </w:r>
    </w:p>
    <w:p w14:paraId="1F37D7D6" w14:textId="7ED68AAB" w:rsidR="00246A2F" w:rsidRPr="00A115DA" w:rsidRDefault="0061115A" w:rsidP="00056F19">
      <w:pPr>
        <w:autoSpaceDE w:val="0"/>
        <w:autoSpaceDN w:val="0"/>
        <w:adjustRightInd w:val="0"/>
        <w:spacing w:line="25" w:lineRule="atLeast"/>
        <w:ind w:firstLine="480"/>
      </w:pPr>
      <w:r w:rsidRPr="00A115DA">
        <w:t>(A) was; doing    (B) did; do    (C) are; doing    (D) do</w:t>
      </w:r>
      <w:r w:rsidR="00D23CE3" w:rsidRPr="00A115DA">
        <w:rPr>
          <w:rFonts w:hint="eastAsia"/>
        </w:rPr>
        <w:t>e</w:t>
      </w:r>
      <w:r w:rsidR="00D23CE3" w:rsidRPr="00A115DA">
        <w:t>s</w:t>
      </w:r>
      <w:r w:rsidRPr="00A115DA">
        <w:t>; do</w:t>
      </w:r>
    </w:p>
    <w:p w14:paraId="4309F7FB" w14:textId="5BF348AC" w:rsidR="0061115A" w:rsidRPr="00A115DA" w:rsidRDefault="00120570" w:rsidP="00056F19">
      <w:pPr>
        <w:autoSpaceDE w:val="0"/>
        <w:autoSpaceDN w:val="0"/>
        <w:adjustRightInd w:val="0"/>
        <w:spacing w:line="25" w:lineRule="atLeast"/>
      </w:pPr>
      <w:r w:rsidRPr="00A115DA">
        <w:rPr>
          <w:rFonts w:hint="eastAsia"/>
        </w:rPr>
        <w:t>1</w:t>
      </w:r>
      <w:r w:rsidR="002C41DA" w:rsidRPr="00A115DA">
        <w:rPr>
          <w:rFonts w:hint="eastAsia"/>
        </w:rPr>
        <w:t>4</w:t>
      </w:r>
      <w:r w:rsidRPr="00A115DA">
        <w:rPr>
          <w:rFonts w:hint="eastAsia"/>
        </w:rPr>
        <w:t xml:space="preserve">. </w:t>
      </w:r>
      <w:r w:rsidR="0061115A" w:rsidRPr="00A115DA">
        <w:t xml:space="preserve">Don’t </w:t>
      </w:r>
      <w:r w:rsidR="00F6136C" w:rsidRPr="00A115DA">
        <w:t xml:space="preserve">do exercise </w:t>
      </w:r>
      <w:r w:rsidR="0061115A" w:rsidRPr="00A115DA">
        <w:t xml:space="preserve">right after you finish _____ meals. </w:t>
      </w:r>
    </w:p>
    <w:p w14:paraId="7B733E75" w14:textId="2F591B18" w:rsidR="0061115A" w:rsidRPr="00A115DA" w:rsidRDefault="0061115A" w:rsidP="00056F19">
      <w:pPr>
        <w:autoSpaceDE w:val="0"/>
        <w:autoSpaceDN w:val="0"/>
        <w:adjustRightInd w:val="0"/>
        <w:spacing w:line="25" w:lineRule="atLeast"/>
        <w:ind w:firstLine="480"/>
      </w:pPr>
      <w:r w:rsidRPr="00A115DA">
        <w:t xml:space="preserve">(A) to eat    (B) eating    (C) to eating    (D) ate </w:t>
      </w:r>
    </w:p>
    <w:p w14:paraId="2F961E06" w14:textId="54C61258" w:rsidR="0061115A" w:rsidRPr="00A115DA" w:rsidRDefault="002C41DA" w:rsidP="00056F19">
      <w:pPr>
        <w:autoSpaceDE w:val="0"/>
        <w:autoSpaceDN w:val="0"/>
        <w:adjustRightInd w:val="0"/>
        <w:spacing w:line="25" w:lineRule="atLeast"/>
      </w:pPr>
      <w:r w:rsidRPr="00A115DA">
        <w:rPr>
          <w:rFonts w:hint="eastAsia"/>
        </w:rPr>
        <w:lastRenderedPageBreak/>
        <w:t>15</w:t>
      </w:r>
      <w:r w:rsidR="0026105A" w:rsidRPr="00A115DA">
        <w:rPr>
          <w:rFonts w:hint="eastAsia"/>
        </w:rPr>
        <w:t>.</w:t>
      </w:r>
      <w:r w:rsidR="0061115A" w:rsidRPr="00A115DA">
        <w:t xml:space="preserve"> Mother’s Day is coming. Let’s write a card to thank our mom for cooking delicious dinner and _____ us to school every day. </w:t>
      </w:r>
    </w:p>
    <w:p w14:paraId="5C28F514" w14:textId="25A959CE" w:rsidR="0061115A" w:rsidRPr="00A115DA" w:rsidRDefault="0061115A" w:rsidP="00056F19">
      <w:pPr>
        <w:autoSpaceDE w:val="0"/>
        <w:autoSpaceDN w:val="0"/>
        <w:adjustRightInd w:val="0"/>
        <w:spacing w:line="25" w:lineRule="atLeast"/>
        <w:ind w:firstLine="480"/>
      </w:pPr>
      <w:r w:rsidRPr="00A115DA">
        <w:t>(A) drives    (B) drove    (C) to drive    (D) driving</w:t>
      </w:r>
    </w:p>
    <w:p w14:paraId="23592232" w14:textId="5C419599" w:rsidR="0061115A" w:rsidRPr="00A115DA" w:rsidRDefault="002C41DA" w:rsidP="00056F19">
      <w:pPr>
        <w:autoSpaceDE w:val="0"/>
        <w:autoSpaceDN w:val="0"/>
        <w:adjustRightInd w:val="0"/>
        <w:spacing w:line="25" w:lineRule="atLeast"/>
      </w:pPr>
      <w:r w:rsidRPr="00A115DA">
        <w:rPr>
          <w:rFonts w:hint="eastAsia"/>
        </w:rPr>
        <w:t>16</w:t>
      </w:r>
      <w:r w:rsidR="00120570" w:rsidRPr="00A115DA">
        <w:rPr>
          <w:rFonts w:hint="eastAsia"/>
        </w:rPr>
        <w:t xml:space="preserve">. </w:t>
      </w:r>
      <w:r w:rsidR="00F6136C" w:rsidRPr="00A115DA">
        <w:t>Using social media</w:t>
      </w:r>
      <w:r w:rsidR="0016022A" w:rsidRPr="00A115DA">
        <w:t xml:space="preserve"> and playing video games</w:t>
      </w:r>
      <w:r w:rsidR="0061115A" w:rsidRPr="00A115DA">
        <w:t xml:space="preserve"> _____ popular with</w:t>
      </w:r>
      <w:r w:rsidR="00F6136C" w:rsidRPr="00A115DA">
        <w:t xml:space="preserve"> teenagers</w:t>
      </w:r>
      <w:r w:rsidR="0061115A" w:rsidRPr="00A115DA">
        <w:t xml:space="preserve">. </w:t>
      </w:r>
    </w:p>
    <w:p w14:paraId="4B5F330D" w14:textId="32E59EBE" w:rsidR="0061115A" w:rsidRPr="00A115DA" w:rsidRDefault="0061115A" w:rsidP="00056F19">
      <w:pPr>
        <w:autoSpaceDE w:val="0"/>
        <w:autoSpaceDN w:val="0"/>
        <w:adjustRightInd w:val="0"/>
        <w:spacing w:line="25" w:lineRule="atLeast"/>
        <w:ind w:firstLine="480"/>
      </w:pPr>
      <w:r w:rsidRPr="00A115DA">
        <w:t xml:space="preserve">(A) </w:t>
      </w:r>
      <w:r w:rsidR="00D612B3" w:rsidRPr="00A115DA">
        <w:t>is</w:t>
      </w:r>
      <w:r w:rsidRPr="00A115DA">
        <w:t xml:space="preserve">    (B) </w:t>
      </w:r>
      <w:r w:rsidR="00D612B3" w:rsidRPr="00A115DA">
        <w:t>are</w:t>
      </w:r>
      <w:r w:rsidRPr="00A115DA">
        <w:t xml:space="preserve">    (C) to be    (D) being</w:t>
      </w:r>
    </w:p>
    <w:p w14:paraId="7A1FCC7B" w14:textId="30F48E69" w:rsidR="00790837" w:rsidRPr="00A115DA" w:rsidRDefault="002C41DA" w:rsidP="00056F19">
      <w:pPr>
        <w:autoSpaceDE w:val="0"/>
        <w:autoSpaceDN w:val="0"/>
        <w:adjustRightInd w:val="0"/>
        <w:spacing w:line="25" w:lineRule="atLeast"/>
      </w:pPr>
      <w:r w:rsidRPr="00A115DA">
        <w:rPr>
          <w:rFonts w:hint="eastAsia"/>
        </w:rPr>
        <w:t>17</w:t>
      </w:r>
      <w:r w:rsidR="007D3A54" w:rsidRPr="00A115DA">
        <w:rPr>
          <w:rFonts w:hint="eastAsia"/>
        </w:rPr>
        <w:t>.</w:t>
      </w:r>
      <w:r w:rsidR="00790837" w:rsidRPr="00A115DA">
        <w:t xml:space="preserve"> IU’s relatives didn’t believe in her and _________________her dream.</w:t>
      </w:r>
    </w:p>
    <w:p w14:paraId="505A8B82" w14:textId="4ED6AADB" w:rsidR="00120570" w:rsidRPr="00A115DA" w:rsidRDefault="00790837" w:rsidP="00056F19">
      <w:pPr>
        <w:autoSpaceDE w:val="0"/>
        <w:autoSpaceDN w:val="0"/>
        <w:adjustRightInd w:val="0"/>
        <w:spacing w:line="25" w:lineRule="atLeast"/>
        <w:ind w:firstLine="480"/>
      </w:pPr>
      <w:r w:rsidRPr="00A115DA">
        <w:t xml:space="preserve">(A) </w:t>
      </w:r>
      <w:r w:rsidR="00825D4F" w:rsidRPr="00A115DA">
        <w:t>made fun of</w:t>
      </w:r>
      <w:r w:rsidRPr="00A115DA">
        <w:t xml:space="preserve"> </w:t>
      </w:r>
      <w:r w:rsidR="00825D4F" w:rsidRPr="00A115DA">
        <w:t xml:space="preserve">  </w:t>
      </w:r>
      <w:r w:rsidRPr="00A115DA">
        <w:t xml:space="preserve"> (B) make fun of  </w:t>
      </w:r>
      <w:r w:rsidR="00825D4F" w:rsidRPr="00A115DA">
        <w:t xml:space="preserve"> </w:t>
      </w:r>
      <w:r w:rsidRPr="00A115DA">
        <w:t xml:space="preserve"> (C)</w:t>
      </w:r>
      <w:r w:rsidR="00825D4F" w:rsidRPr="00A115DA">
        <w:t xml:space="preserve"> making fun of</w:t>
      </w:r>
      <w:r w:rsidRPr="00A115DA">
        <w:t xml:space="preserve">    (D) were making fun of</w:t>
      </w:r>
      <w:r w:rsidR="00120570" w:rsidRPr="00A115DA">
        <w:rPr>
          <w:rFonts w:hint="eastAsia"/>
        </w:rPr>
        <w:t xml:space="preserve">    </w:t>
      </w:r>
    </w:p>
    <w:p w14:paraId="5CFFF28F" w14:textId="3AB2B573" w:rsidR="0016022A" w:rsidRPr="00A115DA" w:rsidRDefault="002C41DA" w:rsidP="00056F19">
      <w:pPr>
        <w:spacing w:line="25" w:lineRule="atLeast"/>
      </w:pPr>
      <w:r w:rsidRPr="00A115DA">
        <w:rPr>
          <w:rFonts w:hint="eastAsia"/>
        </w:rPr>
        <w:t>18</w:t>
      </w:r>
      <w:r w:rsidR="00120570" w:rsidRPr="00A115DA">
        <w:rPr>
          <w:rFonts w:hint="eastAsia"/>
        </w:rPr>
        <w:t xml:space="preserve">. </w:t>
      </w:r>
      <w:r w:rsidR="00AE0F2C" w:rsidRPr="00A115DA">
        <w:t>Playing video games</w:t>
      </w:r>
      <w:r w:rsidR="002E14E8" w:rsidRPr="00A115DA">
        <w:t xml:space="preserve"> __________interesting for me when I was a kid.</w:t>
      </w:r>
    </w:p>
    <w:p w14:paraId="58303850" w14:textId="7D573A8F" w:rsidR="002E14E8" w:rsidRPr="00A115DA" w:rsidRDefault="002E14E8" w:rsidP="00056F19">
      <w:pPr>
        <w:spacing w:line="25" w:lineRule="atLeast"/>
        <w:ind w:firstLine="480"/>
      </w:pPr>
      <w:r w:rsidRPr="00A115DA">
        <w:t xml:space="preserve">(A) is    (B) </w:t>
      </w:r>
      <w:r w:rsidR="00D612B3" w:rsidRPr="00A115DA">
        <w:t>are</w:t>
      </w:r>
      <w:r w:rsidRPr="00A115DA">
        <w:rPr>
          <w:rFonts w:hint="eastAsia"/>
        </w:rPr>
        <w:t xml:space="preserve"> </w:t>
      </w:r>
      <w:r w:rsidRPr="00A115DA">
        <w:t xml:space="preserve">  (C) </w:t>
      </w:r>
      <w:r w:rsidR="00D612B3" w:rsidRPr="00A115DA">
        <w:t>was</w:t>
      </w:r>
      <w:r w:rsidRPr="00A115DA">
        <w:t xml:space="preserve">    (D) were</w:t>
      </w:r>
      <w:r w:rsidRPr="00A115DA">
        <w:rPr>
          <w:rFonts w:hint="eastAsia"/>
        </w:rPr>
        <w:t xml:space="preserve">    </w:t>
      </w:r>
    </w:p>
    <w:p w14:paraId="56B2A4C9" w14:textId="4EC6F844" w:rsidR="009324AA" w:rsidRPr="00A115DA" w:rsidRDefault="002C41DA" w:rsidP="00056F19">
      <w:pPr>
        <w:spacing w:line="25" w:lineRule="atLeast"/>
      </w:pPr>
      <w:r w:rsidRPr="00A115DA">
        <w:rPr>
          <w:rFonts w:hint="eastAsia"/>
        </w:rPr>
        <w:t>19</w:t>
      </w:r>
      <w:r w:rsidR="00120570" w:rsidRPr="00A115DA">
        <w:rPr>
          <w:rFonts w:hint="eastAsia"/>
        </w:rPr>
        <w:t>.</w:t>
      </w:r>
      <w:r w:rsidR="00B1764A" w:rsidRPr="00A115DA">
        <w:rPr>
          <w:rFonts w:hint="eastAsia"/>
        </w:rPr>
        <w:t xml:space="preserve"> </w:t>
      </w:r>
      <w:r w:rsidR="009324AA" w:rsidRPr="00A115DA">
        <w:t>_____ a famous YouTuber is not easy. We need ______</w:t>
      </w:r>
      <w:r w:rsidR="009324AA" w:rsidRPr="00A115DA">
        <w:rPr>
          <w:rFonts w:hint="eastAsia"/>
        </w:rPr>
        <w:t xml:space="preserve">hard from now on. </w:t>
      </w:r>
    </w:p>
    <w:p w14:paraId="69EFDE24" w14:textId="7372732B" w:rsidR="00120570" w:rsidRPr="00A115DA" w:rsidRDefault="009324AA" w:rsidP="00056F19">
      <w:pPr>
        <w:spacing w:line="25" w:lineRule="atLeast"/>
        <w:ind w:firstLine="480"/>
      </w:pPr>
      <w:r w:rsidRPr="00A115DA">
        <w:t xml:space="preserve">(A) Be; </w:t>
      </w:r>
      <w:r w:rsidR="003D62AE" w:rsidRPr="00A115DA">
        <w:t xml:space="preserve">to </w:t>
      </w:r>
      <w:r w:rsidRPr="00A115DA">
        <w:t>work    (B) To be; working</w:t>
      </w:r>
      <w:r w:rsidRPr="00A115DA">
        <w:rPr>
          <w:rFonts w:hint="eastAsia"/>
        </w:rPr>
        <w:t xml:space="preserve"> </w:t>
      </w:r>
      <w:r w:rsidRPr="00A115DA">
        <w:t xml:space="preserve">  (C) Being; to work    (D) Be; working</w:t>
      </w:r>
      <w:r w:rsidR="00120570" w:rsidRPr="00A115DA">
        <w:rPr>
          <w:rFonts w:hint="eastAsia"/>
        </w:rPr>
        <w:t xml:space="preserve">        </w:t>
      </w:r>
    </w:p>
    <w:p w14:paraId="752DC8AB" w14:textId="77777777" w:rsidR="00FC6F13" w:rsidRPr="00A115DA" w:rsidRDefault="002C41DA" w:rsidP="00056F19">
      <w:pPr>
        <w:spacing w:line="25" w:lineRule="atLeast"/>
      </w:pPr>
      <w:r w:rsidRPr="00A115DA">
        <w:rPr>
          <w:rFonts w:hint="eastAsia"/>
        </w:rPr>
        <w:t>20</w:t>
      </w:r>
      <w:r w:rsidR="009C6E2E" w:rsidRPr="00A115DA">
        <w:rPr>
          <w:rFonts w:hint="eastAsia"/>
        </w:rPr>
        <w:t xml:space="preserve">. </w:t>
      </w:r>
      <w:r w:rsidR="009324AA" w:rsidRPr="00A115DA">
        <w:t>A: I usually get up at eight fifteen from Monday to</w:t>
      </w:r>
      <w:r w:rsidR="009324AA" w:rsidRPr="00A115DA">
        <w:rPr>
          <w:rFonts w:hint="eastAsia"/>
        </w:rPr>
        <w:t xml:space="preserve"> </w:t>
      </w:r>
      <w:r w:rsidR="009324AA" w:rsidRPr="00A115DA">
        <w:t>Friday.</w:t>
      </w:r>
      <w:r w:rsidR="009324AA" w:rsidRPr="00A115DA">
        <w:rPr>
          <w:rFonts w:hint="eastAsia"/>
        </w:rPr>
        <w:t xml:space="preserve"> </w:t>
      </w:r>
    </w:p>
    <w:p w14:paraId="6078488C" w14:textId="157565DA" w:rsidR="00FC6F13" w:rsidRPr="00A115DA" w:rsidRDefault="00FC6F13" w:rsidP="00056F19">
      <w:pPr>
        <w:spacing w:line="25" w:lineRule="atLeast"/>
      </w:pPr>
      <w:r w:rsidRPr="00A115DA">
        <w:rPr>
          <w:rFonts w:hint="eastAsia"/>
        </w:rPr>
        <w:t xml:space="preserve">   </w:t>
      </w:r>
      <w:r w:rsidR="009324AA" w:rsidRPr="00A115DA">
        <w:t>B: Do you get up at ______ on weekends, too?</w:t>
      </w:r>
      <w:r w:rsidR="009324AA" w:rsidRPr="00A115DA">
        <w:rPr>
          <w:rFonts w:hint="eastAsia"/>
        </w:rPr>
        <w:t xml:space="preserve"> </w:t>
      </w:r>
    </w:p>
    <w:p w14:paraId="5CEF7481" w14:textId="53D11211" w:rsidR="009324AA" w:rsidRPr="00A115DA" w:rsidRDefault="00FC6F13" w:rsidP="00056F19">
      <w:pPr>
        <w:spacing w:line="25" w:lineRule="atLeast"/>
      </w:pPr>
      <w:r w:rsidRPr="00A115DA">
        <w:rPr>
          <w:rFonts w:hint="eastAsia"/>
        </w:rPr>
        <w:t xml:space="preserve">   </w:t>
      </w:r>
      <w:r w:rsidR="009324AA" w:rsidRPr="00A115DA">
        <w:t>A: No, I usually get up at ______ on weekends.</w:t>
      </w:r>
    </w:p>
    <w:p w14:paraId="695560B6" w14:textId="664951C5" w:rsidR="009324AA" w:rsidRPr="00A115DA" w:rsidRDefault="009324AA" w:rsidP="00056F19">
      <w:pPr>
        <w:spacing w:line="25" w:lineRule="atLeast"/>
        <w:ind w:leftChars="200" w:left="480"/>
      </w:pPr>
      <w:r w:rsidRPr="00A115DA">
        <w:t xml:space="preserve">(A) a quarter past eight ; </w:t>
      </w:r>
      <w:r w:rsidR="009046C8" w:rsidRPr="00A115DA">
        <w:t>eight after a quarter</w:t>
      </w:r>
    </w:p>
    <w:p w14:paraId="0B6C1CE2" w14:textId="77777777" w:rsidR="009324AA" w:rsidRPr="00A115DA" w:rsidRDefault="009324AA" w:rsidP="00056F19">
      <w:pPr>
        <w:spacing w:line="25" w:lineRule="atLeast"/>
        <w:ind w:leftChars="200" w:left="480"/>
      </w:pPr>
      <w:r w:rsidRPr="00A115DA">
        <w:t>(B) a quarter to eight; a quarter to nine</w:t>
      </w:r>
    </w:p>
    <w:p w14:paraId="388C7EB9" w14:textId="77777777" w:rsidR="009046C8" w:rsidRPr="00A115DA" w:rsidRDefault="009324AA" w:rsidP="00056F19">
      <w:pPr>
        <w:spacing w:line="25" w:lineRule="atLeast"/>
        <w:ind w:leftChars="200" w:left="480"/>
      </w:pPr>
      <w:r w:rsidRPr="00A115DA">
        <w:t xml:space="preserve">(C) a quarter after eight ; </w:t>
      </w:r>
      <w:r w:rsidR="009046C8" w:rsidRPr="00A115DA">
        <w:t>a quarter to nine</w:t>
      </w:r>
    </w:p>
    <w:p w14:paraId="2F06ED42" w14:textId="00E64F89" w:rsidR="009046C8" w:rsidRPr="00A115DA" w:rsidRDefault="009324AA" w:rsidP="00056F19">
      <w:pPr>
        <w:spacing w:line="25" w:lineRule="atLeast"/>
        <w:ind w:leftChars="200" w:left="480"/>
      </w:pPr>
      <w:r w:rsidRPr="00A115DA">
        <w:t>(D) a quarter before eight ; eight forty-five</w:t>
      </w:r>
    </w:p>
    <w:p w14:paraId="0238A5DE" w14:textId="22459515" w:rsidR="00A5607F" w:rsidRPr="00A115DA" w:rsidRDefault="009011E5" w:rsidP="00056F19">
      <w:pPr>
        <w:spacing w:line="25" w:lineRule="atLeast"/>
      </w:pPr>
      <w:r w:rsidRPr="00A115DA">
        <w:rPr>
          <w:rFonts w:hint="eastAsia"/>
        </w:rPr>
        <w:t>21</w:t>
      </w:r>
      <w:r w:rsidR="00120570" w:rsidRPr="00A115DA">
        <w:rPr>
          <w:rFonts w:hint="eastAsia"/>
        </w:rPr>
        <w:t xml:space="preserve">. </w:t>
      </w:r>
      <w:r w:rsidR="00A5607F" w:rsidRPr="00A115DA">
        <w:t>Gracie</w:t>
      </w:r>
      <w:r w:rsidR="00A5607F" w:rsidRPr="00A115DA">
        <w:rPr>
          <w:rFonts w:hint="eastAsia"/>
        </w:rPr>
        <w:t xml:space="preserve"> </w:t>
      </w:r>
      <w:r w:rsidR="00A5607F" w:rsidRPr="00A115DA">
        <w:t xml:space="preserve">________ to write some good stories and </w:t>
      </w:r>
      <w:r w:rsidR="00E250C9" w:rsidRPr="00A115DA">
        <w:t xml:space="preserve">wants to </w:t>
      </w:r>
      <w:r w:rsidR="00A5607F" w:rsidRPr="00A115DA">
        <w:t>be a writer in the future.</w:t>
      </w:r>
    </w:p>
    <w:p w14:paraId="1DDF0EC3" w14:textId="6F5AE2E3" w:rsidR="00A5607F" w:rsidRPr="00A115DA" w:rsidRDefault="00A5607F" w:rsidP="00056F19">
      <w:pPr>
        <w:spacing w:line="25" w:lineRule="atLeast"/>
        <w:ind w:firstLine="480"/>
      </w:pPr>
      <w:r w:rsidRPr="00A115DA">
        <w:t>(A) hates   (B) loves    (C) enjoys    (D) keeps</w:t>
      </w:r>
    </w:p>
    <w:p w14:paraId="763CF706" w14:textId="0EC6F884" w:rsidR="009271B1" w:rsidRPr="00A115DA" w:rsidRDefault="009011E5" w:rsidP="00056F19">
      <w:pPr>
        <w:spacing w:line="25" w:lineRule="atLeast"/>
      </w:pPr>
      <w:r w:rsidRPr="00A115DA">
        <w:rPr>
          <w:rFonts w:hint="eastAsia"/>
        </w:rPr>
        <w:t>2</w:t>
      </w:r>
      <w:r w:rsidR="00F62CB3" w:rsidRPr="00A115DA">
        <w:rPr>
          <w:rFonts w:hint="eastAsia"/>
        </w:rPr>
        <w:t>2</w:t>
      </w:r>
      <w:r w:rsidRPr="00A115DA">
        <w:rPr>
          <w:rFonts w:hint="eastAsia"/>
        </w:rPr>
        <w:t>.</w:t>
      </w:r>
      <w:r w:rsidR="00182D34" w:rsidRPr="00A115DA">
        <w:rPr>
          <w:rFonts w:hint="eastAsia"/>
        </w:rPr>
        <w:t xml:space="preserve"> </w:t>
      </w:r>
      <w:r w:rsidR="009271B1" w:rsidRPr="00A115DA">
        <w:t xml:space="preserve">Yesterday when I got home from work, my brother _____ for dinner, so he invited me to join him. </w:t>
      </w:r>
    </w:p>
    <w:p w14:paraId="4F4E3CDB" w14:textId="57FE9A36" w:rsidR="009271B1" w:rsidRPr="00A115DA" w:rsidRDefault="009271B1" w:rsidP="00056F19">
      <w:pPr>
        <w:spacing w:line="25" w:lineRule="atLeast"/>
        <w:ind w:firstLine="480"/>
      </w:pPr>
      <w:r w:rsidRPr="00A115DA">
        <w:t xml:space="preserve">(A) goes out </w:t>
      </w:r>
      <w:r w:rsidR="00EF4929" w:rsidRPr="00A115DA">
        <w:t xml:space="preserve">   </w:t>
      </w:r>
      <w:r w:rsidRPr="00A115DA">
        <w:t xml:space="preserve">(B) went out </w:t>
      </w:r>
      <w:r w:rsidR="00EF4929" w:rsidRPr="00A115DA">
        <w:t xml:space="preserve">   </w:t>
      </w:r>
      <w:r w:rsidRPr="00A115DA">
        <w:t>(C) is going out</w:t>
      </w:r>
      <w:r w:rsidR="00EF4929" w:rsidRPr="00A115DA">
        <w:t xml:space="preserve">   </w:t>
      </w:r>
      <w:r w:rsidRPr="00A115DA">
        <w:t xml:space="preserve"> (D) was going out </w:t>
      </w:r>
    </w:p>
    <w:p w14:paraId="65AB7376" w14:textId="7CCFE9EE" w:rsidR="00182D34" w:rsidRPr="00A115DA" w:rsidRDefault="00120570" w:rsidP="00056F19">
      <w:pPr>
        <w:spacing w:line="25" w:lineRule="atLeast"/>
      </w:pPr>
      <w:r w:rsidRPr="00A115DA">
        <w:rPr>
          <w:rFonts w:hint="eastAsia"/>
        </w:rPr>
        <w:t>2</w:t>
      </w:r>
      <w:r w:rsidR="00F62CB3" w:rsidRPr="00A115DA">
        <w:rPr>
          <w:rFonts w:hint="eastAsia"/>
        </w:rPr>
        <w:t>3</w:t>
      </w:r>
      <w:r w:rsidRPr="00A115DA">
        <w:rPr>
          <w:rFonts w:hint="eastAsia"/>
        </w:rPr>
        <w:t xml:space="preserve">. </w:t>
      </w:r>
      <w:r w:rsidR="00322B5E" w:rsidRPr="00A115DA">
        <w:t>I wanted to join the trip.</w:t>
      </w:r>
      <w:r w:rsidR="00322B5E" w:rsidRPr="00A115DA">
        <w:rPr>
          <w:rFonts w:hint="eastAsia"/>
        </w:rPr>
        <w:t xml:space="preserve"> </w:t>
      </w:r>
      <w:r w:rsidR="00322B5E" w:rsidRPr="00A115DA">
        <w:t>______, I had to stay home and study.</w:t>
      </w:r>
    </w:p>
    <w:p w14:paraId="5DF8E447" w14:textId="2CB4925F" w:rsidR="00322B5E" w:rsidRPr="00A115DA" w:rsidRDefault="00322B5E" w:rsidP="00056F19">
      <w:pPr>
        <w:spacing w:line="25" w:lineRule="atLeast"/>
        <w:ind w:firstLine="480"/>
      </w:pPr>
      <w:r w:rsidRPr="00A115DA">
        <w:t xml:space="preserve">(A) Finally    (B) </w:t>
      </w:r>
      <w:r w:rsidR="0032543C" w:rsidRPr="00A115DA">
        <w:t>In fact</w:t>
      </w:r>
      <w:r w:rsidRPr="00A115DA">
        <w:t xml:space="preserve">  </w:t>
      </w:r>
      <w:r w:rsidRPr="00A115DA">
        <w:rPr>
          <w:rFonts w:hint="eastAsia"/>
        </w:rPr>
        <w:t xml:space="preserve"> </w:t>
      </w:r>
      <w:r w:rsidRPr="00A115DA">
        <w:t>(C)</w:t>
      </w:r>
      <w:r w:rsidR="0032543C" w:rsidRPr="00A115DA">
        <w:t xml:space="preserve"> Besides</w:t>
      </w:r>
      <w:r w:rsidRPr="00A115DA">
        <w:t xml:space="preserve">     (D) However</w:t>
      </w:r>
    </w:p>
    <w:p w14:paraId="5D966B45" w14:textId="540EE0F3" w:rsidR="00F2395A" w:rsidRPr="00A115DA" w:rsidRDefault="00F74968" w:rsidP="00056F19">
      <w:pPr>
        <w:spacing w:line="25" w:lineRule="atLeast"/>
      </w:pPr>
      <w:r w:rsidRPr="00A115DA">
        <w:rPr>
          <w:rFonts w:hint="eastAsia"/>
        </w:rPr>
        <w:t>2</w:t>
      </w:r>
      <w:r w:rsidR="00F62CB3" w:rsidRPr="00A115DA">
        <w:rPr>
          <w:rFonts w:hint="eastAsia"/>
        </w:rPr>
        <w:t>4</w:t>
      </w:r>
      <w:r w:rsidRPr="00A115DA">
        <w:rPr>
          <w:rFonts w:hint="eastAsia"/>
        </w:rPr>
        <w:t xml:space="preserve">. </w:t>
      </w:r>
      <w:r w:rsidR="00F2395A" w:rsidRPr="00A115DA">
        <w:t xml:space="preserve">It </w:t>
      </w:r>
      <w:r w:rsidR="00BB58A2" w:rsidRPr="00A115DA">
        <w:t>____</w:t>
      </w:r>
      <w:r w:rsidR="00F2395A" w:rsidRPr="00A115DA">
        <w:t xml:space="preserve"> important for </w:t>
      </w:r>
      <w:r w:rsidR="00BB58A2" w:rsidRPr="00A115DA">
        <w:t>Justin</w:t>
      </w:r>
      <w:r w:rsidR="00F2395A" w:rsidRPr="00A115DA">
        <w:t xml:space="preserve"> </w:t>
      </w:r>
      <w:r w:rsidR="00BB58A2" w:rsidRPr="00A115DA">
        <w:t>______</w:t>
      </w:r>
      <w:r w:rsidR="00F2395A" w:rsidRPr="00A115DA">
        <w:t>his homework quickly</w:t>
      </w:r>
      <w:r w:rsidR="00F2395A" w:rsidRPr="00A115DA">
        <w:rPr>
          <w:rFonts w:hint="eastAsia"/>
        </w:rPr>
        <w:t xml:space="preserve"> because he had to</w:t>
      </w:r>
      <w:r w:rsidR="00BB58A2" w:rsidRPr="00A115DA">
        <w:t xml:space="preserve"> </w:t>
      </w:r>
      <w:r w:rsidR="00F2395A" w:rsidRPr="00A115DA">
        <w:rPr>
          <w:rFonts w:hint="eastAsia"/>
        </w:rPr>
        <w:t>(</w:t>
      </w:r>
      <w:r w:rsidR="00F2395A" w:rsidRPr="00A115DA">
        <w:rPr>
          <w:rFonts w:ascii="標楷體" w:eastAsia="標楷體" w:hAnsi="標楷體" w:hint="eastAsia"/>
        </w:rPr>
        <w:t>必須)h</w:t>
      </w:r>
      <w:r w:rsidR="00F2395A" w:rsidRPr="00A115DA">
        <w:rPr>
          <w:rFonts w:hint="eastAsia"/>
        </w:rPr>
        <w:t xml:space="preserve">elp his parents </w:t>
      </w:r>
      <w:r w:rsidR="00D32C5D" w:rsidRPr="00A115DA">
        <w:t>take out the trash.</w:t>
      </w:r>
    </w:p>
    <w:p w14:paraId="2791B1B4" w14:textId="781C43D6" w:rsidR="00F2395A" w:rsidRPr="00A115DA" w:rsidRDefault="00F2395A" w:rsidP="00056F19">
      <w:pPr>
        <w:spacing w:line="25" w:lineRule="atLeast"/>
        <w:ind w:firstLine="480"/>
      </w:pPr>
      <w:r w:rsidRPr="00A115DA">
        <w:t>(A)</w:t>
      </w:r>
      <w:r w:rsidR="00BB58A2" w:rsidRPr="00A115DA">
        <w:t xml:space="preserve"> is;</w:t>
      </w:r>
      <w:r w:rsidRPr="00A115DA">
        <w:t xml:space="preserve"> finish    (B) </w:t>
      </w:r>
      <w:r w:rsidR="00BB58A2" w:rsidRPr="00A115DA">
        <w:t xml:space="preserve">is; </w:t>
      </w:r>
      <w:r w:rsidRPr="00A115DA">
        <w:t xml:space="preserve">finishes   (C) </w:t>
      </w:r>
      <w:r w:rsidR="00BB58A2" w:rsidRPr="00A115DA">
        <w:t xml:space="preserve">was; </w:t>
      </w:r>
      <w:r w:rsidRPr="00A115DA">
        <w:t>to finish    (D)</w:t>
      </w:r>
      <w:r w:rsidR="00BB58A2" w:rsidRPr="00A115DA">
        <w:t xml:space="preserve"> was;</w:t>
      </w:r>
      <w:r w:rsidRPr="00A115DA">
        <w:t xml:space="preserve"> finished</w:t>
      </w:r>
    </w:p>
    <w:p w14:paraId="4575CC5A" w14:textId="7DC5BB69" w:rsidR="00AA696D" w:rsidRPr="00A115DA" w:rsidRDefault="00F62CB3" w:rsidP="00056F19">
      <w:pPr>
        <w:spacing w:line="25" w:lineRule="atLeast"/>
      </w:pPr>
      <w:r w:rsidRPr="00A115DA">
        <w:rPr>
          <w:rFonts w:hint="eastAsia"/>
        </w:rPr>
        <w:t>25</w:t>
      </w:r>
      <w:r w:rsidR="00120570" w:rsidRPr="00A115DA">
        <w:rPr>
          <w:rFonts w:hint="eastAsia"/>
        </w:rPr>
        <w:t xml:space="preserve">. </w:t>
      </w:r>
      <w:r w:rsidR="00AA696D" w:rsidRPr="00A115DA">
        <w:rPr>
          <w:rFonts w:hint="eastAsia"/>
        </w:rPr>
        <w:t>Si</w:t>
      </w:r>
      <w:r w:rsidR="00AA696D" w:rsidRPr="00A115DA">
        <w:t>a</w:t>
      </w:r>
      <w:r w:rsidR="006941BC" w:rsidRPr="00A115DA">
        <w:rPr>
          <w:rFonts w:hint="eastAsia"/>
        </w:rPr>
        <w:t xml:space="preserve"> a</w:t>
      </w:r>
      <w:r w:rsidR="006941BC" w:rsidRPr="00A115DA">
        <w:t xml:space="preserve">nd </w:t>
      </w:r>
      <w:r w:rsidR="00AA696D" w:rsidRPr="00A115DA">
        <w:t>Tyla</w:t>
      </w:r>
      <w:r w:rsidR="006941BC" w:rsidRPr="00A115DA">
        <w:t xml:space="preserve"> like ________the piano.</w:t>
      </w:r>
    </w:p>
    <w:p w14:paraId="020FCF83" w14:textId="3D611E50" w:rsidR="00BE42E4" w:rsidRPr="00A115DA" w:rsidRDefault="00AA696D" w:rsidP="00056F19">
      <w:pPr>
        <w:spacing w:line="25" w:lineRule="atLeast"/>
        <w:ind w:firstLine="480"/>
      </w:pPr>
      <w:r w:rsidRPr="00A115DA">
        <w:t xml:space="preserve">(A) </w:t>
      </w:r>
      <w:r w:rsidR="00527C0C" w:rsidRPr="00A115DA">
        <w:t>play</w:t>
      </w:r>
      <w:r w:rsidRPr="00A115DA">
        <w:t xml:space="preserve"> </w:t>
      </w:r>
      <w:r w:rsidRPr="00A115DA">
        <w:rPr>
          <w:rFonts w:hint="eastAsia"/>
        </w:rPr>
        <w:t xml:space="preserve">   </w:t>
      </w:r>
      <w:r w:rsidRPr="00A115DA">
        <w:t xml:space="preserve">(B) </w:t>
      </w:r>
      <w:r w:rsidR="00B048C0" w:rsidRPr="00A115DA">
        <w:t>to play</w:t>
      </w:r>
      <w:r w:rsidRPr="00A115DA">
        <w:rPr>
          <w:rFonts w:hint="eastAsia"/>
        </w:rPr>
        <w:t xml:space="preserve">  </w:t>
      </w:r>
      <w:r w:rsidRPr="00A115DA">
        <w:t xml:space="preserve">(C) </w:t>
      </w:r>
      <w:r w:rsidR="00527C0C" w:rsidRPr="00A115DA">
        <w:t>to playing</w:t>
      </w:r>
      <w:r w:rsidRPr="00A115DA">
        <w:t xml:space="preserve"> </w:t>
      </w:r>
      <w:r w:rsidRPr="00A115DA">
        <w:rPr>
          <w:rFonts w:hint="eastAsia"/>
        </w:rPr>
        <w:t xml:space="preserve">  </w:t>
      </w:r>
      <w:r w:rsidRPr="00A115DA">
        <w:t xml:space="preserve">(D) </w:t>
      </w:r>
      <w:r w:rsidR="00B048C0" w:rsidRPr="00A115DA">
        <w:t>play</w:t>
      </w:r>
      <w:r w:rsidR="00527C0C" w:rsidRPr="00A115DA">
        <w:t>s</w:t>
      </w:r>
    </w:p>
    <w:p w14:paraId="1A808953" w14:textId="611EB0BB" w:rsidR="00AA696D" w:rsidRPr="00A115DA" w:rsidRDefault="00BE42E4" w:rsidP="00056F19">
      <w:pPr>
        <w:spacing w:line="25" w:lineRule="atLeast"/>
      </w:pPr>
      <w:r w:rsidRPr="00A115DA">
        <w:rPr>
          <w:rFonts w:hint="eastAsia"/>
        </w:rPr>
        <w:t xml:space="preserve">26. </w:t>
      </w:r>
      <w:r w:rsidR="00AA696D" w:rsidRPr="00A115DA">
        <w:t>Elsa has to get up early because she’s afraid of _______ late for school.</w:t>
      </w:r>
    </w:p>
    <w:p w14:paraId="74DEB477" w14:textId="620671C2" w:rsidR="00BE42E4" w:rsidRPr="00A115DA" w:rsidRDefault="00AA696D" w:rsidP="00056F19">
      <w:pPr>
        <w:spacing w:line="25" w:lineRule="atLeast"/>
        <w:ind w:firstLine="480"/>
      </w:pPr>
      <w:r w:rsidRPr="00A115DA">
        <w:t>(A) going    (B) be    (C) to be    (D) being</w:t>
      </w:r>
      <w:r w:rsidR="00120570" w:rsidRPr="00A115DA">
        <w:rPr>
          <w:rFonts w:hint="eastAsia"/>
        </w:rPr>
        <w:t xml:space="preserve"> </w:t>
      </w:r>
    </w:p>
    <w:p w14:paraId="48FA4169" w14:textId="25E18ED4" w:rsidR="00753ECB" w:rsidRPr="00A115DA" w:rsidRDefault="00BE42E4" w:rsidP="00056F19">
      <w:pPr>
        <w:spacing w:line="25" w:lineRule="atLeast"/>
      </w:pPr>
      <w:r w:rsidRPr="00A115DA">
        <w:rPr>
          <w:rFonts w:hint="eastAsia"/>
        </w:rPr>
        <w:t xml:space="preserve">27. </w:t>
      </w:r>
      <w:r w:rsidR="00753ECB" w:rsidRPr="00A115DA">
        <w:rPr>
          <w:rFonts w:hint="eastAsia"/>
        </w:rPr>
        <w:t>Ga</w:t>
      </w:r>
      <w:r w:rsidR="00753ECB" w:rsidRPr="00A115DA">
        <w:t xml:space="preserve">ry: </w:t>
      </w:r>
      <w:r w:rsidR="008C5952" w:rsidRPr="00A115DA">
        <w:t>R</w:t>
      </w:r>
      <w:r w:rsidR="00753ECB" w:rsidRPr="00A115DA">
        <w:t xml:space="preserve">eading English comic books </w:t>
      </w:r>
      <w:r w:rsidR="008C5952" w:rsidRPr="00A115DA">
        <w:t>_______</w:t>
      </w:r>
      <w:r w:rsidR="00753ECB" w:rsidRPr="00A115DA">
        <w:t xml:space="preserve"> you</w:t>
      </w:r>
      <w:r w:rsidR="00753ECB" w:rsidRPr="00A115DA">
        <w:rPr>
          <w:rFonts w:hint="eastAsia"/>
        </w:rPr>
        <w:t xml:space="preserve"> </w:t>
      </w:r>
      <w:r w:rsidR="00753ECB" w:rsidRPr="00A115DA">
        <w:t>learn English</w:t>
      </w:r>
      <w:r w:rsidR="008C5952" w:rsidRPr="00A115DA">
        <w:t>.</w:t>
      </w:r>
      <w:r w:rsidR="00753ECB" w:rsidRPr="00A115DA">
        <w:t xml:space="preserve"> </w:t>
      </w:r>
      <w:r w:rsidR="00753ECB" w:rsidRPr="00A115DA">
        <w:rPr>
          <w:rFonts w:hint="eastAsia"/>
        </w:rPr>
        <w:t xml:space="preserve"> </w:t>
      </w:r>
      <w:r w:rsidR="00753ECB" w:rsidRPr="00A115DA">
        <w:t xml:space="preserve">Stefani: </w:t>
      </w:r>
      <w:r w:rsidR="008C5952" w:rsidRPr="00A115DA">
        <w:t>Same here.</w:t>
      </w:r>
      <w:r w:rsidR="00753ECB" w:rsidRPr="00A115DA">
        <w:t xml:space="preserve"> I learn a lot from these comic books.</w:t>
      </w:r>
    </w:p>
    <w:p w14:paraId="7DF2257B" w14:textId="096C7569" w:rsidR="00120570" w:rsidRPr="00A115DA" w:rsidRDefault="00753ECB" w:rsidP="00056F19">
      <w:pPr>
        <w:spacing w:line="25" w:lineRule="atLeast"/>
      </w:pPr>
      <w:r w:rsidRPr="00A115DA">
        <w:t xml:space="preserve"> </w:t>
      </w:r>
      <w:r w:rsidRPr="00A115DA">
        <w:tab/>
        <w:t xml:space="preserve">(A) </w:t>
      </w:r>
      <w:r w:rsidR="008C5952" w:rsidRPr="00A115DA">
        <w:t>helping</w:t>
      </w:r>
      <w:r w:rsidRPr="00A115DA">
        <w:t xml:space="preserve">    (B) </w:t>
      </w:r>
      <w:r w:rsidR="008C5952" w:rsidRPr="00A115DA">
        <w:t>helps</w:t>
      </w:r>
      <w:r w:rsidRPr="00A115DA">
        <w:t xml:space="preserve">    (C) </w:t>
      </w:r>
      <w:r w:rsidR="008C5952" w:rsidRPr="00A115DA">
        <w:t>help</w:t>
      </w:r>
      <w:r w:rsidRPr="00A115DA">
        <w:t xml:space="preserve">    (D) </w:t>
      </w:r>
      <w:r w:rsidR="008C5952" w:rsidRPr="00A115DA">
        <w:t>helped</w:t>
      </w:r>
      <w:r w:rsidR="00120570" w:rsidRPr="00A115DA">
        <w:rPr>
          <w:rFonts w:hint="eastAsia"/>
        </w:rPr>
        <w:t xml:space="preserve">               </w:t>
      </w:r>
    </w:p>
    <w:bookmarkEnd w:id="4"/>
    <w:p w14:paraId="0C7646AB" w14:textId="562CAB29" w:rsidR="00120570" w:rsidRPr="00A115DA" w:rsidRDefault="00120570" w:rsidP="00A05860">
      <w:pPr>
        <w:spacing w:line="276" w:lineRule="auto"/>
      </w:pPr>
      <w:r w:rsidRPr="00A115DA">
        <w:rPr>
          <w:rFonts w:eastAsia="標楷體" w:hint="eastAsia"/>
          <w:sz w:val="26"/>
          <w:szCs w:val="26"/>
        </w:rPr>
        <w:t>五、</w:t>
      </w:r>
      <w:r w:rsidR="00110D3F" w:rsidRPr="00A115DA">
        <w:rPr>
          <w:rFonts w:eastAsia="標楷體" w:hint="eastAsia"/>
          <w:sz w:val="26"/>
          <w:szCs w:val="26"/>
        </w:rPr>
        <w:t>克漏字及</w:t>
      </w:r>
      <w:r w:rsidRPr="00A115DA">
        <w:rPr>
          <w:rFonts w:eastAsia="標楷體" w:hint="eastAsia"/>
          <w:sz w:val="26"/>
          <w:szCs w:val="26"/>
        </w:rPr>
        <w:t>閱讀測驗</w:t>
      </w:r>
      <w:r w:rsidRPr="00A115DA">
        <w:rPr>
          <w:rFonts w:eastAsia="標楷體"/>
          <w:sz w:val="26"/>
          <w:szCs w:val="26"/>
        </w:rPr>
        <w:t>，</w:t>
      </w:r>
      <w:r w:rsidRPr="00A115DA">
        <w:rPr>
          <w:rFonts w:eastAsia="標楷體" w:hint="eastAsia"/>
          <w:sz w:val="26"/>
          <w:szCs w:val="26"/>
        </w:rPr>
        <w:t>第</w:t>
      </w:r>
      <w:r w:rsidR="00450279" w:rsidRPr="00A115DA">
        <w:rPr>
          <w:rFonts w:eastAsia="標楷體" w:hint="eastAsia"/>
          <w:sz w:val="26"/>
          <w:szCs w:val="26"/>
        </w:rPr>
        <w:t>2</w:t>
      </w:r>
      <w:r w:rsidR="00E44581" w:rsidRPr="00A115DA">
        <w:rPr>
          <w:rFonts w:eastAsia="標楷體" w:hint="eastAsia"/>
          <w:sz w:val="26"/>
          <w:szCs w:val="26"/>
        </w:rPr>
        <w:t>8</w:t>
      </w:r>
      <w:r w:rsidRPr="00A115DA">
        <w:rPr>
          <w:rFonts w:eastAsia="標楷體" w:hint="eastAsia"/>
          <w:sz w:val="26"/>
          <w:szCs w:val="26"/>
        </w:rPr>
        <w:t>-</w:t>
      </w:r>
      <w:r w:rsidR="00E44581" w:rsidRPr="00A115DA">
        <w:rPr>
          <w:rFonts w:eastAsia="標楷體" w:hint="eastAsia"/>
          <w:sz w:val="26"/>
          <w:szCs w:val="26"/>
        </w:rPr>
        <w:t>40</w:t>
      </w:r>
      <w:r w:rsidRPr="00A115DA">
        <w:rPr>
          <w:rFonts w:eastAsia="標楷體" w:hint="eastAsia"/>
          <w:sz w:val="26"/>
          <w:szCs w:val="26"/>
        </w:rPr>
        <w:t>題。</w:t>
      </w:r>
    </w:p>
    <w:p w14:paraId="5F4FBA83" w14:textId="7F4AC90E" w:rsidR="00264009" w:rsidRPr="00A115DA" w:rsidRDefault="00120570" w:rsidP="005433CF">
      <w:pPr>
        <w:spacing w:line="23" w:lineRule="atLeast"/>
        <w:rPr>
          <w:rFonts w:ascii="標楷體" w:eastAsia="標楷體" w:hAnsi="標楷體"/>
        </w:rPr>
      </w:pPr>
      <w:r w:rsidRPr="00A115DA">
        <w:rPr>
          <w:rFonts w:hint="eastAsia"/>
          <w:shd w:val="clear" w:color="auto" w:fill="000000" w:themeFill="text1"/>
        </w:rPr>
        <w:t>A.</w:t>
      </w:r>
      <w:r w:rsidR="00264009" w:rsidRPr="00A115DA">
        <w:rPr>
          <w:rFonts w:ascii="標楷體" w:eastAsia="標楷體" w:hAnsi="標楷體" w:hint="eastAsia"/>
        </w:rPr>
        <w:t xml:space="preserve"> 每題2分，共</w:t>
      </w:r>
      <w:r w:rsidR="00DD1181" w:rsidRPr="00A115DA">
        <w:rPr>
          <w:rFonts w:ascii="標楷體" w:eastAsia="標楷體" w:hAnsi="標楷體"/>
        </w:rPr>
        <w:t>8</w:t>
      </w:r>
      <w:r w:rsidR="00264009" w:rsidRPr="00A115DA">
        <w:rPr>
          <w:rFonts w:ascii="標楷體" w:eastAsia="標楷體" w:hAnsi="標楷體" w:hint="eastAsia"/>
        </w:rPr>
        <w:t>分。</w:t>
      </w:r>
    </w:p>
    <w:p w14:paraId="3C7EB64F" w14:textId="7C58462D" w:rsidR="00FC6F13" w:rsidRPr="00A115DA" w:rsidRDefault="00442DA0" w:rsidP="00056F19">
      <w:pPr>
        <w:pStyle w:val="Normald34e88a3-0d58-4093-a7eb-9765ed242da3"/>
        <w:pBdr>
          <w:top w:val="single" w:sz="4" w:space="1" w:color="auto"/>
          <w:left w:val="single" w:sz="4" w:space="4" w:color="auto"/>
          <w:bottom w:val="single" w:sz="4" w:space="1" w:color="auto"/>
          <w:right w:val="single" w:sz="4" w:space="4" w:color="auto"/>
        </w:pBdr>
        <w:snapToGrid w:val="0"/>
        <w:spacing w:line="300" w:lineRule="auto"/>
        <w:ind w:leftChars="100" w:left="240" w:rightChars="100" w:right="240"/>
      </w:pPr>
      <w:r w:rsidRPr="00A115DA">
        <w:rPr>
          <w:rFonts w:hint="eastAsia"/>
        </w:rPr>
        <w:t xml:space="preserve">　</w:t>
      </w:r>
      <w:r w:rsidR="00FC6F13" w:rsidRPr="00A115DA">
        <w:rPr>
          <w:rFonts w:hint="eastAsia"/>
        </w:rPr>
        <w:t xml:space="preserve">   Do you have many shoes at home, but you seldom wear them? Do you want to throw them away? Please don</w:t>
      </w:r>
      <w:r w:rsidR="00FC6F13" w:rsidRPr="00A115DA">
        <w:t>’</w:t>
      </w:r>
      <w:r w:rsidR="00FC6F13" w:rsidRPr="00A115DA">
        <w:rPr>
          <w:rFonts w:hint="eastAsia"/>
        </w:rPr>
        <w:t>t do that.  Here is a good idea for you.  __28.__  Take the people in Kenya</w:t>
      </w:r>
      <w:r w:rsidR="00FC6F13" w:rsidRPr="00A115DA">
        <w:rPr>
          <w:rFonts w:hint="eastAsia"/>
        </w:rPr>
        <w:t>（肯亞）</w:t>
      </w:r>
      <w:r w:rsidR="00FC6F13" w:rsidRPr="00A115DA">
        <w:rPr>
          <w:rFonts w:hint="eastAsia"/>
        </w:rPr>
        <w:t xml:space="preserve">for example. Many people there have little money __29.__.  They have to </w:t>
      </w:r>
      <w:r w:rsidR="00FC6F13" w:rsidRPr="00A115DA">
        <w:t>walk with their bare feet, and many of them get sick from jiggers. Jiggers may get into people’s feet and cause parts of people’s bodies to rot. Sick people cannot work, and they may lose their lives. Wearing shoes __3</w:t>
      </w:r>
      <w:r w:rsidR="00FC6F13" w:rsidRPr="00A115DA">
        <w:rPr>
          <w:rFonts w:hint="eastAsia"/>
        </w:rPr>
        <w:t>0</w:t>
      </w:r>
      <w:r w:rsidR="00FC6F13" w:rsidRPr="00A115DA">
        <w:t>.__ a good way to keep them safe. So, your old shoes can make things different. __</w:t>
      </w:r>
      <w:r w:rsidR="00FC6F13" w:rsidRPr="00A115DA">
        <w:rPr>
          <w:rFonts w:hint="eastAsia"/>
        </w:rPr>
        <w:t>31</w:t>
      </w:r>
      <w:r w:rsidR="00FC6F13" w:rsidRPr="00A115DA">
        <w:rPr>
          <w:u w:val="single"/>
        </w:rPr>
        <w:t>.</w:t>
      </w:r>
      <w:r w:rsidR="00FC6F13" w:rsidRPr="00A115DA">
        <w:t>__, and let’s work together to change their lives.</w:t>
      </w:r>
    </w:p>
    <w:p w14:paraId="06D07EA7" w14:textId="75E2FC2D" w:rsidR="009E0F00" w:rsidRPr="00A115DA" w:rsidRDefault="00FC6F13" w:rsidP="00056F19">
      <w:pPr>
        <w:pStyle w:val="Normald34e88a3-0d58-4093-a7eb-9765ed242da3"/>
        <w:pBdr>
          <w:top w:val="single" w:sz="4" w:space="1" w:color="auto"/>
          <w:left w:val="single" w:sz="4" w:space="4" w:color="auto"/>
          <w:bottom w:val="single" w:sz="4" w:space="1" w:color="auto"/>
          <w:right w:val="single" w:sz="4" w:space="4" w:color="auto"/>
        </w:pBdr>
        <w:snapToGrid w:val="0"/>
        <w:spacing w:line="300" w:lineRule="auto"/>
        <w:ind w:leftChars="100" w:left="240" w:rightChars="100" w:right="240"/>
      </w:pPr>
      <w:r w:rsidRPr="00A115DA">
        <w:rPr>
          <w:rFonts w:hint="eastAsia"/>
        </w:rPr>
        <w:t></w:t>
      </w:r>
      <w:r w:rsidRPr="00A115DA">
        <w:sym w:font="Wingdings" w:char="F026"/>
      </w:r>
      <w:r w:rsidRPr="00A115DA">
        <w:rPr>
          <w:rFonts w:hint="eastAsia"/>
        </w:rPr>
        <w:t xml:space="preserve"> bare </w:t>
      </w:r>
      <w:r w:rsidRPr="00A115DA">
        <w:rPr>
          <w:rFonts w:hint="eastAsia"/>
        </w:rPr>
        <w:t>赤裸的</w:t>
      </w:r>
      <w:r w:rsidRPr="00A115DA">
        <w:rPr>
          <w:rFonts w:hint="eastAsia"/>
        </w:rPr>
        <w:t xml:space="preserve">  jigger </w:t>
      </w:r>
      <w:r w:rsidRPr="00A115DA">
        <w:rPr>
          <w:rFonts w:hint="eastAsia"/>
        </w:rPr>
        <w:t>砂蚤</w:t>
      </w:r>
      <w:r w:rsidRPr="00A115DA">
        <w:rPr>
          <w:rFonts w:hint="eastAsia"/>
        </w:rPr>
        <w:t xml:space="preserve">  cause </w:t>
      </w:r>
      <w:r w:rsidRPr="00A115DA">
        <w:rPr>
          <w:rFonts w:hint="eastAsia"/>
        </w:rPr>
        <w:t>造成</w:t>
      </w:r>
      <w:r w:rsidRPr="00A115DA">
        <w:rPr>
          <w:rFonts w:hint="eastAsia"/>
        </w:rPr>
        <w:t xml:space="preserve">  rot </w:t>
      </w:r>
      <w:r w:rsidRPr="00A115DA">
        <w:rPr>
          <w:rFonts w:hint="eastAsia"/>
        </w:rPr>
        <w:t>腐爛</w:t>
      </w:r>
      <w:r w:rsidRPr="00A115DA">
        <w:rPr>
          <w:rFonts w:hint="eastAsia"/>
        </w:rPr>
        <w:t xml:space="preserve">  </w:t>
      </w:r>
    </w:p>
    <w:p w14:paraId="0A348711" w14:textId="766C507E" w:rsidR="00FC6F13" w:rsidRPr="00A115DA" w:rsidRDefault="00442DA0" w:rsidP="00056F19">
      <w:pPr>
        <w:pStyle w:val="Normald34e88a3-0d58-4093-a7eb-9765ed242da3"/>
        <w:snapToGrid w:val="0"/>
        <w:spacing w:line="300" w:lineRule="auto"/>
        <w:ind w:leftChars="100" w:left="1440" w:hangingChars="500" w:hanging="1200"/>
        <w:rPr>
          <w:kern w:val="0"/>
        </w:rPr>
      </w:pPr>
      <w:r w:rsidRPr="00A115DA">
        <w:rPr>
          <w:rFonts w:hint="eastAsia"/>
        </w:rPr>
        <w:t>2</w:t>
      </w:r>
      <w:r w:rsidRPr="00A115DA">
        <w:t xml:space="preserve">8. </w:t>
      </w:r>
      <w:r w:rsidR="00FC6F13" w:rsidRPr="00A115DA">
        <w:rPr>
          <w:kern w:val="0"/>
        </w:rPr>
        <w:t xml:space="preserve">(A) You can give </w:t>
      </w:r>
      <w:r w:rsidR="001E590B" w:rsidRPr="00A115DA">
        <w:rPr>
          <w:kern w:val="0"/>
        </w:rPr>
        <w:t xml:space="preserve">your old shoes to </w:t>
      </w:r>
      <w:r w:rsidR="00FC6F13" w:rsidRPr="00A115DA">
        <w:rPr>
          <w:kern w:val="0"/>
        </w:rPr>
        <w:t>others.</w:t>
      </w:r>
      <w:r w:rsidR="00FC6F13" w:rsidRPr="00A115DA">
        <w:rPr>
          <w:rFonts w:hint="eastAsia"/>
          <w:kern w:val="0"/>
        </w:rPr>
        <w:t xml:space="preserve">    </w:t>
      </w:r>
      <w:r w:rsidR="00FC6F13" w:rsidRPr="00A115DA">
        <w:rPr>
          <w:kern w:val="0"/>
        </w:rPr>
        <w:t>(B) Why not give your old clothes to others?</w:t>
      </w:r>
    </w:p>
    <w:p w14:paraId="051F52AD" w14:textId="63B2E769" w:rsidR="00FC6F13" w:rsidRPr="00A115DA" w:rsidRDefault="00FC6F13" w:rsidP="00056F19">
      <w:pPr>
        <w:pStyle w:val="Normald34e88a3-0d58-4093-a7eb-9765ed242da3"/>
        <w:snapToGrid w:val="0"/>
        <w:spacing w:line="300" w:lineRule="auto"/>
        <w:ind w:leftChars="100" w:left="960" w:hangingChars="300" w:hanging="720"/>
        <w:rPr>
          <w:kern w:val="0"/>
        </w:rPr>
      </w:pPr>
      <w:r w:rsidRPr="00A115DA">
        <w:rPr>
          <w:rFonts w:hint="eastAsia"/>
          <w:kern w:val="0"/>
        </w:rPr>
        <w:t xml:space="preserve">   </w:t>
      </w:r>
      <w:r w:rsidRPr="00A115DA">
        <w:rPr>
          <w:kern w:val="0"/>
        </w:rPr>
        <w:t>(C) You can go there to cook for others.</w:t>
      </w:r>
      <w:r w:rsidRPr="00A115DA">
        <w:rPr>
          <w:rFonts w:hint="eastAsia"/>
          <w:kern w:val="0"/>
        </w:rPr>
        <w:t xml:space="preserve">       </w:t>
      </w:r>
      <w:r w:rsidRPr="00A115DA">
        <w:rPr>
          <w:kern w:val="0"/>
        </w:rPr>
        <w:t>(D) Why not act in a show for others?</w:t>
      </w:r>
    </w:p>
    <w:p w14:paraId="7922D909" w14:textId="35F93033" w:rsidR="00FC6F13" w:rsidRPr="00A115DA" w:rsidRDefault="00442DA0" w:rsidP="00056F19">
      <w:pPr>
        <w:pStyle w:val="Normald34e88a3-0d58-4093-a7eb-9765ed242da3"/>
        <w:snapToGrid w:val="0"/>
        <w:spacing w:line="300" w:lineRule="auto"/>
        <w:ind w:leftChars="100" w:left="960" w:hangingChars="300" w:hanging="720"/>
        <w:rPr>
          <w:kern w:val="0"/>
        </w:rPr>
      </w:pPr>
      <w:r w:rsidRPr="00A115DA">
        <w:rPr>
          <w:rFonts w:hint="eastAsia"/>
        </w:rPr>
        <w:t>2</w:t>
      </w:r>
      <w:r w:rsidRPr="00A115DA">
        <w:t xml:space="preserve">9. </w:t>
      </w:r>
      <w:r w:rsidR="00FC6F13" w:rsidRPr="00A115DA">
        <w:rPr>
          <w:kern w:val="0"/>
        </w:rPr>
        <w:t>(A) ,but they all live a happy life</w:t>
      </w:r>
      <w:r w:rsidR="00FC6F13" w:rsidRPr="00A115DA">
        <w:rPr>
          <w:rFonts w:hint="eastAsia"/>
          <w:kern w:val="0"/>
        </w:rPr>
        <w:t xml:space="preserve">           </w:t>
      </w:r>
      <w:r w:rsidR="00DA2C04" w:rsidRPr="00A115DA">
        <w:rPr>
          <w:rFonts w:hint="eastAsia"/>
          <w:kern w:val="0"/>
        </w:rPr>
        <w:t xml:space="preserve">  </w:t>
      </w:r>
      <w:r w:rsidR="00FC6F13" w:rsidRPr="00A115DA">
        <w:rPr>
          <w:kern w:val="0"/>
        </w:rPr>
        <w:t>(B) because the weather there is very hot</w:t>
      </w:r>
    </w:p>
    <w:p w14:paraId="5F0007DD" w14:textId="21272E10" w:rsidR="00DA2C04" w:rsidRPr="00A115DA" w:rsidRDefault="00FC6F13" w:rsidP="00056F19">
      <w:pPr>
        <w:pStyle w:val="Normald34e88a3-0d58-4093-a7eb-9765ed242da3"/>
        <w:snapToGrid w:val="0"/>
        <w:spacing w:line="300" w:lineRule="auto"/>
        <w:ind w:leftChars="100" w:left="960" w:hangingChars="300" w:hanging="720"/>
        <w:rPr>
          <w:kern w:val="0"/>
        </w:rPr>
      </w:pPr>
      <w:r w:rsidRPr="00A115DA">
        <w:rPr>
          <w:rFonts w:hint="eastAsia"/>
          <w:kern w:val="0"/>
        </w:rPr>
        <w:t xml:space="preserve">   </w:t>
      </w:r>
      <w:r w:rsidRPr="00A115DA">
        <w:rPr>
          <w:kern w:val="0"/>
        </w:rPr>
        <w:t>(C) ,so they can stay at home and do nothing</w:t>
      </w:r>
      <w:r w:rsidRPr="00A115DA">
        <w:rPr>
          <w:rFonts w:ascii="新細明體" w:hint="eastAsia"/>
          <w:kern w:val="0"/>
        </w:rPr>
        <w:t xml:space="preserve">　</w:t>
      </w:r>
      <w:r w:rsidR="00DA2C04" w:rsidRPr="00A115DA">
        <w:rPr>
          <w:rFonts w:ascii="新細明體" w:hint="eastAsia"/>
          <w:kern w:val="0"/>
        </w:rPr>
        <w:t xml:space="preserve">  </w:t>
      </w:r>
      <w:r w:rsidRPr="00A115DA">
        <w:rPr>
          <w:kern w:val="0"/>
        </w:rPr>
        <w:t>(D) ,so they don’t have shoes to wear</w:t>
      </w:r>
    </w:p>
    <w:p w14:paraId="6A224CDE" w14:textId="77777777" w:rsidR="00DA2C04" w:rsidRPr="00A115DA" w:rsidRDefault="009E0F00" w:rsidP="00056F19">
      <w:pPr>
        <w:pStyle w:val="Normald34e88a3-0d58-4093-a7eb-9765ed242da3"/>
        <w:snapToGrid w:val="0"/>
        <w:spacing w:line="300" w:lineRule="auto"/>
        <w:ind w:leftChars="100" w:left="960" w:hangingChars="300" w:hanging="720"/>
      </w:pPr>
      <w:r w:rsidRPr="00A115DA">
        <w:t xml:space="preserve">30. </w:t>
      </w:r>
      <w:r w:rsidR="00DA2C04" w:rsidRPr="00A115DA">
        <w:rPr>
          <w:rFonts w:hint="eastAsia"/>
        </w:rPr>
        <w:t>(A) are</w:t>
      </w:r>
      <w:r w:rsidR="00DA2C04" w:rsidRPr="00A115DA">
        <w:rPr>
          <w:rFonts w:hint="eastAsia"/>
        </w:rPr>
        <w:t xml:space="preserve">　</w:t>
      </w:r>
      <w:r w:rsidR="00DA2C04" w:rsidRPr="00A115DA">
        <w:rPr>
          <w:rFonts w:hint="eastAsia"/>
        </w:rPr>
        <w:t>(B) be</w:t>
      </w:r>
      <w:r w:rsidR="00DA2C04" w:rsidRPr="00A115DA">
        <w:rPr>
          <w:rFonts w:hint="eastAsia"/>
        </w:rPr>
        <w:t xml:space="preserve">　</w:t>
      </w:r>
      <w:r w:rsidR="00DA2C04" w:rsidRPr="00A115DA">
        <w:rPr>
          <w:rFonts w:hint="eastAsia"/>
        </w:rPr>
        <w:t>(C) is</w:t>
      </w:r>
      <w:r w:rsidR="00DA2C04" w:rsidRPr="00A115DA">
        <w:rPr>
          <w:rFonts w:hint="eastAsia"/>
        </w:rPr>
        <w:t xml:space="preserve">　</w:t>
      </w:r>
      <w:r w:rsidR="00DA2C04" w:rsidRPr="00A115DA">
        <w:rPr>
          <w:rFonts w:hint="eastAsia"/>
        </w:rPr>
        <w:t xml:space="preserve">(D) can </w:t>
      </w:r>
    </w:p>
    <w:p w14:paraId="5DD4DE47" w14:textId="0B87CD69" w:rsidR="00DA2C04" w:rsidRPr="00A115DA" w:rsidRDefault="002F2CCB" w:rsidP="00056F19">
      <w:pPr>
        <w:adjustRightInd w:val="0"/>
        <w:snapToGrid w:val="0"/>
        <w:spacing w:line="300" w:lineRule="auto"/>
        <w:ind w:firstLine="240"/>
        <w:rPr>
          <w:szCs w:val="22"/>
        </w:rPr>
      </w:pPr>
      <w:r w:rsidRPr="00A115DA">
        <w:rPr>
          <w:rFonts w:hint="eastAsia"/>
        </w:rPr>
        <w:t>3</w:t>
      </w:r>
      <w:r w:rsidRPr="00A115DA">
        <w:t xml:space="preserve">1. </w:t>
      </w:r>
      <w:r w:rsidR="00DA2C04" w:rsidRPr="00A115DA">
        <w:t>(A) I lost my shoes before   (B) It is easy to buy shoes there  (C) Please show some love  (D) Buy new shoes from us</w:t>
      </w:r>
    </w:p>
    <w:p w14:paraId="02CBD9F6" w14:textId="697CDADF" w:rsidR="00C95FDA" w:rsidRPr="00A115DA" w:rsidRDefault="00C95FDA" w:rsidP="00DA2C04">
      <w:pPr>
        <w:pStyle w:val="Normald34e88a3-0d58-4093-a7eb-9765ed242da3"/>
        <w:snapToGrid w:val="0"/>
        <w:ind w:leftChars="100" w:left="960" w:hangingChars="300" w:hanging="720"/>
      </w:pPr>
    </w:p>
    <w:p w14:paraId="75E579C5" w14:textId="7F7D75D2" w:rsidR="009362FA" w:rsidRPr="00A115DA" w:rsidRDefault="009362FA" w:rsidP="00DA2C04">
      <w:pPr>
        <w:pStyle w:val="Normald34e88a3-0d58-4093-a7eb-9765ed242da3"/>
        <w:snapToGrid w:val="0"/>
        <w:ind w:leftChars="100" w:left="960" w:hangingChars="300" w:hanging="720"/>
      </w:pPr>
    </w:p>
    <w:p w14:paraId="0B1DF1DA" w14:textId="16D3F5B7" w:rsidR="009362FA" w:rsidRPr="00A115DA" w:rsidRDefault="009362FA" w:rsidP="00DA2C04">
      <w:pPr>
        <w:pStyle w:val="Normald34e88a3-0d58-4093-a7eb-9765ed242da3"/>
        <w:snapToGrid w:val="0"/>
        <w:ind w:leftChars="100" w:left="960" w:hangingChars="300" w:hanging="720"/>
      </w:pPr>
    </w:p>
    <w:p w14:paraId="5C8625D3" w14:textId="21660046" w:rsidR="009362FA" w:rsidRPr="00A115DA" w:rsidRDefault="009362FA" w:rsidP="00DA2C04">
      <w:pPr>
        <w:pStyle w:val="Normald34e88a3-0d58-4093-a7eb-9765ed242da3"/>
        <w:snapToGrid w:val="0"/>
        <w:ind w:leftChars="100" w:left="960" w:hangingChars="300" w:hanging="720"/>
      </w:pPr>
    </w:p>
    <w:p w14:paraId="61253121" w14:textId="6ADAA590" w:rsidR="009362FA" w:rsidRPr="00A115DA" w:rsidRDefault="009362FA" w:rsidP="00DA2C04">
      <w:pPr>
        <w:pStyle w:val="Normald34e88a3-0d58-4093-a7eb-9765ed242da3"/>
        <w:snapToGrid w:val="0"/>
        <w:ind w:leftChars="100" w:left="960" w:hangingChars="300" w:hanging="720"/>
      </w:pPr>
    </w:p>
    <w:p w14:paraId="610E78B3" w14:textId="033960BE" w:rsidR="009362FA" w:rsidRPr="00A115DA" w:rsidRDefault="009362FA" w:rsidP="00DA2C04">
      <w:pPr>
        <w:pStyle w:val="Normald34e88a3-0d58-4093-a7eb-9765ed242da3"/>
        <w:snapToGrid w:val="0"/>
        <w:ind w:leftChars="100" w:left="960" w:hangingChars="300" w:hanging="720"/>
      </w:pPr>
    </w:p>
    <w:p w14:paraId="4B411A36" w14:textId="77777777" w:rsidR="009362FA" w:rsidRPr="00A115DA" w:rsidRDefault="009362FA" w:rsidP="00DA2C04">
      <w:pPr>
        <w:pStyle w:val="Normald34e88a3-0d58-4093-a7eb-9765ed242da3"/>
        <w:snapToGrid w:val="0"/>
        <w:ind w:leftChars="100" w:left="960" w:hangingChars="300" w:hanging="720"/>
      </w:pPr>
    </w:p>
    <w:p w14:paraId="26AA19FF" w14:textId="38600416" w:rsidR="00632649" w:rsidRPr="00A115DA" w:rsidRDefault="00120570" w:rsidP="00A05860">
      <w:pPr>
        <w:spacing w:line="276" w:lineRule="auto"/>
        <w:rPr>
          <w:rFonts w:ascii="標楷體" w:eastAsia="標楷體" w:hAnsi="標楷體"/>
        </w:rPr>
      </w:pPr>
      <w:r w:rsidRPr="00A115DA">
        <w:rPr>
          <w:rFonts w:hint="eastAsia"/>
          <w:shd w:val="clear" w:color="auto" w:fill="000000" w:themeFill="text1"/>
        </w:rPr>
        <w:lastRenderedPageBreak/>
        <w:t>B.</w:t>
      </w:r>
      <w:bookmarkStart w:id="5" w:name="Z_960fd73c_b0b6_4fdc_8021_818c1dd794be"/>
      <w:r w:rsidR="00264009" w:rsidRPr="00A115DA">
        <w:rPr>
          <w:rFonts w:ascii="標楷體" w:eastAsia="標楷體" w:hAnsi="標楷體" w:hint="eastAsia"/>
        </w:rPr>
        <w:t xml:space="preserve"> 每題2分，共</w:t>
      </w:r>
      <w:r w:rsidR="00ED0171" w:rsidRPr="00A115DA">
        <w:rPr>
          <w:rFonts w:ascii="標楷體" w:eastAsia="標楷體" w:hAnsi="標楷體" w:hint="eastAsia"/>
        </w:rPr>
        <w:t>1</w:t>
      </w:r>
      <w:r w:rsidR="00F418CC" w:rsidRPr="00A115DA">
        <w:rPr>
          <w:rFonts w:ascii="標楷體" w:eastAsia="標楷體" w:hAnsi="標楷體"/>
        </w:rPr>
        <w:t>8</w:t>
      </w:r>
      <w:r w:rsidR="00264009" w:rsidRPr="00A115DA">
        <w:rPr>
          <w:rFonts w:ascii="標楷體" w:eastAsia="標楷體" w:hAnsi="標楷體" w:hint="eastAsia"/>
        </w:rPr>
        <w:t>分</w:t>
      </w:r>
      <w:r w:rsidR="00003860" w:rsidRPr="00A115DA">
        <w:rPr>
          <w:rFonts w:ascii="標楷體" w:eastAsia="標楷體" w:hAnsi="標楷體" w:hint="eastAsia"/>
        </w:rPr>
        <w:t>。</w:t>
      </w:r>
    </w:p>
    <w:p w14:paraId="7253540A" w14:textId="3E1515A6" w:rsidR="005E7237" w:rsidRPr="00A115DA" w:rsidRDefault="005E7237" w:rsidP="005E7237">
      <w:pPr>
        <w:pStyle w:val="Normalfee7dbce-d5af-47a1-81a4-fa2bc55fbd57"/>
        <w:pBdr>
          <w:top w:val="single" w:sz="4" w:space="1" w:color="auto"/>
          <w:left w:val="single" w:sz="4" w:space="4" w:color="auto"/>
          <w:bottom w:val="single" w:sz="4" w:space="1" w:color="auto"/>
          <w:right w:val="single" w:sz="4" w:space="4" w:color="auto"/>
        </w:pBdr>
        <w:spacing w:line="25" w:lineRule="atLeast"/>
        <w:ind w:leftChars="100" w:left="240" w:rightChars="100" w:right="240" w:firstLine="240"/>
        <w:rPr>
          <w:noProof/>
        </w:rPr>
      </w:pPr>
      <w:r w:rsidRPr="00A115DA">
        <w:rPr>
          <w:noProof/>
        </w:rPr>
        <w:t xml:space="preserve">I had a </w:t>
      </w:r>
      <w:r w:rsidRPr="00A115DA">
        <w:rPr>
          <w:noProof/>
          <w:u w:val="double"/>
        </w:rPr>
        <w:t>horrendous</w:t>
      </w:r>
      <w:r w:rsidRPr="00A115DA">
        <w:rPr>
          <w:noProof/>
        </w:rPr>
        <w:t xml:space="preserve"> experience last Saturday.</w:t>
      </w:r>
    </w:p>
    <w:p w14:paraId="161D69D3" w14:textId="15D5309D" w:rsidR="005E7237" w:rsidRPr="00A115DA" w:rsidRDefault="005E7237" w:rsidP="005E7237">
      <w:pPr>
        <w:pStyle w:val="Normalfee7dbce-d5af-47a1-81a4-fa2bc55fbd57"/>
        <w:pBdr>
          <w:top w:val="single" w:sz="4" w:space="1" w:color="auto"/>
          <w:left w:val="single" w:sz="4" w:space="4" w:color="auto"/>
          <w:bottom w:val="single" w:sz="4" w:space="1" w:color="auto"/>
          <w:right w:val="single" w:sz="4" w:space="4" w:color="auto"/>
        </w:pBdr>
        <w:spacing w:line="25" w:lineRule="atLeast"/>
        <w:ind w:leftChars="100" w:left="240" w:rightChars="100" w:right="240" w:firstLine="240"/>
        <w:rPr>
          <w:noProof/>
        </w:rPr>
      </w:pPr>
      <w:r w:rsidRPr="00A115DA">
        <w:rPr>
          <w:noProof/>
        </w:rPr>
        <w:t>That day, my family went camping near a big lake. My parents were making dinner, and my brother and I were playing by the lake. A dirty man walked to us and asked for some water.</w:t>
      </w:r>
    </w:p>
    <w:p w14:paraId="77F14A4C" w14:textId="2EB6AC76" w:rsidR="005E7237" w:rsidRPr="00A115DA" w:rsidRDefault="005E7237" w:rsidP="005E7237">
      <w:pPr>
        <w:pStyle w:val="Normalfee7dbce-d5af-47a1-81a4-fa2bc55fbd57"/>
        <w:pBdr>
          <w:top w:val="single" w:sz="4" w:space="1" w:color="auto"/>
          <w:left w:val="single" w:sz="4" w:space="4" w:color="auto"/>
          <w:bottom w:val="single" w:sz="4" w:space="1" w:color="auto"/>
          <w:right w:val="single" w:sz="4" w:space="4" w:color="auto"/>
        </w:pBdr>
        <w:spacing w:line="25" w:lineRule="atLeast"/>
        <w:ind w:leftChars="100" w:left="240" w:rightChars="100" w:right="240" w:firstLine="240"/>
        <w:rPr>
          <w:noProof/>
        </w:rPr>
      </w:pPr>
      <w:r w:rsidRPr="00A115DA">
        <w:rPr>
          <w:noProof/>
        </w:rPr>
        <w:t>I gave him water. His bag dropped, and things inside fell out on the grass. I saw a rope, a knife, and a baseball bat. There were also women's clothes, and I'm sure they were not his. The man put all his things back in the bag and looked at us madly. At that time, the picture of a man the police was looking for came to my mind. He was the bad guy! I was so scared; I could not move at all.</w:t>
      </w:r>
    </w:p>
    <w:p w14:paraId="7EBC389F" w14:textId="77777777" w:rsidR="005E7237" w:rsidRPr="00A115DA" w:rsidRDefault="005E7237" w:rsidP="005E7237">
      <w:pPr>
        <w:pStyle w:val="Normalfee7dbce-d5af-47a1-81a4-fa2bc55fbd57"/>
        <w:pBdr>
          <w:top w:val="single" w:sz="4" w:space="1" w:color="auto"/>
          <w:left w:val="single" w:sz="4" w:space="4" w:color="auto"/>
          <w:bottom w:val="single" w:sz="4" w:space="1" w:color="auto"/>
          <w:right w:val="single" w:sz="4" w:space="4" w:color="auto"/>
        </w:pBdr>
        <w:spacing w:line="25" w:lineRule="atLeast"/>
        <w:ind w:leftChars="100" w:left="240" w:rightChars="100" w:right="240" w:firstLine="240"/>
        <w:rPr>
          <w:noProof/>
        </w:rPr>
      </w:pPr>
      <w:r w:rsidRPr="00A115DA">
        <w:rPr>
          <w:noProof/>
        </w:rPr>
        <w:t>At that time, my dad came to us from behind, and the man hurried off into the dark.</w:t>
      </w:r>
    </w:p>
    <w:p w14:paraId="57AC37DD" w14:textId="49C0264E" w:rsidR="009A0288" w:rsidRPr="00A115DA" w:rsidRDefault="00ED0171" w:rsidP="009362FA">
      <w:pPr>
        <w:pStyle w:val="Normalfee7dbce-d5af-47a1-81a4-fa2bc55fbd57"/>
        <w:pBdr>
          <w:top w:val="single" w:sz="4" w:space="1" w:color="auto"/>
          <w:left w:val="single" w:sz="4" w:space="4" w:color="auto"/>
          <w:bottom w:val="single" w:sz="4" w:space="1" w:color="auto"/>
          <w:right w:val="single" w:sz="4" w:space="4" w:color="auto"/>
        </w:pBdr>
        <w:spacing w:line="25" w:lineRule="atLeast"/>
        <w:ind w:leftChars="100" w:left="240" w:rightChars="100" w:right="240" w:firstLine="240"/>
      </w:pPr>
      <w:r w:rsidRPr="00A115DA">
        <w:sym w:font="Wingdings" w:char="F026"/>
      </w:r>
      <w:r w:rsidR="005E7237" w:rsidRPr="00A115DA">
        <w:rPr>
          <w:noProof/>
        </w:rPr>
        <w:t xml:space="preserve"> </w:t>
      </w:r>
      <w:r w:rsidR="004D3A83" w:rsidRPr="00A115DA">
        <w:rPr>
          <w:noProof/>
        </w:rPr>
        <w:t>dirty</w:t>
      </w:r>
      <w:r w:rsidR="004D3A83" w:rsidRPr="00A115DA">
        <w:rPr>
          <w:rFonts w:hint="eastAsia"/>
          <w:noProof/>
        </w:rPr>
        <w:t>骯髒的</w:t>
      </w:r>
      <w:r w:rsidR="004D3A83" w:rsidRPr="00A115DA">
        <w:rPr>
          <w:rFonts w:hint="eastAsia"/>
          <w:noProof/>
        </w:rPr>
        <w:t xml:space="preserve"> </w:t>
      </w:r>
      <w:r w:rsidR="005E7237" w:rsidRPr="00A115DA">
        <w:rPr>
          <w:noProof/>
        </w:rPr>
        <w:t>experience</w:t>
      </w:r>
      <w:r w:rsidR="005E7237" w:rsidRPr="00A115DA">
        <w:rPr>
          <w:rFonts w:hint="eastAsia"/>
        </w:rPr>
        <w:t>經驗</w:t>
      </w:r>
      <w:r w:rsidR="009A0288" w:rsidRPr="00A115DA">
        <w:t xml:space="preserve"> </w:t>
      </w:r>
      <w:r w:rsidR="00BD032A" w:rsidRPr="00A115DA">
        <w:rPr>
          <w:rFonts w:hint="eastAsia"/>
        </w:rPr>
        <w:t xml:space="preserve"> </w:t>
      </w:r>
      <w:r w:rsidR="005E7237" w:rsidRPr="00A115DA">
        <w:rPr>
          <w:noProof/>
        </w:rPr>
        <w:t>grass</w:t>
      </w:r>
      <w:r w:rsidR="005E7237" w:rsidRPr="00A115DA">
        <w:rPr>
          <w:rFonts w:hint="eastAsia"/>
        </w:rPr>
        <w:t>草地</w:t>
      </w:r>
      <w:r w:rsidR="009A0288" w:rsidRPr="00A115DA">
        <w:t xml:space="preserve"> </w:t>
      </w:r>
      <w:r w:rsidR="00BD032A" w:rsidRPr="00A115DA">
        <w:rPr>
          <w:rFonts w:hint="eastAsia"/>
        </w:rPr>
        <w:t xml:space="preserve"> </w:t>
      </w:r>
      <w:r w:rsidR="005E7237" w:rsidRPr="00A115DA">
        <w:rPr>
          <w:noProof/>
        </w:rPr>
        <w:t>knife</w:t>
      </w:r>
      <w:r w:rsidR="005E7237" w:rsidRPr="00A115DA">
        <w:rPr>
          <w:rFonts w:hint="eastAsia"/>
        </w:rPr>
        <w:t>小刀</w:t>
      </w:r>
      <w:r w:rsidR="005E7237" w:rsidRPr="00A115DA">
        <w:rPr>
          <w:rFonts w:hint="eastAsia"/>
        </w:rPr>
        <w:t xml:space="preserve"> </w:t>
      </w:r>
      <w:r w:rsidR="00BD032A" w:rsidRPr="00A115DA">
        <w:rPr>
          <w:rFonts w:hint="eastAsia"/>
        </w:rPr>
        <w:t xml:space="preserve"> </w:t>
      </w:r>
      <w:r w:rsidR="005E7237" w:rsidRPr="00A115DA">
        <w:rPr>
          <w:noProof/>
        </w:rPr>
        <w:t>bat</w:t>
      </w:r>
      <w:r w:rsidR="005E7237" w:rsidRPr="00A115DA">
        <w:rPr>
          <w:rFonts w:hint="eastAsia"/>
          <w:noProof/>
        </w:rPr>
        <w:t xml:space="preserve"> </w:t>
      </w:r>
      <w:r w:rsidR="005E7237" w:rsidRPr="00A115DA">
        <w:rPr>
          <w:rFonts w:hint="eastAsia"/>
          <w:noProof/>
        </w:rPr>
        <w:t>球棒</w:t>
      </w:r>
      <w:r w:rsidR="00BD032A" w:rsidRPr="00A115DA">
        <w:rPr>
          <w:rFonts w:hint="eastAsia"/>
          <w:noProof/>
        </w:rPr>
        <w:t xml:space="preserve">  </w:t>
      </w:r>
      <w:r w:rsidR="00BD032A" w:rsidRPr="00A115DA">
        <w:rPr>
          <w:noProof/>
        </w:rPr>
        <w:t>hurr</w:t>
      </w:r>
      <w:r w:rsidR="00BD032A" w:rsidRPr="00A115DA">
        <w:rPr>
          <w:rFonts w:hint="eastAsia"/>
          <w:noProof/>
        </w:rPr>
        <w:t>y</w:t>
      </w:r>
      <w:r w:rsidR="00BD032A" w:rsidRPr="00A115DA">
        <w:rPr>
          <w:noProof/>
        </w:rPr>
        <w:t xml:space="preserve"> off</w:t>
      </w:r>
      <w:r w:rsidR="00BD032A" w:rsidRPr="00A115DA">
        <w:rPr>
          <w:rFonts w:hint="eastAsia"/>
          <w:noProof/>
        </w:rPr>
        <w:t>匆忙離開</w:t>
      </w:r>
    </w:p>
    <w:p w14:paraId="526E2775" w14:textId="7DB788A3" w:rsidR="00513DE0" w:rsidRPr="00A115DA" w:rsidRDefault="009A0288" w:rsidP="00513DE0">
      <w:pPr>
        <w:spacing w:line="25" w:lineRule="atLeast"/>
      </w:pPr>
      <w:r w:rsidRPr="00A115DA">
        <w:rPr>
          <w:rFonts w:eastAsia="標楷體"/>
        </w:rPr>
        <w:t>32.</w:t>
      </w:r>
      <w:r w:rsidRPr="00A115DA">
        <w:t xml:space="preserve"> </w:t>
      </w:r>
      <w:r w:rsidR="00513DE0" w:rsidRPr="00A115DA">
        <w:t>What happened in the story?</w:t>
      </w:r>
    </w:p>
    <w:p w14:paraId="3ACFED53" w14:textId="07DB51E2" w:rsidR="00513DE0" w:rsidRPr="00A115DA" w:rsidRDefault="00513DE0" w:rsidP="00513DE0">
      <w:pPr>
        <w:spacing w:line="25" w:lineRule="atLeast"/>
      </w:pPr>
      <w:r w:rsidRPr="00A115DA">
        <w:t>(A) The police caught a killer.</w:t>
      </w:r>
      <w:r w:rsidRPr="00A115DA">
        <w:rPr>
          <w:rFonts w:hint="eastAsia"/>
        </w:rPr>
        <w:t xml:space="preserve">   (B) The writer's family invited </w:t>
      </w:r>
      <w:r w:rsidRPr="00A115DA">
        <w:rPr>
          <w:rFonts w:ascii="標楷體" w:eastAsia="標楷體" w:hAnsi="標楷體" w:hint="eastAsia"/>
        </w:rPr>
        <w:t>(邀請)</w:t>
      </w:r>
      <w:r w:rsidRPr="00A115DA">
        <w:rPr>
          <w:rFonts w:hint="eastAsia"/>
        </w:rPr>
        <w:t>the dirty man to dinner.</w:t>
      </w:r>
    </w:p>
    <w:p w14:paraId="417DE9EF" w14:textId="44D9C92C" w:rsidR="00513DE0" w:rsidRPr="00A115DA" w:rsidRDefault="00513DE0" w:rsidP="00513DE0">
      <w:pPr>
        <w:spacing w:line="25" w:lineRule="atLeast"/>
      </w:pPr>
      <w:r w:rsidRPr="00A115DA">
        <w:t>(C) The writer's brother ran to their parents for help.</w:t>
      </w:r>
      <w:r w:rsidRPr="00A115DA">
        <w:rPr>
          <w:rFonts w:hint="eastAsia"/>
        </w:rPr>
        <w:t xml:space="preserve">   </w:t>
      </w:r>
      <w:r w:rsidRPr="00A115DA">
        <w:t>(D) A man ran away after he saw the writer's father.</w:t>
      </w:r>
    </w:p>
    <w:p w14:paraId="6DDCB3D3" w14:textId="0033A1B5" w:rsidR="00513DE0" w:rsidRPr="00A115DA" w:rsidRDefault="00513DE0" w:rsidP="00513DE0">
      <w:pPr>
        <w:spacing w:line="25" w:lineRule="atLeast"/>
      </w:pPr>
      <w:r w:rsidRPr="00A115DA">
        <w:rPr>
          <w:rFonts w:hint="eastAsia"/>
        </w:rPr>
        <w:t>33</w:t>
      </w:r>
      <w:r w:rsidRPr="00A115DA">
        <w:t>. What can we learn about the writer and the man with a bag?</w:t>
      </w:r>
    </w:p>
    <w:p w14:paraId="4EEE659B" w14:textId="34C53FCE" w:rsidR="00513DE0" w:rsidRPr="00A115DA" w:rsidRDefault="00513DE0" w:rsidP="00513DE0">
      <w:pPr>
        <w:spacing w:line="25" w:lineRule="atLeast"/>
      </w:pPr>
      <w:r w:rsidRPr="00A115DA">
        <w:rPr>
          <w:rFonts w:hint="eastAsia"/>
        </w:rPr>
        <w:t>(A) The man hurt</w:t>
      </w:r>
      <w:r w:rsidR="00C86FE4" w:rsidRPr="00A115DA">
        <w:rPr>
          <w:rFonts w:ascii="標楷體" w:eastAsia="標楷體" w:hAnsi="標楷體"/>
        </w:rPr>
        <w:t xml:space="preserve"> </w:t>
      </w:r>
      <w:r w:rsidRPr="00A115DA">
        <w:rPr>
          <w:rFonts w:hint="eastAsia"/>
        </w:rPr>
        <w:t xml:space="preserve">the writer.   </w:t>
      </w:r>
      <w:r w:rsidRPr="00A115DA">
        <w:t>(B) The writer followed the man into the dark.</w:t>
      </w:r>
    </w:p>
    <w:p w14:paraId="395069D3" w14:textId="46AD4072" w:rsidR="00513DE0" w:rsidRPr="00A115DA" w:rsidRDefault="00513DE0" w:rsidP="00513DE0">
      <w:pPr>
        <w:spacing w:line="25" w:lineRule="atLeast"/>
      </w:pPr>
      <w:r w:rsidRPr="00A115DA">
        <w:t>(C) The writer and the man were friends before.</w:t>
      </w:r>
      <w:r w:rsidRPr="00A115DA">
        <w:rPr>
          <w:rFonts w:hint="eastAsia"/>
        </w:rPr>
        <w:t xml:space="preserve">   </w:t>
      </w:r>
      <w:r w:rsidRPr="00A115DA">
        <w:t>(D) The man did not want the writer to see things in his bag.</w:t>
      </w:r>
    </w:p>
    <w:p w14:paraId="4512C6BC" w14:textId="351D3906" w:rsidR="00513DE0" w:rsidRPr="00A115DA" w:rsidRDefault="00513DE0" w:rsidP="00513DE0">
      <w:pPr>
        <w:spacing w:line="25" w:lineRule="atLeast"/>
      </w:pPr>
      <w:r w:rsidRPr="00A115DA">
        <w:rPr>
          <w:rFonts w:hint="eastAsia"/>
        </w:rPr>
        <w:t xml:space="preserve">34. Sam experienced something </w:t>
      </w:r>
      <w:r w:rsidRPr="00F366FE">
        <w:rPr>
          <w:rFonts w:hint="eastAsia"/>
          <w:u w:val="double"/>
        </w:rPr>
        <w:t>horrendous</w:t>
      </w:r>
      <w:r w:rsidRPr="00A115DA">
        <w:rPr>
          <w:rFonts w:hint="eastAsia"/>
        </w:rPr>
        <w:t xml:space="preserve"> yesterday. How did he feel then?</w:t>
      </w:r>
    </w:p>
    <w:p w14:paraId="227A6A04" w14:textId="1B8D3E7D" w:rsidR="00513DE0" w:rsidRPr="00A115DA" w:rsidRDefault="00513DE0" w:rsidP="00513DE0">
      <w:pPr>
        <w:spacing w:line="25" w:lineRule="atLeast"/>
        <w:rPr>
          <w:b/>
          <w:bCs/>
        </w:rPr>
      </w:pPr>
      <w:r w:rsidRPr="00A115DA">
        <w:t>(A) Mad.</w:t>
      </w:r>
      <w:r w:rsidRPr="00A115DA">
        <w:rPr>
          <w:rFonts w:hint="eastAsia"/>
        </w:rPr>
        <w:t xml:space="preserve">   </w:t>
      </w:r>
      <w:r w:rsidRPr="00A115DA">
        <w:t>(B) Sad.</w:t>
      </w:r>
      <w:r w:rsidRPr="00A115DA">
        <w:rPr>
          <w:rFonts w:hint="eastAsia"/>
        </w:rPr>
        <w:t xml:space="preserve">   </w:t>
      </w:r>
      <w:r w:rsidRPr="00A115DA">
        <w:t>(C) Scared.</w:t>
      </w:r>
      <w:r w:rsidRPr="00A115DA">
        <w:rPr>
          <w:rFonts w:hint="eastAsia"/>
        </w:rPr>
        <w:t xml:space="preserve">   </w:t>
      </w:r>
      <w:r w:rsidRPr="00A115DA">
        <w:t>(D) Tired.</w:t>
      </w:r>
      <w:r w:rsidRPr="00A115DA">
        <w:rPr>
          <w:b/>
          <w:bCs/>
        </w:rPr>
        <w:t xml:space="preserve"> </w:t>
      </w:r>
    </w:p>
    <w:p w14:paraId="14A2FB68" w14:textId="77777777" w:rsidR="00BF11D1" w:rsidRPr="00A115DA" w:rsidRDefault="00BF11D1" w:rsidP="00513DE0">
      <w:pPr>
        <w:spacing w:line="25" w:lineRule="atLeast"/>
      </w:pPr>
    </w:p>
    <w:p w14:paraId="6B8F3AD9" w14:textId="77777777" w:rsidR="00BF11D1" w:rsidRPr="00A115DA" w:rsidRDefault="00BF11D1" w:rsidP="00BF11D1">
      <w:pPr>
        <w:pStyle w:val="Normalfee7dbce-d5af-47a1-81a4-fa2bc55fbd57"/>
        <w:pBdr>
          <w:top w:val="single" w:sz="4" w:space="1" w:color="auto"/>
          <w:left w:val="single" w:sz="4" w:space="4" w:color="auto"/>
          <w:bottom w:val="single" w:sz="4" w:space="1" w:color="auto"/>
          <w:right w:val="single" w:sz="4" w:space="4" w:color="auto"/>
        </w:pBdr>
        <w:spacing w:line="25" w:lineRule="atLeast"/>
        <w:ind w:rightChars="100" w:right="240" w:firstLine="480"/>
      </w:pPr>
      <w:r w:rsidRPr="00A115DA">
        <w:t>Who is your favorite singer? Do you often follow stars? If you're interested in Korean music, then you must know G-Dragon!</w:t>
      </w:r>
    </w:p>
    <w:p w14:paraId="27083467" w14:textId="5CD63A77" w:rsidR="00BF11D1" w:rsidRPr="00A115DA" w:rsidRDefault="00BF11D1" w:rsidP="00BF11D1">
      <w:pPr>
        <w:pStyle w:val="Normalfee7dbce-d5af-47a1-81a4-fa2bc55fbd57"/>
        <w:pBdr>
          <w:top w:val="single" w:sz="4" w:space="1" w:color="auto"/>
          <w:left w:val="single" w:sz="4" w:space="4" w:color="auto"/>
          <w:bottom w:val="single" w:sz="4" w:space="1" w:color="auto"/>
          <w:right w:val="single" w:sz="4" w:space="4" w:color="auto"/>
        </w:pBdr>
        <w:spacing w:line="25" w:lineRule="atLeast"/>
        <w:ind w:rightChars="100" w:right="240" w:firstLine="480"/>
      </w:pPr>
      <w:r w:rsidRPr="00A115DA">
        <w:t xml:space="preserve">G-Dragon’s real name is Kwon Ji-yong. He came from Itaewon-dong, Yongsan-gu, in Seoul, and he was born in 1988. He can do many things. He can sing, write songs, and </w:t>
      </w:r>
      <w:r w:rsidR="00EF0892" w:rsidRPr="00A115DA">
        <w:rPr>
          <w:rFonts w:hint="eastAsia"/>
        </w:rPr>
        <w:t>l</w:t>
      </w:r>
      <w:r w:rsidR="00EF0892" w:rsidRPr="00A115DA">
        <w:t>ead</w:t>
      </w:r>
      <w:r w:rsidRPr="00A115DA">
        <w:t xml:space="preserve"> fashion.</w:t>
      </w:r>
    </w:p>
    <w:p w14:paraId="25C61D23" w14:textId="6EC4FF10" w:rsidR="00BF11D1" w:rsidRPr="00A115DA" w:rsidRDefault="00BF11D1" w:rsidP="00BF11D1">
      <w:pPr>
        <w:pStyle w:val="Normalfee7dbce-d5af-47a1-81a4-fa2bc55fbd57"/>
        <w:pBdr>
          <w:top w:val="single" w:sz="4" w:space="1" w:color="auto"/>
          <w:left w:val="single" w:sz="4" w:space="4" w:color="auto"/>
          <w:bottom w:val="single" w:sz="4" w:space="1" w:color="auto"/>
          <w:right w:val="single" w:sz="4" w:space="4" w:color="auto"/>
        </w:pBdr>
        <w:spacing w:line="25" w:lineRule="atLeast"/>
        <w:ind w:rightChars="100" w:right="240" w:firstLine="480"/>
      </w:pPr>
      <w:r w:rsidRPr="00A115DA">
        <w:t>G-Dragon leads BIGBANG. This group is very popular in South Korea. Fans love their songs, like “Bae Bae,” “If You,” and “Loser.” The group sells music in many countries, and their fans around the world enjoy their albums.</w:t>
      </w:r>
    </w:p>
    <w:p w14:paraId="2997A2AF" w14:textId="3C0A4F7F" w:rsidR="00BF11D1" w:rsidRPr="00A115DA" w:rsidRDefault="00BF11D1" w:rsidP="00BF11D1">
      <w:pPr>
        <w:pStyle w:val="Normalfee7dbce-d5af-47a1-81a4-fa2bc55fbd57"/>
        <w:pBdr>
          <w:top w:val="single" w:sz="4" w:space="1" w:color="auto"/>
          <w:left w:val="single" w:sz="4" w:space="4" w:color="auto"/>
          <w:bottom w:val="single" w:sz="4" w:space="1" w:color="auto"/>
          <w:right w:val="single" w:sz="4" w:space="4" w:color="auto"/>
        </w:pBdr>
        <w:spacing w:line="25" w:lineRule="atLeast"/>
        <w:ind w:rightChars="100" w:right="240" w:firstLine="480"/>
      </w:pPr>
      <w:r w:rsidRPr="00A115DA">
        <w:t xml:space="preserve">Besides singing, G-Dragon also </w:t>
      </w:r>
      <w:r w:rsidR="00A42525" w:rsidRPr="00A115DA">
        <w:rPr>
          <w:rFonts w:hint="eastAsia"/>
        </w:rPr>
        <w:t>l</w:t>
      </w:r>
      <w:r w:rsidR="00A42525" w:rsidRPr="00A115DA">
        <w:t>ead</w:t>
      </w:r>
      <w:r w:rsidRPr="00A115DA">
        <w:t>s fashion trends. Many fans and young people follow his clothing style. For example, he loves chrysanthemums, and you can often see them on his clothes. His sneakers are special because artists paint each pair by hand. He uses many kinds of hats, changes his hair color often, and always carries a bag when he goes out.</w:t>
      </w:r>
    </w:p>
    <w:p w14:paraId="39BB1BDE" w14:textId="48BC7F73" w:rsidR="00BF11D1" w:rsidRPr="00A115DA" w:rsidRDefault="00BF11D1" w:rsidP="00BF11D1">
      <w:pPr>
        <w:pStyle w:val="Normalfee7dbce-d5af-47a1-81a4-fa2bc55fbd57"/>
        <w:pBdr>
          <w:top w:val="single" w:sz="4" w:space="1" w:color="auto"/>
          <w:left w:val="single" w:sz="4" w:space="4" w:color="auto"/>
          <w:bottom w:val="single" w:sz="4" w:space="1" w:color="auto"/>
          <w:right w:val="single" w:sz="4" w:space="4" w:color="auto"/>
        </w:pBdr>
        <w:spacing w:line="25" w:lineRule="atLeast"/>
        <w:ind w:rightChars="100" w:right="240" w:firstLine="480"/>
      </w:pPr>
      <w:r w:rsidRPr="00A115DA">
        <w:t>G-Dragon’s fashion ideas change how people dress in South Korea. He wears pearls and jewelry, and he sometimes wears pink</w:t>
      </w:r>
      <w:r w:rsidR="005D6ACB" w:rsidRPr="00A115DA">
        <w:t xml:space="preserve"> or </w:t>
      </w:r>
      <w:r w:rsidR="00A936B7" w:rsidRPr="00A115DA">
        <w:t xml:space="preserve">other </w:t>
      </w:r>
      <w:r w:rsidR="005D6ACB" w:rsidRPr="00A115DA">
        <w:t>special colors</w:t>
      </w:r>
      <w:r w:rsidRPr="00A115DA">
        <w:t xml:space="preserve">. With his </w:t>
      </w:r>
      <w:r w:rsidR="000E0D2C" w:rsidRPr="00A115DA">
        <w:t>bold</w:t>
      </w:r>
      <w:r w:rsidRPr="00A115DA">
        <w:t xml:space="preserve"> choices, he tells people they can wear any style they like.</w:t>
      </w:r>
    </w:p>
    <w:p w14:paraId="2CDFC67C" w14:textId="7FDFE2A7" w:rsidR="00EF0892" w:rsidRPr="00A115DA" w:rsidRDefault="00BF11D1" w:rsidP="00BF11D1">
      <w:pPr>
        <w:pStyle w:val="Normalfee7dbce-d5af-47a1-81a4-fa2bc55fbd57"/>
        <w:pBdr>
          <w:top w:val="single" w:sz="4" w:space="1" w:color="auto"/>
          <w:left w:val="single" w:sz="4" w:space="4" w:color="auto"/>
          <w:bottom w:val="single" w:sz="4" w:space="1" w:color="auto"/>
          <w:right w:val="single" w:sz="4" w:space="4" w:color="auto"/>
        </w:pBdr>
        <w:spacing w:line="25" w:lineRule="atLeast"/>
        <w:ind w:rightChars="100" w:right="240" w:firstLine="480"/>
      </w:pPr>
      <w:r w:rsidRPr="00A115DA">
        <w:t xml:space="preserve">G-Dragon is a music star and also a fashion icon. He </w:t>
      </w:r>
      <w:r w:rsidR="00A936B7" w:rsidRPr="00A115DA">
        <w:t>is a superstar</w:t>
      </w:r>
      <w:r w:rsidRPr="00A115DA">
        <w:t xml:space="preserve"> in both music and fashion.</w:t>
      </w:r>
    </w:p>
    <w:p w14:paraId="4B0719E7" w14:textId="10CCF19F" w:rsidR="00DB61E3" w:rsidRPr="00A115DA" w:rsidRDefault="00DB61E3" w:rsidP="00BF11D1">
      <w:pPr>
        <w:pStyle w:val="Normalfee7dbce-d5af-47a1-81a4-fa2bc55fbd57"/>
        <w:pBdr>
          <w:top w:val="single" w:sz="4" w:space="1" w:color="auto"/>
          <w:left w:val="single" w:sz="4" w:space="4" w:color="auto"/>
          <w:bottom w:val="single" w:sz="4" w:space="1" w:color="auto"/>
          <w:right w:val="single" w:sz="4" w:space="4" w:color="auto"/>
        </w:pBdr>
        <w:spacing w:line="25" w:lineRule="atLeast"/>
        <w:ind w:rightChars="100" w:right="240" w:firstLine="480"/>
      </w:pPr>
      <w:r w:rsidRPr="00A115DA">
        <w:rPr>
          <w:noProof/>
        </w:rPr>
        <w:drawing>
          <wp:inline distT="0" distB="0" distL="0" distR="0" wp14:anchorId="4C297765" wp14:editId="6E869836">
            <wp:extent cx="1912620" cy="1912620"/>
            <wp:effectExtent l="0" t="0" r="0" b="0"/>
            <wp:docPr id="1" name="圖片 1" descr="Gd G-Dragon Sti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 G-Dragon Stick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2620" cy="1912620"/>
                    </a:xfrm>
                    <a:prstGeom prst="rect">
                      <a:avLst/>
                    </a:prstGeom>
                    <a:noFill/>
                    <a:ln>
                      <a:noFill/>
                    </a:ln>
                  </pic:spPr>
                </pic:pic>
              </a:graphicData>
            </a:graphic>
          </wp:inline>
        </w:drawing>
      </w:r>
      <w:r w:rsidRPr="00A115DA">
        <w:t xml:space="preserve"> </w:t>
      </w:r>
      <w:r w:rsidRPr="00A115DA">
        <w:rPr>
          <w:noProof/>
        </w:rPr>
        <w:drawing>
          <wp:inline distT="0" distB="0" distL="0" distR="0" wp14:anchorId="570308B3" wp14:editId="4B6C152B">
            <wp:extent cx="2072640" cy="1562100"/>
            <wp:effectExtent l="0" t="0" r="3810" b="0"/>
            <wp:docPr id="5" name="圖片 5" descr="How G-Dragon's Daisy became a Globally Recogniz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w G-Dragon's Daisy became a Globally Recognized Image"/>
                    <pic:cNvPicPr>
                      <a:picLocks noChangeAspect="1" noChangeArrowheads="1"/>
                    </pic:cNvPicPr>
                  </pic:nvPicPr>
                  <pic:blipFill rotWithShape="1">
                    <a:blip r:embed="rId19">
                      <a:extLst>
                        <a:ext uri="{28A0092B-C50C-407E-A947-70E740481C1C}">
                          <a14:useLocalDpi xmlns:a14="http://schemas.microsoft.com/office/drawing/2010/main" val="0"/>
                        </a:ext>
                      </a:extLst>
                    </a:blip>
                    <a:srcRect l="14864" r="11622"/>
                    <a:stretch/>
                  </pic:blipFill>
                  <pic:spPr bwMode="auto">
                    <a:xfrm>
                      <a:off x="0" y="0"/>
                      <a:ext cx="2072640" cy="1562100"/>
                    </a:xfrm>
                    <a:prstGeom prst="rect">
                      <a:avLst/>
                    </a:prstGeom>
                    <a:noFill/>
                    <a:ln>
                      <a:noFill/>
                    </a:ln>
                    <a:extLst>
                      <a:ext uri="{53640926-AAD7-44D8-BBD7-CCE9431645EC}">
                        <a14:shadowObscured xmlns:a14="http://schemas.microsoft.com/office/drawing/2010/main"/>
                      </a:ext>
                    </a:extLst>
                  </pic:spPr>
                </pic:pic>
              </a:graphicData>
            </a:graphic>
          </wp:inline>
        </w:drawing>
      </w:r>
      <w:r w:rsidRPr="00A115DA">
        <w:t xml:space="preserve"> </w:t>
      </w:r>
      <w:r w:rsidRPr="00A115DA">
        <w:rPr>
          <w:noProof/>
        </w:rPr>
        <w:drawing>
          <wp:inline distT="0" distB="0" distL="0" distR="0" wp14:anchorId="215E1FC7" wp14:editId="13780D6D">
            <wp:extent cx="1450114" cy="154432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59257" cy="1554057"/>
                    </a:xfrm>
                    <a:prstGeom prst="rect">
                      <a:avLst/>
                    </a:prstGeom>
                  </pic:spPr>
                </pic:pic>
              </a:graphicData>
            </a:graphic>
          </wp:inline>
        </w:drawing>
      </w:r>
    </w:p>
    <w:p w14:paraId="4F42F66C" w14:textId="03BB8680" w:rsidR="00056F19" w:rsidRPr="00A115DA" w:rsidRDefault="00077006" w:rsidP="00EF0892">
      <w:pPr>
        <w:pStyle w:val="Normalfee7dbce-d5af-47a1-81a4-fa2bc55fbd57"/>
        <w:pBdr>
          <w:top w:val="single" w:sz="4" w:space="1" w:color="auto"/>
          <w:left w:val="single" w:sz="4" w:space="4" w:color="auto"/>
          <w:bottom w:val="single" w:sz="4" w:space="1" w:color="auto"/>
          <w:right w:val="single" w:sz="4" w:space="4" w:color="auto"/>
        </w:pBdr>
        <w:spacing w:line="25" w:lineRule="atLeast"/>
        <w:ind w:rightChars="100" w:right="240"/>
      </w:pPr>
      <w:r w:rsidRPr="00A115DA">
        <w:sym w:font="Wingdings" w:char="F026"/>
      </w:r>
      <w:r w:rsidRPr="00A115DA">
        <w:rPr>
          <w:b/>
          <w:bCs/>
        </w:rPr>
        <w:tab/>
      </w:r>
      <w:r w:rsidR="00EF0892" w:rsidRPr="00A115DA">
        <w:rPr>
          <w:rFonts w:hint="eastAsia"/>
        </w:rPr>
        <w:t>l</w:t>
      </w:r>
      <w:r w:rsidR="00EF0892" w:rsidRPr="00A115DA">
        <w:t>ead</w:t>
      </w:r>
      <w:r w:rsidR="000E0D2C" w:rsidRPr="00A115DA">
        <w:rPr>
          <w:rFonts w:hint="eastAsia"/>
        </w:rPr>
        <w:t>帶領</w:t>
      </w:r>
      <w:r w:rsidR="00EF0892" w:rsidRPr="00A115DA">
        <w:t xml:space="preserve"> </w:t>
      </w:r>
      <w:r w:rsidR="00EF0892" w:rsidRPr="00A115DA">
        <w:rPr>
          <w:rFonts w:hint="eastAsia"/>
        </w:rPr>
        <w:t xml:space="preserve"> </w:t>
      </w:r>
      <w:r w:rsidR="000E0D2C" w:rsidRPr="00A115DA">
        <w:t>fashion</w:t>
      </w:r>
      <w:r w:rsidR="000E0D2C" w:rsidRPr="00A115DA">
        <w:rPr>
          <w:rFonts w:hint="eastAsia"/>
        </w:rPr>
        <w:t>時尚</w:t>
      </w:r>
      <w:r w:rsidR="000E0D2C" w:rsidRPr="00A115DA">
        <w:t xml:space="preserve"> </w:t>
      </w:r>
      <w:r w:rsidR="007B0F8E" w:rsidRPr="00A115DA">
        <w:t>chrysanthemums</w:t>
      </w:r>
      <w:r w:rsidR="007B0F8E" w:rsidRPr="00A115DA">
        <w:rPr>
          <w:rFonts w:hint="eastAsia"/>
        </w:rPr>
        <w:t>雛菊</w:t>
      </w:r>
      <w:r w:rsidR="005D6ACB" w:rsidRPr="00A115DA">
        <w:rPr>
          <w:rFonts w:hint="eastAsia"/>
        </w:rPr>
        <w:t xml:space="preserve"> </w:t>
      </w:r>
      <w:r w:rsidRPr="00A115DA">
        <w:t>sneakers</w:t>
      </w:r>
      <w:r w:rsidRPr="00A115DA">
        <w:t>運動鞋</w:t>
      </w:r>
      <w:r w:rsidRPr="00A115DA">
        <w:t xml:space="preserve"> bold</w:t>
      </w:r>
      <w:r w:rsidRPr="00A115DA">
        <w:t>大膽的</w:t>
      </w:r>
      <w:r w:rsidRPr="00A115DA">
        <w:rPr>
          <w:rFonts w:hint="eastAsia"/>
        </w:rPr>
        <w:t xml:space="preserve"> </w:t>
      </w:r>
      <w:r w:rsidR="000113CB" w:rsidRPr="00A115DA">
        <w:t>pearls</w:t>
      </w:r>
      <w:r w:rsidR="000113CB" w:rsidRPr="00A115DA">
        <w:rPr>
          <w:rFonts w:hint="eastAsia"/>
        </w:rPr>
        <w:t>珍珠</w:t>
      </w:r>
      <w:r w:rsidR="000113CB" w:rsidRPr="00A115DA">
        <w:rPr>
          <w:rFonts w:hint="eastAsia"/>
        </w:rPr>
        <w:t xml:space="preserve"> </w:t>
      </w:r>
      <w:r w:rsidR="000113CB" w:rsidRPr="00A115DA">
        <w:t>jewelry</w:t>
      </w:r>
      <w:r w:rsidR="000113CB" w:rsidRPr="00A115DA">
        <w:rPr>
          <w:rFonts w:hint="eastAsia"/>
        </w:rPr>
        <w:t>珠寶</w:t>
      </w:r>
      <w:r w:rsidR="000E0D2C" w:rsidRPr="00A115DA">
        <w:rPr>
          <w:rFonts w:hint="eastAsia"/>
        </w:rPr>
        <w:t xml:space="preserve"> </w:t>
      </w:r>
      <w:r w:rsidR="000E0D2C" w:rsidRPr="00A115DA">
        <w:t>icon</w:t>
      </w:r>
      <w:r w:rsidR="000E0D2C" w:rsidRPr="00A115DA">
        <w:rPr>
          <w:rFonts w:hint="eastAsia"/>
        </w:rPr>
        <w:t>指標</w:t>
      </w:r>
    </w:p>
    <w:p w14:paraId="4C237C92" w14:textId="093319EE" w:rsidR="00040531" w:rsidRPr="00A115DA" w:rsidRDefault="00690217" w:rsidP="00EF0892">
      <w:pPr>
        <w:pStyle w:val="Normalfee7dbce-d5af-47a1-81a4-fa2bc55fbd57"/>
        <w:pBdr>
          <w:top w:val="single" w:sz="4" w:space="1" w:color="auto"/>
          <w:left w:val="single" w:sz="4" w:space="4" w:color="auto"/>
          <w:bottom w:val="single" w:sz="4" w:space="1" w:color="auto"/>
          <w:right w:val="single" w:sz="4" w:space="4" w:color="auto"/>
        </w:pBdr>
        <w:spacing w:line="25" w:lineRule="atLeast"/>
        <w:ind w:rightChars="100" w:right="240"/>
        <w:rPr>
          <w:b/>
          <w:bCs/>
        </w:rPr>
      </w:pPr>
      <w:r w:rsidRPr="00A115DA">
        <w:t>t</w:t>
      </w:r>
      <w:r w:rsidR="00040531" w:rsidRPr="00A115DA">
        <w:t>rend</w:t>
      </w:r>
      <w:r w:rsidRPr="00A115DA">
        <w:rPr>
          <w:rFonts w:hint="eastAsia"/>
        </w:rPr>
        <w:t>趨勢</w:t>
      </w:r>
      <w:r w:rsidR="00040531" w:rsidRPr="00A115DA">
        <w:t xml:space="preserve"> </w:t>
      </w:r>
      <w:r w:rsidRPr="00A115DA">
        <w:rPr>
          <w:rFonts w:hint="eastAsia"/>
        </w:rPr>
        <w:t>a</w:t>
      </w:r>
      <w:r w:rsidRPr="00A115DA">
        <w:t>lbum</w:t>
      </w:r>
      <w:r w:rsidRPr="00A115DA">
        <w:rPr>
          <w:rFonts w:hint="eastAsia"/>
        </w:rPr>
        <w:t>專輯</w:t>
      </w:r>
    </w:p>
    <w:p w14:paraId="5222332B" w14:textId="430EE813" w:rsidR="00B25A65" w:rsidRPr="00A115DA" w:rsidRDefault="008E1E7D" w:rsidP="009362FA">
      <w:pPr>
        <w:spacing w:line="25" w:lineRule="atLeast"/>
      </w:pPr>
      <w:r w:rsidRPr="00A115DA">
        <w:rPr>
          <w:rFonts w:eastAsia="標楷體" w:hint="eastAsia"/>
        </w:rPr>
        <w:t>3</w:t>
      </w:r>
      <w:r w:rsidR="002B11A5" w:rsidRPr="00A115DA">
        <w:rPr>
          <w:rFonts w:eastAsia="標楷體" w:hint="eastAsia"/>
        </w:rPr>
        <w:t>5</w:t>
      </w:r>
      <w:r w:rsidR="00C046EF" w:rsidRPr="00A115DA">
        <w:rPr>
          <w:rFonts w:eastAsia="標楷體"/>
        </w:rPr>
        <w:t xml:space="preserve">. </w:t>
      </w:r>
      <w:r w:rsidR="00B25A65" w:rsidRPr="00A115DA">
        <w:t>What is the best title</w:t>
      </w:r>
      <w:r w:rsidR="00B25A65" w:rsidRPr="00A115DA">
        <w:rPr>
          <w:rFonts w:ascii="標楷體" w:eastAsia="標楷體" w:hAnsi="標楷體" w:hint="eastAsia"/>
        </w:rPr>
        <w:t>(標題)</w:t>
      </w:r>
      <w:r w:rsidR="00B25A65" w:rsidRPr="00A115DA">
        <w:t xml:space="preserve">for the reading? </w:t>
      </w:r>
    </w:p>
    <w:p w14:paraId="772F429B" w14:textId="03C0E2A6" w:rsidR="00B25A65" w:rsidRPr="00A115DA" w:rsidRDefault="00B25A65" w:rsidP="009362FA">
      <w:pPr>
        <w:spacing w:line="25" w:lineRule="atLeast"/>
        <w:ind w:firstLine="480"/>
      </w:pPr>
      <w:r w:rsidRPr="00A115DA">
        <w:t xml:space="preserve">(A) </w:t>
      </w:r>
      <w:r w:rsidR="009F69D8" w:rsidRPr="00A115DA">
        <w:t>Fashion in Korea Today</w:t>
      </w:r>
      <w:r w:rsidRPr="00A115DA">
        <w:t xml:space="preserve">    (B) </w:t>
      </w:r>
      <w:r w:rsidR="009F69D8" w:rsidRPr="00A115DA">
        <w:t>Songs from BIGBANG</w:t>
      </w:r>
      <w:r w:rsidRPr="00A115DA">
        <w:t xml:space="preserve"> </w:t>
      </w:r>
    </w:p>
    <w:p w14:paraId="469B979F" w14:textId="6F80B946" w:rsidR="006F1C7A" w:rsidRPr="00A115DA" w:rsidRDefault="00B25A65" w:rsidP="009362FA">
      <w:pPr>
        <w:spacing w:line="25" w:lineRule="atLeast"/>
        <w:ind w:firstLine="480"/>
        <w:rPr>
          <w:rFonts w:eastAsia="標楷體"/>
        </w:rPr>
      </w:pPr>
      <w:r w:rsidRPr="00A115DA">
        <w:t xml:space="preserve">(C) </w:t>
      </w:r>
      <w:r w:rsidR="009F69D8" w:rsidRPr="00A115DA">
        <w:t>Korean Singers and Music Groups</w:t>
      </w:r>
      <w:r w:rsidRPr="00A115DA">
        <w:t xml:space="preserve">    (D) </w:t>
      </w:r>
      <w:r w:rsidR="009F69D8" w:rsidRPr="00A115DA">
        <w:t>A Korean Singer with New Fashion Ideas</w:t>
      </w:r>
      <w:r w:rsidR="00BF462E" w:rsidRPr="00A115DA">
        <w:rPr>
          <w:rFonts w:eastAsia="標楷體" w:hint="eastAsia"/>
        </w:rPr>
        <w:t xml:space="preserve">  </w:t>
      </w:r>
      <w:r w:rsidR="000B23F8" w:rsidRPr="00A115DA">
        <w:rPr>
          <w:rFonts w:eastAsia="標楷體" w:hint="eastAsia"/>
        </w:rPr>
        <w:t xml:space="preserve"> </w:t>
      </w:r>
    </w:p>
    <w:p w14:paraId="4DAD1170" w14:textId="56F8C9FB" w:rsidR="009F69D8" w:rsidRPr="00A115DA" w:rsidRDefault="00B00E51" w:rsidP="009F69D8">
      <w:pPr>
        <w:spacing w:line="25" w:lineRule="atLeast"/>
      </w:pPr>
      <w:r w:rsidRPr="00A115DA">
        <w:rPr>
          <w:rFonts w:eastAsia="標楷體" w:hint="eastAsia"/>
        </w:rPr>
        <w:t>3</w:t>
      </w:r>
      <w:r w:rsidR="002B11A5" w:rsidRPr="00A115DA">
        <w:rPr>
          <w:rFonts w:eastAsia="標楷體" w:hint="eastAsia"/>
        </w:rPr>
        <w:t>6</w:t>
      </w:r>
      <w:r w:rsidR="00C046EF" w:rsidRPr="00A115DA">
        <w:rPr>
          <w:rFonts w:eastAsia="標楷體"/>
        </w:rPr>
        <w:t xml:space="preserve">. </w:t>
      </w:r>
      <w:r w:rsidR="00F8551A" w:rsidRPr="00A115DA">
        <w:t xml:space="preserve">What </w:t>
      </w:r>
      <w:r w:rsidR="00A936B7" w:rsidRPr="00A115DA">
        <w:t>CAN’T</w:t>
      </w:r>
      <w:r w:rsidR="00F8551A" w:rsidRPr="00A115DA">
        <w:t xml:space="preserve"> we know from the reading</w:t>
      </w:r>
      <w:r w:rsidR="009F69D8" w:rsidRPr="00A115DA">
        <w:t xml:space="preserve">? </w:t>
      </w:r>
    </w:p>
    <w:p w14:paraId="28CC0AFA" w14:textId="489A97F9" w:rsidR="00B25A65" w:rsidRPr="00A115DA" w:rsidRDefault="00B25A65" w:rsidP="009F69D8">
      <w:pPr>
        <w:spacing w:line="25" w:lineRule="atLeast"/>
        <w:ind w:firstLine="480"/>
      </w:pPr>
      <w:r w:rsidRPr="00A115DA">
        <w:t>(A)</w:t>
      </w:r>
      <w:r w:rsidR="009F69D8" w:rsidRPr="00A115DA">
        <w:t xml:space="preserve"> </w:t>
      </w:r>
      <w:r w:rsidR="004B234B" w:rsidRPr="00A115DA">
        <w:t>The reason for the name “G-Dragon”.</w:t>
      </w:r>
      <w:r w:rsidRPr="00A115DA">
        <w:rPr>
          <w:rFonts w:ascii="標楷體" w:eastAsia="標楷體" w:hAnsi="標楷體"/>
        </w:rPr>
        <w:t xml:space="preserve"> </w:t>
      </w:r>
      <w:r w:rsidRPr="00A115DA">
        <w:t xml:space="preserve"> (B) </w:t>
      </w:r>
      <w:r w:rsidR="009F69D8" w:rsidRPr="00A115DA">
        <w:t>BIGBANG and its success</w:t>
      </w:r>
      <w:r w:rsidR="009F69D8" w:rsidRPr="00A115DA">
        <w:rPr>
          <w:rFonts w:hint="eastAsia"/>
        </w:rPr>
        <w:t>.</w:t>
      </w:r>
    </w:p>
    <w:p w14:paraId="2FCFF524" w14:textId="382A2026" w:rsidR="00B25A65" w:rsidRPr="00A115DA" w:rsidRDefault="00B25A65" w:rsidP="009362FA">
      <w:pPr>
        <w:spacing w:line="25" w:lineRule="atLeast"/>
        <w:ind w:firstLine="480"/>
      </w:pPr>
      <w:r w:rsidRPr="00A115DA">
        <w:t xml:space="preserve">(C) </w:t>
      </w:r>
      <w:r w:rsidR="004B234B" w:rsidRPr="00A115DA">
        <w:t>The place of G-Dragon’s birth.</w:t>
      </w:r>
      <w:r w:rsidR="004B234B" w:rsidRPr="00A115DA">
        <w:rPr>
          <w:rFonts w:ascii="標楷體" w:eastAsia="標楷體" w:hAnsi="標楷體" w:hint="eastAsia"/>
        </w:rPr>
        <w:t xml:space="preserve"> </w:t>
      </w:r>
      <w:r w:rsidR="004B234B" w:rsidRPr="00A115DA">
        <w:rPr>
          <w:rFonts w:ascii="標楷體" w:eastAsia="標楷體" w:hAnsi="標楷體"/>
        </w:rPr>
        <w:t>(</w:t>
      </w:r>
      <w:r w:rsidR="004B234B" w:rsidRPr="00A115DA">
        <w:rPr>
          <w:rFonts w:ascii="標楷體" w:eastAsia="標楷體" w:hAnsi="標楷體" w:hint="eastAsia"/>
        </w:rPr>
        <w:t>出生)</w:t>
      </w:r>
      <w:r w:rsidRPr="00A115DA">
        <w:t xml:space="preserve">  (D) </w:t>
      </w:r>
      <w:r w:rsidR="009F69D8" w:rsidRPr="00A115DA">
        <w:t xml:space="preserve">Special points </w:t>
      </w:r>
      <w:r w:rsidR="009F69D8" w:rsidRPr="00A115DA">
        <w:rPr>
          <w:rFonts w:ascii="標楷體" w:eastAsia="標楷體" w:hAnsi="標楷體"/>
        </w:rPr>
        <w:t>(特點</w:t>
      </w:r>
      <w:r w:rsidR="009F69D8" w:rsidRPr="00A115DA">
        <w:rPr>
          <w:rFonts w:ascii="標楷體" w:eastAsia="標楷體" w:hAnsi="標楷體" w:hint="eastAsia"/>
        </w:rPr>
        <w:t>)</w:t>
      </w:r>
      <w:r w:rsidR="009F69D8" w:rsidRPr="00A115DA">
        <w:t xml:space="preserve"> in his fashion style</w:t>
      </w:r>
      <w:r w:rsidR="00120715" w:rsidRPr="00A115DA">
        <w:t>.</w:t>
      </w:r>
    </w:p>
    <w:p w14:paraId="1CC8AAC9" w14:textId="723C0A6F" w:rsidR="00B25A65" w:rsidRPr="00A115DA" w:rsidRDefault="00F768C9" w:rsidP="009362FA">
      <w:pPr>
        <w:spacing w:line="25" w:lineRule="atLeast"/>
      </w:pPr>
      <w:r w:rsidRPr="00A115DA">
        <w:rPr>
          <w:rFonts w:eastAsia="標楷體" w:hint="eastAsia"/>
        </w:rPr>
        <w:t xml:space="preserve">37. </w:t>
      </w:r>
      <w:r w:rsidR="00F8551A" w:rsidRPr="00A115DA">
        <w:t>Which one is true</w:t>
      </w:r>
      <w:r w:rsidR="00B25A65" w:rsidRPr="00A115DA">
        <w:t xml:space="preserve">?                                  </w:t>
      </w:r>
    </w:p>
    <w:p w14:paraId="61E76BC2" w14:textId="1C454AD4" w:rsidR="00A936B7" w:rsidRPr="00A115DA" w:rsidRDefault="00B25A65" w:rsidP="009362FA">
      <w:pPr>
        <w:spacing w:line="25" w:lineRule="atLeast"/>
        <w:ind w:firstLine="480"/>
      </w:pPr>
      <w:r w:rsidRPr="00A115DA">
        <w:t xml:space="preserve">(A) </w:t>
      </w:r>
      <w:r w:rsidR="00643D9C" w:rsidRPr="00A115DA">
        <w:t>We</w:t>
      </w:r>
      <w:r w:rsidR="002C1131" w:rsidRPr="00A115DA">
        <w:t xml:space="preserve"> can see chrysanthemums on </w:t>
      </w:r>
      <w:r w:rsidR="000C04B5">
        <w:t>all</w:t>
      </w:r>
      <w:r w:rsidR="002C1131" w:rsidRPr="00A115DA">
        <w:t xml:space="preserve"> of G-Dragon’s</w:t>
      </w:r>
      <w:r w:rsidR="001823BB" w:rsidRPr="00A115DA">
        <w:t xml:space="preserve"> clothes</w:t>
      </w:r>
      <w:r w:rsidR="002C1131" w:rsidRPr="00A115DA">
        <w:t>.</w:t>
      </w:r>
      <w:r w:rsidRPr="00A115DA">
        <w:t xml:space="preserve"> (B) </w:t>
      </w:r>
      <w:r w:rsidR="00A936B7" w:rsidRPr="00A115DA">
        <w:t xml:space="preserve">He only uses clothes or bags with high prices </w:t>
      </w:r>
      <w:r w:rsidR="00A936B7" w:rsidRPr="00A115DA">
        <w:rPr>
          <w:rFonts w:ascii="標楷體" w:eastAsia="標楷體" w:hAnsi="標楷體" w:hint="eastAsia"/>
        </w:rPr>
        <w:t>(價錢)</w:t>
      </w:r>
      <w:r w:rsidR="00A936B7" w:rsidRPr="00A115DA">
        <w:rPr>
          <w:rFonts w:ascii="標楷體" w:eastAsia="標楷體" w:hAnsi="標楷體"/>
        </w:rPr>
        <w:t xml:space="preserve"> </w:t>
      </w:r>
    </w:p>
    <w:p w14:paraId="45B1E155" w14:textId="71BA0756" w:rsidR="00A05860" w:rsidRPr="00A115DA" w:rsidRDefault="00B25A65" w:rsidP="00DB61E3">
      <w:pPr>
        <w:spacing w:line="25" w:lineRule="atLeast"/>
        <w:ind w:firstLine="480"/>
      </w:pPr>
      <w:r w:rsidRPr="00A115DA">
        <w:t xml:space="preserve">(C) </w:t>
      </w:r>
      <w:r w:rsidR="00A936B7" w:rsidRPr="00A115DA">
        <w:t xml:space="preserve">His style shows his ideas and his mind.  </w:t>
      </w:r>
      <w:r w:rsidRPr="00A115DA">
        <w:t xml:space="preserve">(D) </w:t>
      </w:r>
      <w:r w:rsidR="00A936B7" w:rsidRPr="00A115DA">
        <w:t>He cares too much about other people’s ideas.</w:t>
      </w:r>
    </w:p>
    <w:p w14:paraId="08B86CA6" w14:textId="77777777" w:rsidR="00411A94" w:rsidRPr="00A115DA" w:rsidRDefault="00411A94" w:rsidP="00DB61E3">
      <w:pPr>
        <w:spacing w:line="25" w:lineRule="atLeast"/>
        <w:ind w:firstLine="480"/>
        <w:rPr>
          <w:rFonts w:ascii="標楷體" w:eastAsia="標楷體" w:hAnsi="標楷體"/>
        </w:rPr>
      </w:pPr>
    </w:p>
    <w:p w14:paraId="795C7C3E" w14:textId="0D696D8F" w:rsidR="00D65288" w:rsidRPr="00A115DA" w:rsidRDefault="00D65288" w:rsidP="009362FA">
      <w:pPr>
        <w:pBdr>
          <w:top w:val="single" w:sz="4" w:space="1" w:color="auto"/>
          <w:left w:val="single" w:sz="4" w:space="4" w:color="auto"/>
          <w:bottom w:val="single" w:sz="4" w:space="1" w:color="auto"/>
          <w:right w:val="single" w:sz="4" w:space="4" w:color="auto"/>
        </w:pBdr>
        <w:adjustRightInd w:val="0"/>
        <w:snapToGrid w:val="0"/>
        <w:spacing w:line="25" w:lineRule="atLeast"/>
        <w:ind w:left="480" w:right="240"/>
      </w:pPr>
      <w:r w:rsidRPr="00A115DA">
        <w:t>(Jenny is giving a report in front of the class.)</w:t>
      </w:r>
      <w:r w:rsidRPr="00A115DA">
        <w:rPr>
          <w:noProof/>
        </w:rPr>
        <w:t xml:space="preserve"> </w:t>
      </w:r>
      <w:r w:rsidRPr="00A115DA">
        <w:br/>
        <w:t xml:space="preserve">    </w:t>
      </w:r>
      <w:r w:rsidR="00B85248" w:rsidRPr="00A115DA">
        <w:rPr>
          <w:rFonts w:hint="eastAsia"/>
        </w:rPr>
        <w:t>Go</w:t>
      </w:r>
      <w:r w:rsidR="00B85248" w:rsidRPr="00A115DA">
        <w:t xml:space="preserve">od morning everyone. </w:t>
      </w:r>
      <w:r w:rsidR="003D7B9F" w:rsidRPr="00A115DA">
        <w:t xml:space="preserve">Here is our report. </w:t>
      </w:r>
      <w:r w:rsidRPr="00A115DA">
        <w:t xml:space="preserve">“Do you have your dream job?” We asked </w:t>
      </w:r>
      <w:r w:rsidR="003D7B9F" w:rsidRPr="00A115DA">
        <w:t xml:space="preserve">all of </w:t>
      </w:r>
      <w:r w:rsidRPr="00A115DA">
        <w:t>our classmates this question</w:t>
      </w:r>
      <w:r w:rsidR="003D7B9F" w:rsidRPr="00A115DA">
        <w:t xml:space="preserve"> first</w:t>
      </w:r>
      <w:r w:rsidRPr="00A115DA">
        <w:t xml:space="preserve">. </w:t>
      </w:r>
      <w:r w:rsidR="008F66EF" w:rsidRPr="00A115DA">
        <w:t>After that</w:t>
      </w:r>
      <w:r w:rsidR="003D7B9F" w:rsidRPr="00A115DA">
        <w:t>, w</w:t>
      </w:r>
      <w:r w:rsidRPr="00A115DA">
        <w:t>e also asked the</w:t>
      </w:r>
      <w:r w:rsidR="003D7B9F" w:rsidRPr="00A115DA">
        <w:t xml:space="preserve"> students from</w:t>
      </w:r>
      <w:r w:rsidRPr="00A115DA">
        <w:t xml:space="preserve"> “yes” group, “What do you want to do in the future?”</w:t>
      </w:r>
      <w:r w:rsidRPr="00A115DA">
        <w:br/>
        <w:t xml:space="preserve">    Please look at the graphs. According to our study, 85% of our classmates have their dream jobs (see Graph 1). As for the kind of jobs (see Graph 2), eleven of our classmates want to be YouTubers, and nine want to be singers or actors. Eight of them want to become public servants. Six choose other kinds, like cooks, writers, or reporters.  </w:t>
      </w:r>
      <w:r w:rsidRPr="00A115DA">
        <w:br/>
        <w:t xml:space="preserve">    As a result of our research, we found half of the class want to work in the entertainment business. </w:t>
      </w:r>
      <w:r w:rsidR="004B234B" w:rsidRPr="00A115DA">
        <w:t>They like those jobs because they are interesting.</w:t>
      </w:r>
      <w:r w:rsidRPr="00A115DA">
        <w:t xml:space="preserve"> </w:t>
      </w:r>
      <w:r w:rsidRPr="00A115DA">
        <w:rPr>
          <w:u w:val="double"/>
        </w:rPr>
        <w:t>That</w:t>
      </w:r>
      <w:r w:rsidRPr="00A115DA">
        <w:t xml:space="preserve"> was a big surprise to us.  </w:t>
      </w:r>
    </w:p>
    <w:p w14:paraId="4AF81E84" w14:textId="435DFE87" w:rsidR="00B34F82" w:rsidRPr="00A115DA" w:rsidRDefault="00D65288" w:rsidP="009362FA">
      <w:pPr>
        <w:pBdr>
          <w:top w:val="single" w:sz="4" w:space="1" w:color="auto"/>
          <w:left w:val="single" w:sz="4" w:space="4" w:color="auto"/>
          <w:bottom w:val="single" w:sz="4" w:space="1" w:color="auto"/>
          <w:right w:val="single" w:sz="4" w:space="4" w:color="auto"/>
        </w:pBdr>
        <w:adjustRightInd w:val="0"/>
        <w:snapToGrid w:val="0"/>
        <w:spacing w:line="25" w:lineRule="atLeast"/>
        <w:ind w:left="480" w:right="240"/>
      </w:pPr>
      <w:r w:rsidRPr="00A115DA">
        <w:rPr>
          <w:noProof/>
        </w:rPr>
        <w:drawing>
          <wp:inline distT="0" distB="0" distL="0" distR="0" wp14:anchorId="55C22C0F" wp14:editId="29A95EFE">
            <wp:extent cx="2865120" cy="3634458"/>
            <wp:effectExtent l="0" t="0" r="0" b="444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7174" cy="3637063"/>
                    </a:xfrm>
                    <a:prstGeom prst="rect">
                      <a:avLst/>
                    </a:prstGeom>
                    <a:noFill/>
                    <a:ln>
                      <a:noFill/>
                    </a:ln>
                  </pic:spPr>
                </pic:pic>
              </a:graphicData>
            </a:graphic>
          </wp:inline>
        </w:drawing>
      </w:r>
    </w:p>
    <w:p w14:paraId="26DE8D29" w14:textId="19E443CE" w:rsidR="00D65288" w:rsidRPr="00A115DA" w:rsidRDefault="00D65288" w:rsidP="009362FA">
      <w:pPr>
        <w:pBdr>
          <w:top w:val="single" w:sz="4" w:space="1" w:color="auto"/>
          <w:left w:val="single" w:sz="4" w:space="4" w:color="auto"/>
          <w:bottom w:val="single" w:sz="4" w:space="1" w:color="auto"/>
          <w:right w:val="single" w:sz="4" w:space="4" w:color="auto"/>
        </w:pBdr>
        <w:adjustRightInd w:val="0"/>
        <w:snapToGrid w:val="0"/>
        <w:spacing w:line="25" w:lineRule="atLeast"/>
        <w:ind w:left="480" w:right="240"/>
        <w:rPr>
          <w:rFonts w:eastAsia="標楷體"/>
        </w:rPr>
      </w:pPr>
      <w:r w:rsidRPr="00A115DA">
        <w:br/>
      </w:r>
      <w:r w:rsidRPr="00A115DA">
        <w:rPr>
          <w:rFonts w:ascii="Wingdings"/>
        </w:rPr>
        <w:sym w:font="Wingdings" w:char="F026"/>
      </w:r>
      <w:r w:rsidRPr="00A115DA">
        <w:t xml:space="preserve"> </w:t>
      </w:r>
      <w:r w:rsidR="00C843CC" w:rsidRPr="00A115DA">
        <w:t>graph</w:t>
      </w:r>
      <w:r w:rsidR="00C843CC" w:rsidRPr="00A115DA">
        <w:rPr>
          <w:rFonts w:ascii="標楷體" w:eastAsia="標楷體" w:hAnsi="標楷體" w:hint="eastAsia"/>
        </w:rPr>
        <w:t>圖表</w:t>
      </w:r>
      <w:r w:rsidR="00C843CC" w:rsidRPr="00A115DA">
        <w:rPr>
          <w:rFonts w:hint="eastAsia"/>
        </w:rPr>
        <w:t xml:space="preserve"> </w:t>
      </w:r>
      <w:r w:rsidRPr="00A115DA">
        <w:rPr>
          <w:rFonts w:eastAsia="標楷體"/>
        </w:rPr>
        <w:t>according to</w:t>
      </w:r>
      <w:r w:rsidRPr="00A115DA">
        <w:rPr>
          <w:rFonts w:eastAsia="標楷體"/>
        </w:rPr>
        <w:t>根據</w:t>
      </w:r>
      <w:r w:rsidRPr="00A115DA">
        <w:rPr>
          <w:rFonts w:eastAsia="標楷體"/>
        </w:rPr>
        <w:t xml:space="preserve">  public servant</w:t>
      </w:r>
      <w:r w:rsidRPr="00A115DA">
        <w:rPr>
          <w:rFonts w:eastAsia="標楷體"/>
        </w:rPr>
        <w:t>公務員</w:t>
      </w:r>
      <w:r w:rsidRPr="00A115DA">
        <w:rPr>
          <w:rFonts w:eastAsia="標楷體"/>
        </w:rPr>
        <w:t xml:space="preserve">  result</w:t>
      </w:r>
      <w:r w:rsidRPr="00A115DA">
        <w:rPr>
          <w:rFonts w:eastAsia="標楷體"/>
        </w:rPr>
        <w:t>結果</w:t>
      </w:r>
      <w:r w:rsidRPr="00A115DA">
        <w:rPr>
          <w:rFonts w:eastAsia="標楷體"/>
        </w:rPr>
        <w:t xml:space="preserve">  research</w:t>
      </w:r>
      <w:r w:rsidRPr="00A115DA">
        <w:rPr>
          <w:rFonts w:eastAsia="標楷體"/>
        </w:rPr>
        <w:t>研究</w:t>
      </w:r>
      <w:r w:rsidRPr="00A115DA">
        <w:rPr>
          <w:rFonts w:eastAsia="標楷體"/>
        </w:rPr>
        <w:t xml:space="preserve">  entertainment</w:t>
      </w:r>
      <w:r w:rsidRPr="00A115DA">
        <w:rPr>
          <w:rFonts w:eastAsia="標楷體"/>
        </w:rPr>
        <w:t>娛樂</w:t>
      </w:r>
      <w:r w:rsidRPr="00A115DA">
        <w:rPr>
          <w:rFonts w:eastAsia="標楷體"/>
        </w:rPr>
        <w:t xml:space="preserve">  surprise</w:t>
      </w:r>
      <w:r w:rsidRPr="00A115DA">
        <w:rPr>
          <w:rFonts w:eastAsia="標楷體"/>
        </w:rPr>
        <w:t>使人驚訝的事</w:t>
      </w:r>
    </w:p>
    <w:p w14:paraId="16B59C9E" w14:textId="1A61B886" w:rsidR="00D65288" w:rsidRPr="00A115DA" w:rsidRDefault="00D65288" w:rsidP="009362FA">
      <w:pPr>
        <w:adjustRightInd w:val="0"/>
        <w:snapToGrid w:val="0"/>
        <w:spacing w:line="25" w:lineRule="atLeast"/>
        <w:rPr>
          <w:rFonts w:ascii="Wingdings"/>
        </w:rPr>
      </w:pPr>
      <w:r w:rsidRPr="00A115DA">
        <w:t>38.</w:t>
      </w:r>
      <w:r w:rsidR="00153CA2" w:rsidRPr="00A115DA">
        <w:t xml:space="preserve"> What is the main idea of the first paragraph(</w:t>
      </w:r>
      <w:r w:rsidR="00153CA2" w:rsidRPr="00A115DA">
        <w:rPr>
          <w:rFonts w:ascii="標楷體" w:eastAsia="標楷體" w:hAnsi="標楷體" w:hint="eastAsia"/>
        </w:rPr>
        <w:t>段落</w:t>
      </w:r>
      <w:r w:rsidR="00153CA2" w:rsidRPr="00A115DA">
        <w:rPr>
          <w:rFonts w:hint="eastAsia"/>
        </w:rPr>
        <w:t>)</w:t>
      </w:r>
      <w:r w:rsidR="00153CA2" w:rsidRPr="00A115DA">
        <w:t>?</w:t>
      </w:r>
      <w:r w:rsidRPr="00A115DA">
        <w:t xml:space="preserve">    </w:t>
      </w:r>
    </w:p>
    <w:p w14:paraId="02429CDC" w14:textId="77777777" w:rsidR="00830D2D" w:rsidRPr="00A115DA" w:rsidRDefault="00D65288" w:rsidP="009362FA">
      <w:pPr>
        <w:adjustRightInd w:val="0"/>
        <w:snapToGrid w:val="0"/>
        <w:spacing w:line="25" w:lineRule="atLeast"/>
        <w:ind w:firstLine="480"/>
      </w:pPr>
      <w:r w:rsidRPr="00A115DA">
        <w:t>(A) The number of students in Jenny’s class.</w:t>
      </w:r>
      <w:r w:rsidRPr="00A115DA">
        <w:br/>
      </w:r>
      <w:r w:rsidRPr="00A115DA">
        <w:rPr>
          <w:rFonts w:ascii="新細明體" w:hint="eastAsia"/>
        </w:rPr>
        <w:t xml:space="preserve">　　</w:t>
      </w:r>
      <w:r w:rsidRPr="00A115DA">
        <w:t>(B) The research questions of Jenny’s report.</w:t>
      </w:r>
      <w:r w:rsidRPr="00A115DA">
        <w:br/>
      </w:r>
      <w:r w:rsidRPr="00A115DA">
        <w:rPr>
          <w:rFonts w:ascii="新細明體" w:hint="eastAsia"/>
        </w:rPr>
        <w:t xml:space="preserve">　　</w:t>
      </w:r>
      <w:r w:rsidRPr="00A115DA">
        <w:t>(C) The most popular dream job for teenagers.</w:t>
      </w:r>
      <w:r w:rsidRPr="00A115DA">
        <w:br/>
      </w:r>
      <w:r w:rsidRPr="00A115DA">
        <w:rPr>
          <w:rFonts w:ascii="新細明體" w:hint="eastAsia"/>
        </w:rPr>
        <w:t xml:space="preserve">　　</w:t>
      </w:r>
      <w:r w:rsidRPr="00A115DA">
        <w:t>(D) Different kinds of entertainment business jobs.</w:t>
      </w:r>
      <w:r w:rsidRPr="00A115DA">
        <w:br/>
        <w:t>39. What does “</w:t>
      </w:r>
      <w:r w:rsidRPr="00A115DA">
        <w:rPr>
          <w:u w:val="double"/>
        </w:rPr>
        <w:t>That</w:t>
      </w:r>
      <w:r w:rsidRPr="00A115DA">
        <w:t>” mean in this report?</w:t>
      </w:r>
    </w:p>
    <w:p w14:paraId="59C78389" w14:textId="68D7E6E6" w:rsidR="00830D2D" w:rsidRPr="00A115DA" w:rsidRDefault="00D65288" w:rsidP="009362FA">
      <w:pPr>
        <w:adjustRightInd w:val="0"/>
        <w:snapToGrid w:val="0"/>
        <w:spacing w:line="25" w:lineRule="atLeast"/>
        <w:ind w:firstLine="480"/>
      </w:pPr>
      <w:r w:rsidRPr="00A115DA">
        <w:t>(A) In Jenny’s class, six students had no idea about their future.</w:t>
      </w:r>
      <w:r w:rsidRPr="00A115DA">
        <w:br/>
      </w:r>
      <w:r w:rsidRPr="00A115DA">
        <w:rPr>
          <w:rFonts w:ascii="新細明體" w:hint="eastAsia"/>
        </w:rPr>
        <w:t xml:space="preserve">　　</w:t>
      </w:r>
      <w:r w:rsidRPr="00A115DA">
        <w:t>(B) Many students want to get into the entertainment business.</w:t>
      </w:r>
      <w:r w:rsidRPr="00A115DA">
        <w:br/>
      </w:r>
      <w:r w:rsidRPr="00A115DA">
        <w:rPr>
          <w:rFonts w:ascii="新細明體" w:hint="eastAsia"/>
        </w:rPr>
        <w:t xml:space="preserve">　　</w:t>
      </w:r>
      <w:r w:rsidRPr="00A115DA">
        <w:t>(C) Jenny’s group asked their classmates, “Do you have your dream job?”</w:t>
      </w:r>
      <w:r w:rsidRPr="00A115DA">
        <w:br/>
      </w:r>
      <w:r w:rsidRPr="00A115DA">
        <w:rPr>
          <w:rFonts w:ascii="新細明體" w:hint="eastAsia"/>
        </w:rPr>
        <w:t xml:space="preserve">　　</w:t>
      </w:r>
      <w:r w:rsidRPr="00A115DA">
        <w:t>(D) The school can do more to help students prepare</w:t>
      </w:r>
      <w:r w:rsidR="00414748" w:rsidRPr="00A115DA">
        <w:rPr>
          <w:rFonts w:hint="eastAsia"/>
        </w:rPr>
        <w:t xml:space="preserve"> </w:t>
      </w:r>
      <w:r w:rsidR="00414748" w:rsidRPr="00A115DA">
        <w:rPr>
          <w:rFonts w:ascii="標楷體" w:eastAsia="標楷體" w:hAnsi="標楷體"/>
        </w:rPr>
        <w:t>(</w:t>
      </w:r>
      <w:r w:rsidR="00414748" w:rsidRPr="00A115DA">
        <w:rPr>
          <w:rFonts w:ascii="標楷體" w:eastAsia="標楷體" w:hAnsi="標楷體" w:hint="eastAsia"/>
        </w:rPr>
        <w:t>準備)</w:t>
      </w:r>
      <w:r w:rsidRPr="00A115DA">
        <w:t xml:space="preserve"> for the world of work.</w:t>
      </w:r>
      <w:r w:rsidRPr="00A115DA">
        <w:br/>
        <w:t xml:space="preserve">40. What can we learn </w:t>
      </w:r>
      <w:r w:rsidR="00EE02A0" w:rsidRPr="00A115DA">
        <w:t>from the reading</w:t>
      </w:r>
      <w:r w:rsidRPr="00A115DA">
        <w:t xml:space="preserve">? </w:t>
      </w:r>
    </w:p>
    <w:p w14:paraId="6B2F43ED" w14:textId="1EEFCA9B" w:rsidR="00E72C87" w:rsidRPr="00A115DA" w:rsidRDefault="00D65288" w:rsidP="009362FA">
      <w:pPr>
        <w:adjustRightInd w:val="0"/>
        <w:snapToGrid w:val="0"/>
        <w:spacing w:line="25" w:lineRule="atLeast"/>
        <w:ind w:firstLine="480"/>
      </w:pPr>
      <w:r w:rsidRPr="00A115DA">
        <w:t xml:space="preserve">(A) No one wants to be a </w:t>
      </w:r>
      <w:r w:rsidR="00830D2D" w:rsidRPr="00A115DA">
        <w:t>writer</w:t>
      </w:r>
      <w:r w:rsidRPr="00A115DA">
        <w:t>.</w:t>
      </w:r>
      <w:r w:rsidRPr="00A115DA">
        <w:br/>
      </w:r>
      <w:r w:rsidRPr="00A115DA">
        <w:rPr>
          <w:rFonts w:ascii="新細明體" w:hint="eastAsia"/>
        </w:rPr>
        <w:t xml:space="preserve">　　</w:t>
      </w:r>
      <w:r w:rsidRPr="00A115DA">
        <w:t xml:space="preserve">(B) </w:t>
      </w:r>
      <w:r w:rsidR="00E72C87" w:rsidRPr="00A115DA">
        <w:t>Being a public servant is the second popular choice for the students.</w:t>
      </w:r>
      <w:r w:rsidRPr="00A115DA">
        <w:br/>
      </w:r>
      <w:r w:rsidRPr="00A115DA">
        <w:rPr>
          <w:rFonts w:ascii="新細明體" w:hint="eastAsia"/>
        </w:rPr>
        <w:t xml:space="preserve">　　</w:t>
      </w:r>
      <w:r w:rsidRPr="00A115DA">
        <w:t xml:space="preserve">(C) </w:t>
      </w:r>
      <w:r w:rsidR="00E72C87" w:rsidRPr="00A115DA">
        <w:t>There are 40 students in the class.</w:t>
      </w:r>
    </w:p>
    <w:p w14:paraId="3F56FAC0" w14:textId="3503376A" w:rsidR="00D65288" w:rsidRPr="00A115DA" w:rsidRDefault="00D65288" w:rsidP="009362FA">
      <w:pPr>
        <w:adjustRightInd w:val="0"/>
        <w:snapToGrid w:val="0"/>
        <w:spacing w:line="25" w:lineRule="atLeast"/>
        <w:ind w:firstLine="480"/>
      </w:pPr>
      <w:r w:rsidRPr="00A115DA">
        <w:t>(D) 85% of Jenny’s classmates want to be YouTubers in the future.</w:t>
      </w:r>
    </w:p>
    <w:p w14:paraId="4E13CFE4" w14:textId="77777777" w:rsidR="00032311" w:rsidRPr="00A115DA" w:rsidRDefault="00032311" w:rsidP="009362FA">
      <w:pPr>
        <w:adjustRightInd w:val="0"/>
        <w:snapToGrid w:val="0"/>
        <w:spacing w:line="25" w:lineRule="atLeast"/>
      </w:pPr>
    </w:p>
    <w:bookmarkEnd w:id="5"/>
    <w:p w14:paraId="6BFD2C8F" w14:textId="66D7C353" w:rsidR="006B4F26" w:rsidRPr="00A115DA" w:rsidRDefault="006B4F26" w:rsidP="009362FA">
      <w:pPr>
        <w:adjustRightInd w:val="0"/>
        <w:snapToGrid w:val="0"/>
        <w:spacing w:line="25" w:lineRule="atLeast"/>
        <w:rPr>
          <w:b/>
          <w:bCs/>
          <w:sz w:val="28"/>
          <w:szCs w:val="28"/>
        </w:rPr>
      </w:pPr>
    </w:p>
    <w:p w14:paraId="7E6D221D" w14:textId="3BC2A002" w:rsidR="004B234B" w:rsidRPr="00A115DA" w:rsidRDefault="004B234B" w:rsidP="009362FA">
      <w:pPr>
        <w:adjustRightInd w:val="0"/>
        <w:snapToGrid w:val="0"/>
        <w:spacing w:line="25" w:lineRule="atLeast"/>
        <w:rPr>
          <w:b/>
          <w:bCs/>
          <w:sz w:val="28"/>
          <w:szCs w:val="28"/>
        </w:rPr>
      </w:pPr>
    </w:p>
    <w:p w14:paraId="34812EBD" w14:textId="5AEAE379" w:rsidR="004B234B" w:rsidRPr="00A115DA" w:rsidRDefault="004B234B" w:rsidP="009362FA">
      <w:pPr>
        <w:adjustRightInd w:val="0"/>
        <w:snapToGrid w:val="0"/>
        <w:spacing w:line="25" w:lineRule="atLeast"/>
        <w:rPr>
          <w:b/>
          <w:bCs/>
          <w:sz w:val="28"/>
          <w:szCs w:val="28"/>
        </w:rPr>
      </w:pPr>
    </w:p>
    <w:p w14:paraId="0025787F" w14:textId="388C43F4" w:rsidR="004B234B" w:rsidRPr="00A115DA" w:rsidRDefault="004B234B" w:rsidP="009362FA">
      <w:pPr>
        <w:adjustRightInd w:val="0"/>
        <w:snapToGrid w:val="0"/>
        <w:spacing w:line="25" w:lineRule="atLeast"/>
        <w:rPr>
          <w:b/>
          <w:bCs/>
          <w:sz w:val="28"/>
          <w:szCs w:val="28"/>
        </w:rPr>
      </w:pPr>
    </w:p>
    <w:p w14:paraId="7817BABC" w14:textId="4163B762" w:rsidR="004B234B" w:rsidRPr="00A115DA" w:rsidRDefault="004B234B" w:rsidP="009362FA">
      <w:pPr>
        <w:adjustRightInd w:val="0"/>
        <w:snapToGrid w:val="0"/>
        <w:spacing w:line="25" w:lineRule="atLeast"/>
        <w:rPr>
          <w:b/>
          <w:bCs/>
          <w:sz w:val="28"/>
          <w:szCs w:val="28"/>
        </w:rPr>
      </w:pPr>
    </w:p>
    <w:p w14:paraId="297EF276" w14:textId="062853C4" w:rsidR="004B234B" w:rsidRPr="00A115DA" w:rsidRDefault="004B234B" w:rsidP="009362FA">
      <w:pPr>
        <w:adjustRightInd w:val="0"/>
        <w:snapToGrid w:val="0"/>
        <w:spacing w:line="25" w:lineRule="atLeast"/>
        <w:rPr>
          <w:b/>
          <w:bCs/>
          <w:sz w:val="28"/>
          <w:szCs w:val="28"/>
        </w:rPr>
      </w:pPr>
    </w:p>
    <w:p w14:paraId="542230D6" w14:textId="3EB86925" w:rsidR="004B234B" w:rsidRPr="00A115DA" w:rsidRDefault="004B234B" w:rsidP="009362FA">
      <w:pPr>
        <w:adjustRightInd w:val="0"/>
        <w:snapToGrid w:val="0"/>
        <w:spacing w:line="25" w:lineRule="atLeast"/>
        <w:rPr>
          <w:b/>
          <w:bCs/>
          <w:sz w:val="28"/>
          <w:szCs w:val="28"/>
        </w:rPr>
      </w:pPr>
    </w:p>
    <w:p w14:paraId="43A67D65" w14:textId="65255412" w:rsidR="004B234B" w:rsidRPr="00A115DA" w:rsidRDefault="004B234B" w:rsidP="009362FA">
      <w:pPr>
        <w:adjustRightInd w:val="0"/>
        <w:snapToGrid w:val="0"/>
        <w:spacing w:line="25" w:lineRule="atLeast"/>
        <w:rPr>
          <w:b/>
          <w:bCs/>
          <w:sz w:val="28"/>
          <w:szCs w:val="28"/>
        </w:rPr>
      </w:pPr>
    </w:p>
    <w:p w14:paraId="64172236" w14:textId="6C51E5C0" w:rsidR="004B234B" w:rsidRPr="00A115DA" w:rsidRDefault="004B234B" w:rsidP="009362FA">
      <w:pPr>
        <w:adjustRightInd w:val="0"/>
        <w:snapToGrid w:val="0"/>
        <w:spacing w:line="25" w:lineRule="atLeast"/>
        <w:rPr>
          <w:b/>
          <w:bCs/>
          <w:sz w:val="28"/>
          <w:szCs w:val="28"/>
        </w:rPr>
      </w:pPr>
    </w:p>
    <w:p w14:paraId="1CE7EEB6" w14:textId="08BD8E9E" w:rsidR="004B234B" w:rsidRPr="00A115DA" w:rsidRDefault="004B234B" w:rsidP="009362FA">
      <w:pPr>
        <w:adjustRightInd w:val="0"/>
        <w:snapToGrid w:val="0"/>
        <w:spacing w:line="25" w:lineRule="atLeast"/>
        <w:rPr>
          <w:b/>
          <w:bCs/>
          <w:sz w:val="28"/>
          <w:szCs w:val="28"/>
        </w:rPr>
      </w:pPr>
    </w:p>
    <w:p w14:paraId="70C0DD96" w14:textId="77777777" w:rsidR="004B234B" w:rsidRPr="00A115DA" w:rsidRDefault="004B234B" w:rsidP="009362FA">
      <w:pPr>
        <w:adjustRightInd w:val="0"/>
        <w:snapToGrid w:val="0"/>
        <w:spacing w:line="25" w:lineRule="atLeast"/>
        <w:rPr>
          <w:b/>
          <w:bCs/>
          <w:sz w:val="28"/>
          <w:szCs w:val="28"/>
        </w:rPr>
      </w:pPr>
    </w:p>
    <w:p w14:paraId="15DD7804" w14:textId="77777777" w:rsidR="004B234B" w:rsidRPr="00A115DA" w:rsidRDefault="004B234B" w:rsidP="009362FA">
      <w:pPr>
        <w:adjustRightInd w:val="0"/>
        <w:snapToGrid w:val="0"/>
        <w:spacing w:line="25" w:lineRule="atLeast"/>
        <w:rPr>
          <w:b/>
          <w:bCs/>
          <w:sz w:val="28"/>
          <w:szCs w:val="28"/>
        </w:rPr>
      </w:pPr>
    </w:p>
    <w:p w14:paraId="5714761D" w14:textId="36E94A35" w:rsidR="006F736B" w:rsidRPr="00A115DA" w:rsidRDefault="006F736B" w:rsidP="009362FA">
      <w:pPr>
        <w:adjustRightInd w:val="0"/>
        <w:snapToGrid w:val="0"/>
        <w:spacing w:line="25" w:lineRule="atLeast"/>
        <w:jc w:val="center"/>
        <w:rPr>
          <w:rFonts w:ascii="標楷體" w:eastAsia="標楷體" w:hAnsi="標楷體"/>
        </w:rPr>
        <w:sectPr w:rsidR="006F736B" w:rsidRPr="00A115DA" w:rsidSect="006F736B">
          <w:type w:val="continuous"/>
          <w:pgSz w:w="14572" w:h="20639" w:code="12"/>
          <w:pgMar w:top="1021" w:right="907" w:bottom="1021" w:left="907" w:header="454" w:footer="454" w:gutter="0"/>
          <w:cols w:sep="1" w:space="240"/>
          <w:docGrid w:type="lines" w:linePitch="360"/>
        </w:sectPr>
      </w:pPr>
      <w:r w:rsidRPr="00A115DA">
        <w:rPr>
          <w:rFonts w:ascii="標楷體" w:eastAsia="標楷體" w:hAnsi="標楷體" w:hint="eastAsia"/>
          <w:b/>
          <w:bCs/>
          <w:sz w:val="28"/>
          <w:szCs w:val="28"/>
        </w:rPr>
        <w:t>&lt;&lt;</w:t>
      </w:r>
      <w:r w:rsidRPr="00A115DA">
        <w:rPr>
          <w:rFonts w:ascii="標楷體" w:eastAsia="標楷體" w:hAnsi="標楷體" w:hint="eastAsia"/>
          <w:b/>
          <w:bCs/>
          <w:sz w:val="28"/>
          <w:szCs w:val="28"/>
          <w:shd w:val="pct15" w:color="auto" w:fill="FFFFFF"/>
        </w:rPr>
        <w:t>尚有</w:t>
      </w:r>
      <w:r w:rsidR="00AB47EB" w:rsidRPr="00A115DA">
        <w:rPr>
          <w:rFonts w:ascii="標楷體" w:eastAsia="標楷體" w:hAnsi="標楷體" w:hint="eastAsia"/>
          <w:b/>
          <w:bCs/>
          <w:sz w:val="28"/>
          <w:szCs w:val="28"/>
          <w:shd w:val="pct15" w:color="auto" w:fill="FFFFFF"/>
        </w:rPr>
        <w:t>手寫</w:t>
      </w:r>
      <w:r w:rsidRPr="00A115DA">
        <w:rPr>
          <w:rFonts w:ascii="標楷體" w:eastAsia="標楷體" w:hAnsi="標楷體" w:hint="eastAsia"/>
          <w:b/>
          <w:bCs/>
          <w:sz w:val="28"/>
          <w:szCs w:val="28"/>
          <w:shd w:val="pct15" w:color="auto" w:fill="FFFFFF"/>
        </w:rPr>
        <w:t>題，請仔細作答</w:t>
      </w:r>
      <w:r w:rsidR="00AB47EB" w:rsidRPr="00A115DA">
        <w:rPr>
          <w:rFonts w:ascii="標楷體" w:eastAsia="標楷體" w:hAnsi="標楷體" w:hint="eastAsia"/>
          <w:b/>
          <w:bCs/>
          <w:sz w:val="28"/>
          <w:szCs w:val="28"/>
        </w:rPr>
        <w:t xml:space="preserve"> </w:t>
      </w:r>
      <w:r w:rsidRPr="00A115DA">
        <w:rPr>
          <w:rFonts w:ascii="標楷體" w:eastAsia="標楷體" w:hAnsi="標楷體" w:hint="eastAsia"/>
          <w:b/>
          <w:bCs/>
          <w:sz w:val="28"/>
          <w:szCs w:val="28"/>
        </w:rPr>
        <w:t>&gt;&gt;</w:t>
      </w:r>
    </w:p>
    <w:p w14:paraId="1C84B958" w14:textId="60B69239" w:rsidR="001B643A" w:rsidRPr="00C82508" w:rsidRDefault="001B643A" w:rsidP="009362FA">
      <w:pPr>
        <w:spacing w:line="25" w:lineRule="atLeast"/>
        <w:rPr>
          <w:rFonts w:eastAsia="標楷體"/>
          <w:sz w:val="28"/>
          <w:szCs w:val="28"/>
        </w:rPr>
      </w:pPr>
    </w:p>
    <w:sectPr w:rsidR="001B643A" w:rsidRPr="00C82508" w:rsidSect="00A373AE">
      <w:type w:val="continuous"/>
      <w:pgSz w:w="14572" w:h="20639" w:code="12"/>
      <w:pgMar w:top="1134" w:right="1134" w:bottom="1134" w:left="1134" w:header="851" w:footer="992" w:gutter="0"/>
      <w:cols w:sep="1" w:space="24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801CF" w14:textId="77777777" w:rsidR="00B85FCD" w:rsidRDefault="00B85FCD" w:rsidP="000A2BBE">
      <w:r>
        <w:separator/>
      </w:r>
    </w:p>
  </w:endnote>
  <w:endnote w:type="continuationSeparator" w:id="0">
    <w:p w14:paraId="708CF909" w14:textId="77777777" w:rsidR="00B85FCD" w:rsidRDefault="00B85FCD"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140027"/>
      <w:docPartObj>
        <w:docPartGallery w:val="Page Numbers (Bottom of Page)"/>
        <w:docPartUnique/>
      </w:docPartObj>
    </w:sdtPr>
    <w:sdtEndPr/>
    <w:sdtContent>
      <w:p w14:paraId="25C81B65" w14:textId="77777777" w:rsidR="00120570" w:rsidRDefault="00120570">
        <w:pPr>
          <w:pStyle w:val="a7"/>
          <w:jc w:val="center"/>
        </w:pPr>
        <w:r>
          <w:fldChar w:fldCharType="begin"/>
        </w:r>
        <w:r>
          <w:instrText>PAGE   \* MERGEFORMAT</w:instrText>
        </w:r>
        <w:r>
          <w:fldChar w:fldCharType="separate"/>
        </w:r>
        <w:r>
          <w:rPr>
            <w:lang w:val="zh-TW"/>
          </w:rPr>
          <w:t>2</w:t>
        </w:r>
        <w:r>
          <w:fldChar w:fldCharType="end"/>
        </w:r>
      </w:p>
    </w:sdtContent>
  </w:sdt>
  <w:p w14:paraId="08CFC7B6" w14:textId="77777777" w:rsidR="00120570" w:rsidRDefault="0012057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99CFE" w14:textId="77777777" w:rsidR="00B85FCD" w:rsidRDefault="00B85FCD" w:rsidP="000A2BBE">
      <w:r>
        <w:separator/>
      </w:r>
    </w:p>
  </w:footnote>
  <w:footnote w:type="continuationSeparator" w:id="0">
    <w:p w14:paraId="3C907BCB" w14:textId="77777777" w:rsidR="00B85FCD" w:rsidRDefault="00B85FCD" w:rsidP="000A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alt="打開的書本 以實心填滿" style="width:17pt;height:17pt;visibility:visible" o:bullet="t">
        <v:imagedata r:id="rId1" o:title="" croptop="-6399f" cropbottom="-5296f" cropright="-758f"/>
      </v:shape>
    </w:pict>
  </w:numPicBullet>
  <w:abstractNum w:abstractNumId="0" w15:restartNumberingAfterBreak="0">
    <w:nsid w:val="00000001"/>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0000002"/>
    <w:multiLevelType w:val="multilevel"/>
    <w:tmpl w:val="00000000"/>
    <w:name w:val="Bulleted"/>
    <w:lvl w:ilvl="0">
      <w:start w:val="6"/>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00000003"/>
    <w:multiLevelType w:val="multilevel"/>
    <w:tmpl w:val="00000000"/>
    <w:name w:val="Numbered_53c5fb18-1cdb-4d37-b77a-728b7f7de0a1"/>
    <w:lvl w:ilvl="0">
      <w:start w:val="1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09082770"/>
    <w:multiLevelType w:val="multilevel"/>
    <w:tmpl w:val="7C14A842"/>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frame="1"/>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1274217E"/>
    <w:multiLevelType w:val="multilevel"/>
    <w:tmpl w:val="3C54B392"/>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2D9D2850"/>
    <w:multiLevelType w:val="multilevel"/>
    <w:tmpl w:val="6778F564"/>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frame="1"/>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3F3818F2"/>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 w15:restartNumberingAfterBreak="0">
    <w:nsid w:val="50575A37"/>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 w15:restartNumberingAfterBreak="0">
    <w:nsid w:val="50656FEE"/>
    <w:multiLevelType w:val="hybridMultilevel"/>
    <w:tmpl w:val="89480F6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6918116D"/>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 w15:restartNumberingAfterBreak="0">
    <w:nsid w:val="6AA768C4"/>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 w15:restartNumberingAfterBreak="0">
    <w:nsid w:val="742C1A9B"/>
    <w:multiLevelType w:val="hybridMultilevel"/>
    <w:tmpl w:val="AE92BAD4"/>
    <w:lvl w:ilvl="0" w:tplc="00A62806">
      <w:start w:val="1"/>
      <w:numFmt w:val="taiwaneseCountingThousand"/>
      <w:lvlText w:val="%1、"/>
      <w:lvlJc w:val="left"/>
      <w:pPr>
        <w:ind w:left="799" w:hanging="720"/>
      </w:pPr>
      <w:rPr>
        <w:rFonts w:hint="default"/>
      </w:rPr>
    </w:lvl>
    <w:lvl w:ilvl="1" w:tplc="04090019" w:tentative="1">
      <w:start w:val="1"/>
      <w:numFmt w:val="ideographTraditional"/>
      <w:lvlText w:val="%2、"/>
      <w:lvlJc w:val="left"/>
      <w:pPr>
        <w:ind w:left="1039" w:hanging="480"/>
      </w:pPr>
    </w:lvl>
    <w:lvl w:ilvl="2" w:tplc="0409001B" w:tentative="1">
      <w:start w:val="1"/>
      <w:numFmt w:val="lowerRoman"/>
      <w:lvlText w:val="%3."/>
      <w:lvlJc w:val="right"/>
      <w:pPr>
        <w:ind w:left="1519" w:hanging="480"/>
      </w:pPr>
    </w:lvl>
    <w:lvl w:ilvl="3" w:tplc="0409000F" w:tentative="1">
      <w:start w:val="1"/>
      <w:numFmt w:val="decimal"/>
      <w:lvlText w:val="%4."/>
      <w:lvlJc w:val="left"/>
      <w:pPr>
        <w:ind w:left="1999" w:hanging="480"/>
      </w:pPr>
    </w:lvl>
    <w:lvl w:ilvl="4" w:tplc="04090019" w:tentative="1">
      <w:start w:val="1"/>
      <w:numFmt w:val="ideographTraditional"/>
      <w:lvlText w:val="%5、"/>
      <w:lvlJc w:val="left"/>
      <w:pPr>
        <w:ind w:left="2479" w:hanging="480"/>
      </w:pPr>
    </w:lvl>
    <w:lvl w:ilvl="5" w:tplc="0409001B" w:tentative="1">
      <w:start w:val="1"/>
      <w:numFmt w:val="lowerRoman"/>
      <w:lvlText w:val="%6."/>
      <w:lvlJc w:val="right"/>
      <w:pPr>
        <w:ind w:left="2959" w:hanging="480"/>
      </w:pPr>
    </w:lvl>
    <w:lvl w:ilvl="6" w:tplc="0409000F" w:tentative="1">
      <w:start w:val="1"/>
      <w:numFmt w:val="decimal"/>
      <w:lvlText w:val="%7."/>
      <w:lvlJc w:val="left"/>
      <w:pPr>
        <w:ind w:left="3439" w:hanging="480"/>
      </w:pPr>
    </w:lvl>
    <w:lvl w:ilvl="7" w:tplc="04090019" w:tentative="1">
      <w:start w:val="1"/>
      <w:numFmt w:val="ideographTraditional"/>
      <w:lvlText w:val="%8、"/>
      <w:lvlJc w:val="left"/>
      <w:pPr>
        <w:ind w:left="3919" w:hanging="480"/>
      </w:pPr>
    </w:lvl>
    <w:lvl w:ilvl="8" w:tplc="0409001B" w:tentative="1">
      <w:start w:val="1"/>
      <w:numFmt w:val="lowerRoman"/>
      <w:lvlText w:val="%9."/>
      <w:lvlJc w:val="right"/>
      <w:pPr>
        <w:ind w:left="4399" w:hanging="480"/>
      </w:pPr>
    </w:lvl>
  </w:abstractNum>
  <w:abstractNum w:abstractNumId="12" w15:restartNumberingAfterBreak="0">
    <w:nsid w:val="78DF4A36"/>
    <w:multiLevelType w:val="multilevel"/>
    <w:tmpl w:val="00000000"/>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 w15:restartNumberingAfterBreak="0">
    <w:nsid w:val="7F983A26"/>
    <w:multiLevelType w:val="hybridMultilevel"/>
    <w:tmpl w:val="C520076C"/>
    <w:lvl w:ilvl="0" w:tplc="D5CA52B8">
      <w:start w:val="3"/>
      <w:numFmt w:val="taiwaneseCountingThousand"/>
      <w:lvlText w:val="%1、"/>
      <w:lvlJc w:val="left"/>
      <w:pPr>
        <w:ind w:left="520" w:hanging="5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2"/>
  </w:num>
  <w:num w:numId="5">
    <w:abstractNumId w:val="7"/>
  </w:num>
  <w:num w:numId="6">
    <w:abstractNumId w:val="10"/>
  </w:num>
  <w:num w:numId="7">
    <w:abstractNumId w:val="6"/>
  </w:num>
  <w:num w:numId="8">
    <w:abstractNumId w:val="9"/>
  </w:num>
  <w:num w:numId="9">
    <w:abstractNumId w:val="13"/>
  </w:num>
  <w:num w:numId="10">
    <w:abstractNumId w:val="4"/>
  </w:num>
  <w:num w:numId="11">
    <w:abstractNumId w:val="1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32"/>
    <w:rsid w:val="00003860"/>
    <w:rsid w:val="0000717A"/>
    <w:rsid w:val="000113CB"/>
    <w:rsid w:val="0001232A"/>
    <w:rsid w:val="000260CC"/>
    <w:rsid w:val="000312AB"/>
    <w:rsid w:val="00031EE3"/>
    <w:rsid w:val="00032311"/>
    <w:rsid w:val="00035A1E"/>
    <w:rsid w:val="00036E4E"/>
    <w:rsid w:val="00040531"/>
    <w:rsid w:val="00045647"/>
    <w:rsid w:val="00054A45"/>
    <w:rsid w:val="00056F19"/>
    <w:rsid w:val="00057173"/>
    <w:rsid w:val="00063BE4"/>
    <w:rsid w:val="00077006"/>
    <w:rsid w:val="00086454"/>
    <w:rsid w:val="00090E50"/>
    <w:rsid w:val="00095F04"/>
    <w:rsid w:val="000979D7"/>
    <w:rsid w:val="000A1044"/>
    <w:rsid w:val="000A2BBE"/>
    <w:rsid w:val="000A3C55"/>
    <w:rsid w:val="000A6470"/>
    <w:rsid w:val="000B23F8"/>
    <w:rsid w:val="000B6286"/>
    <w:rsid w:val="000C04B5"/>
    <w:rsid w:val="000C5921"/>
    <w:rsid w:val="000E0D2C"/>
    <w:rsid w:val="000E0F56"/>
    <w:rsid w:val="000E18E0"/>
    <w:rsid w:val="000E5C11"/>
    <w:rsid w:val="000F2545"/>
    <w:rsid w:val="000F28B8"/>
    <w:rsid w:val="00105327"/>
    <w:rsid w:val="00107024"/>
    <w:rsid w:val="00107985"/>
    <w:rsid w:val="00110D3F"/>
    <w:rsid w:val="001122A4"/>
    <w:rsid w:val="00114626"/>
    <w:rsid w:val="00115D50"/>
    <w:rsid w:val="00120570"/>
    <w:rsid w:val="00120715"/>
    <w:rsid w:val="00122D12"/>
    <w:rsid w:val="00124D52"/>
    <w:rsid w:val="001314A5"/>
    <w:rsid w:val="0013297F"/>
    <w:rsid w:val="00132BB0"/>
    <w:rsid w:val="001356D7"/>
    <w:rsid w:val="00140BF3"/>
    <w:rsid w:val="0014256F"/>
    <w:rsid w:val="00143C3F"/>
    <w:rsid w:val="00153CA2"/>
    <w:rsid w:val="00154252"/>
    <w:rsid w:val="00154D7F"/>
    <w:rsid w:val="0016022A"/>
    <w:rsid w:val="00161721"/>
    <w:rsid w:val="00161CDE"/>
    <w:rsid w:val="0017602B"/>
    <w:rsid w:val="00177F2D"/>
    <w:rsid w:val="0018008F"/>
    <w:rsid w:val="00181CF8"/>
    <w:rsid w:val="001823BB"/>
    <w:rsid w:val="00182D34"/>
    <w:rsid w:val="00185036"/>
    <w:rsid w:val="001858E9"/>
    <w:rsid w:val="00192DA0"/>
    <w:rsid w:val="001B2165"/>
    <w:rsid w:val="001B4A24"/>
    <w:rsid w:val="001B643A"/>
    <w:rsid w:val="001B66AD"/>
    <w:rsid w:val="001C119E"/>
    <w:rsid w:val="001C29F2"/>
    <w:rsid w:val="001C35D0"/>
    <w:rsid w:val="001C3963"/>
    <w:rsid w:val="001C7E93"/>
    <w:rsid w:val="001D1078"/>
    <w:rsid w:val="001D3CF2"/>
    <w:rsid w:val="001E0E4E"/>
    <w:rsid w:val="001E5437"/>
    <w:rsid w:val="001E590B"/>
    <w:rsid w:val="001F7A7F"/>
    <w:rsid w:val="002020E6"/>
    <w:rsid w:val="00202C10"/>
    <w:rsid w:val="00207E79"/>
    <w:rsid w:val="002135F7"/>
    <w:rsid w:val="0022261A"/>
    <w:rsid w:val="0022710E"/>
    <w:rsid w:val="00230B60"/>
    <w:rsid w:val="002354F6"/>
    <w:rsid w:val="00237D1E"/>
    <w:rsid w:val="00241630"/>
    <w:rsid w:val="002432C3"/>
    <w:rsid w:val="0024366F"/>
    <w:rsid w:val="0024670D"/>
    <w:rsid w:val="00246A2F"/>
    <w:rsid w:val="00247CBD"/>
    <w:rsid w:val="00251186"/>
    <w:rsid w:val="0025285D"/>
    <w:rsid w:val="002559FC"/>
    <w:rsid w:val="00256781"/>
    <w:rsid w:val="0026105A"/>
    <w:rsid w:val="00264009"/>
    <w:rsid w:val="00281304"/>
    <w:rsid w:val="00281D14"/>
    <w:rsid w:val="002836F5"/>
    <w:rsid w:val="00285E00"/>
    <w:rsid w:val="0029668A"/>
    <w:rsid w:val="00297853"/>
    <w:rsid w:val="002A14D8"/>
    <w:rsid w:val="002B11A5"/>
    <w:rsid w:val="002C09F9"/>
    <w:rsid w:val="002C1131"/>
    <w:rsid w:val="002C12B7"/>
    <w:rsid w:val="002C35E0"/>
    <w:rsid w:val="002C41DA"/>
    <w:rsid w:val="002D069F"/>
    <w:rsid w:val="002D2CAA"/>
    <w:rsid w:val="002E14E8"/>
    <w:rsid w:val="002E429F"/>
    <w:rsid w:val="002E649A"/>
    <w:rsid w:val="002E69B7"/>
    <w:rsid w:val="002F2CCB"/>
    <w:rsid w:val="0030280D"/>
    <w:rsid w:val="00305751"/>
    <w:rsid w:val="00305C69"/>
    <w:rsid w:val="00307D57"/>
    <w:rsid w:val="00316CE2"/>
    <w:rsid w:val="00322B5E"/>
    <w:rsid w:val="0032458A"/>
    <w:rsid w:val="003249BC"/>
    <w:rsid w:val="0032543C"/>
    <w:rsid w:val="003304BD"/>
    <w:rsid w:val="00330DD5"/>
    <w:rsid w:val="00334E35"/>
    <w:rsid w:val="0033791C"/>
    <w:rsid w:val="00345D3B"/>
    <w:rsid w:val="00351C64"/>
    <w:rsid w:val="00357241"/>
    <w:rsid w:val="003633BB"/>
    <w:rsid w:val="00365A34"/>
    <w:rsid w:val="00394122"/>
    <w:rsid w:val="003961AA"/>
    <w:rsid w:val="003A278D"/>
    <w:rsid w:val="003A2A80"/>
    <w:rsid w:val="003A7CA7"/>
    <w:rsid w:val="003B5F9B"/>
    <w:rsid w:val="003C6C4B"/>
    <w:rsid w:val="003D62AE"/>
    <w:rsid w:val="003D7B9F"/>
    <w:rsid w:val="003E2EB9"/>
    <w:rsid w:val="003E4D52"/>
    <w:rsid w:val="003F0FCE"/>
    <w:rsid w:val="003F7B01"/>
    <w:rsid w:val="00406185"/>
    <w:rsid w:val="00411A94"/>
    <w:rsid w:val="00414748"/>
    <w:rsid w:val="00422D0A"/>
    <w:rsid w:val="00424DE1"/>
    <w:rsid w:val="00430179"/>
    <w:rsid w:val="00437832"/>
    <w:rsid w:val="004412DA"/>
    <w:rsid w:val="00441CAB"/>
    <w:rsid w:val="00442DA0"/>
    <w:rsid w:val="004449C7"/>
    <w:rsid w:val="004451E9"/>
    <w:rsid w:val="00447A71"/>
    <w:rsid w:val="00450279"/>
    <w:rsid w:val="00457B62"/>
    <w:rsid w:val="004607CD"/>
    <w:rsid w:val="00462709"/>
    <w:rsid w:val="00464AF7"/>
    <w:rsid w:val="004661E4"/>
    <w:rsid w:val="00466DEF"/>
    <w:rsid w:val="00470DBE"/>
    <w:rsid w:val="004821C8"/>
    <w:rsid w:val="004916E1"/>
    <w:rsid w:val="004924BF"/>
    <w:rsid w:val="00494A92"/>
    <w:rsid w:val="004A5A84"/>
    <w:rsid w:val="004B1C0B"/>
    <w:rsid w:val="004B234B"/>
    <w:rsid w:val="004B393E"/>
    <w:rsid w:val="004C5769"/>
    <w:rsid w:val="004C5BA9"/>
    <w:rsid w:val="004D3A83"/>
    <w:rsid w:val="004D3DA1"/>
    <w:rsid w:val="004E0B56"/>
    <w:rsid w:val="004E42D9"/>
    <w:rsid w:val="004F2E8B"/>
    <w:rsid w:val="005101FA"/>
    <w:rsid w:val="005121CF"/>
    <w:rsid w:val="00513DE0"/>
    <w:rsid w:val="005229FB"/>
    <w:rsid w:val="00526025"/>
    <w:rsid w:val="005260D6"/>
    <w:rsid w:val="005261FA"/>
    <w:rsid w:val="00527171"/>
    <w:rsid w:val="00527C0C"/>
    <w:rsid w:val="005300A4"/>
    <w:rsid w:val="00540BC7"/>
    <w:rsid w:val="005433CF"/>
    <w:rsid w:val="00543BA5"/>
    <w:rsid w:val="00543D3A"/>
    <w:rsid w:val="00555F01"/>
    <w:rsid w:val="00556606"/>
    <w:rsid w:val="005668E3"/>
    <w:rsid w:val="0056724D"/>
    <w:rsid w:val="005753C7"/>
    <w:rsid w:val="00583966"/>
    <w:rsid w:val="005929B7"/>
    <w:rsid w:val="00592E06"/>
    <w:rsid w:val="005A50F9"/>
    <w:rsid w:val="005A5265"/>
    <w:rsid w:val="005C4082"/>
    <w:rsid w:val="005D6ACB"/>
    <w:rsid w:val="005E3547"/>
    <w:rsid w:val="005E423C"/>
    <w:rsid w:val="005E4257"/>
    <w:rsid w:val="005E57ED"/>
    <w:rsid w:val="005E5BD3"/>
    <w:rsid w:val="005E7237"/>
    <w:rsid w:val="005F0657"/>
    <w:rsid w:val="005F4D97"/>
    <w:rsid w:val="005F69B0"/>
    <w:rsid w:val="00602477"/>
    <w:rsid w:val="00603116"/>
    <w:rsid w:val="00604D57"/>
    <w:rsid w:val="006071C8"/>
    <w:rsid w:val="0061115A"/>
    <w:rsid w:val="00611176"/>
    <w:rsid w:val="00613FD7"/>
    <w:rsid w:val="00615790"/>
    <w:rsid w:val="006320C3"/>
    <w:rsid w:val="00632649"/>
    <w:rsid w:val="00633799"/>
    <w:rsid w:val="006346C4"/>
    <w:rsid w:val="00635AAD"/>
    <w:rsid w:val="00636E5B"/>
    <w:rsid w:val="00643774"/>
    <w:rsid w:val="00643D9C"/>
    <w:rsid w:val="00657D0E"/>
    <w:rsid w:val="0068739E"/>
    <w:rsid w:val="00687DBD"/>
    <w:rsid w:val="00690217"/>
    <w:rsid w:val="00691A48"/>
    <w:rsid w:val="006922A3"/>
    <w:rsid w:val="006941BC"/>
    <w:rsid w:val="00696FE7"/>
    <w:rsid w:val="006A2FE2"/>
    <w:rsid w:val="006B1821"/>
    <w:rsid w:val="006B4F26"/>
    <w:rsid w:val="006C39EA"/>
    <w:rsid w:val="006C3B65"/>
    <w:rsid w:val="006C6067"/>
    <w:rsid w:val="006D0153"/>
    <w:rsid w:val="006E7D5E"/>
    <w:rsid w:val="006F1C7A"/>
    <w:rsid w:val="006F6591"/>
    <w:rsid w:val="006F736B"/>
    <w:rsid w:val="00701825"/>
    <w:rsid w:val="007116E2"/>
    <w:rsid w:val="007158E5"/>
    <w:rsid w:val="0072304A"/>
    <w:rsid w:val="00725AB5"/>
    <w:rsid w:val="0073245E"/>
    <w:rsid w:val="0074345D"/>
    <w:rsid w:val="00745FE9"/>
    <w:rsid w:val="0074668D"/>
    <w:rsid w:val="00746764"/>
    <w:rsid w:val="007535AE"/>
    <w:rsid w:val="00753ECB"/>
    <w:rsid w:val="00754905"/>
    <w:rsid w:val="00764813"/>
    <w:rsid w:val="00766B1D"/>
    <w:rsid w:val="00767D0C"/>
    <w:rsid w:val="00770968"/>
    <w:rsid w:val="00773E7E"/>
    <w:rsid w:val="007745F7"/>
    <w:rsid w:val="00774895"/>
    <w:rsid w:val="00775AE1"/>
    <w:rsid w:val="00786F32"/>
    <w:rsid w:val="00790837"/>
    <w:rsid w:val="007912B6"/>
    <w:rsid w:val="007925CF"/>
    <w:rsid w:val="00792FF9"/>
    <w:rsid w:val="007935C6"/>
    <w:rsid w:val="00793749"/>
    <w:rsid w:val="007A4C64"/>
    <w:rsid w:val="007A5FFC"/>
    <w:rsid w:val="007A6923"/>
    <w:rsid w:val="007B0F25"/>
    <w:rsid w:val="007B0F8E"/>
    <w:rsid w:val="007B2817"/>
    <w:rsid w:val="007B3835"/>
    <w:rsid w:val="007C2A4A"/>
    <w:rsid w:val="007D3A54"/>
    <w:rsid w:val="007D4564"/>
    <w:rsid w:val="007D5AE4"/>
    <w:rsid w:val="007E2F83"/>
    <w:rsid w:val="007F0AC6"/>
    <w:rsid w:val="007F3386"/>
    <w:rsid w:val="007F5DA3"/>
    <w:rsid w:val="00804495"/>
    <w:rsid w:val="00812DAB"/>
    <w:rsid w:val="0082114A"/>
    <w:rsid w:val="00821AAC"/>
    <w:rsid w:val="00824992"/>
    <w:rsid w:val="00824C17"/>
    <w:rsid w:val="00825D4F"/>
    <w:rsid w:val="008273D1"/>
    <w:rsid w:val="0083038B"/>
    <w:rsid w:val="00830D2D"/>
    <w:rsid w:val="00833B8F"/>
    <w:rsid w:val="00834DA8"/>
    <w:rsid w:val="008429D5"/>
    <w:rsid w:val="008448AA"/>
    <w:rsid w:val="00850CC1"/>
    <w:rsid w:val="008521D6"/>
    <w:rsid w:val="008576D5"/>
    <w:rsid w:val="008606F7"/>
    <w:rsid w:val="00864292"/>
    <w:rsid w:val="00870955"/>
    <w:rsid w:val="00873582"/>
    <w:rsid w:val="0087727D"/>
    <w:rsid w:val="00877844"/>
    <w:rsid w:val="008821A2"/>
    <w:rsid w:val="00884AB0"/>
    <w:rsid w:val="00894871"/>
    <w:rsid w:val="00895256"/>
    <w:rsid w:val="0089549E"/>
    <w:rsid w:val="008A244C"/>
    <w:rsid w:val="008C087E"/>
    <w:rsid w:val="008C5952"/>
    <w:rsid w:val="008C64A4"/>
    <w:rsid w:val="008D680B"/>
    <w:rsid w:val="008E0603"/>
    <w:rsid w:val="008E1E7D"/>
    <w:rsid w:val="008E2E83"/>
    <w:rsid w:val="008E7C87"/>
    <w:rsid w:val="008F1961"/>
    <w:rsid w:val="008F2888"/>
    <w:rsid w:val="008F36DD"/>
    <w:rsid w:val="008F49EA"/>
    <w:rsid w:val="008F66EF"/>
    <w:rsid w:val="008F6795"/>
    <w:rsid w:val="009011E5"/>
    <w:rsid w:val="00901A40"/>
    <w:rsid w:val="00902461"/>
    <w:rsid w:val="009046C8"/>
    <w:rsid w:val="009163D3"/>
    <w:rsid w:val="0091667B"/>
    <w:rsid w:val="009200D4"/>
    <w:rsid w:val="0092191A"/>
    <w:rsid w:val="009268EE"/>
    <w:rsid w:val="009271B1"/>
    <w:rsid w:val="009324AA"/>
    <w:rsid w:val="00932601"/>
    <w:rsid w:val="009362FA"/>
    <w:rsid w:val="0094055E"/>
    <w:rsid w:val="00940ADD"/>
    <w:rsid w:val="00946217"/>
    <w:rsid w:val="00946B4B"/>
    <w:rsid w:val="00956168"/>
    <w:rsid w:val="00961855"/>
    <w:rsid w:val="00970444"/>
    <w:rsid w:val="00970D7F"/>
    <w:rsid w:val="009821BC"/>
    <w:rsid w:val="0098595B"/>
    <w:rsid w:val="009866AF"/>
    <w:rsid w:val="00993887"/>
    <w:rsid w:val="009A0288"/>
    <w:rsid w:val="009A259F"/>
    <w:rsid w:val="009A737A"/>
    <w:rsid w:val="009B017E"/>
    <w:rsid w:val="009B0AD7"/>
    <w:rsid w:val="009C5502"/>
    <w:rsid w:val="009C6E2E"/>
    <w:rsid w:val="009D2EA0"/>
    <w:rsid w:val="009D3AB7"/>
    <w:rsid w:val="009D3ACA"/>
    <w:rsid w:val="009D72D6"/>
    <w:rsid w:val="009E0849"/>
    <w:rsid w:val="009E0F00"/>
    <w:rsid w:val="009E2279"/>
    <w:rsid w:val="009E2FE9"/>
    <w:rsid w:val="009E6263"/>
    <w:rsid w:val="009F69D8"/>
    <w:rsid w:val="00A03688"/>
    <w:rsid w:val="00A0385B"/>
    <w:rsid w:val="00A04089"/>
    <w:rsid w:val="00A05860"/>
    <w:rsid w:val="00A115DA"/>
    <w:rsid w:val="00A12155"/>
    <w:rsid w:val="00A128FD"/>
    <w:rsid w:val="00A130FA"/>
    <w:rsid w:val="00A133B2"/>
    <w:rsid w:val="00A14253"/>
    <w:rsid w:val="00A15452"/>
    <w:rsid w:val="00A169F9"/>
    <w:rsid w:val="00A2118F"/>
    <w:rsid w:val="00A230B4"/>
    <w:rsid w:val="00A30BB0"/>
    <w:rsid w:val="00A3566F"/>
    <w:rsid w:val="00A373AE"/>
    <w:rsid w:val="00A42525"/>
    <w:rsid w:val="00A44F54"/>
    <w:rsid w:val="00A51D15"/>
    <w:rsid w:val="00A52E7A"/>
    <w:rsid w:val="00A5607F"/>
    <w:rsid w:val="00A60BED"/>
    <w:rsid w:val="00A65EBC"/>
    <w:rsid w:val="00A7176C"/>
    <w:rsid w:val="00A73BC9"/>
    <w:rsid w:val="00A75824"/>
    <w:rsid w:val="00A82956"/>
    <w:rsid w:val="00A84052"/>
    <w:rsid w:val="00A87287"/>
    <w:rsid w:val="00A936B7"/>
    <w:rsid w:val="00A94836"/>
    <w:rsid w:val="00A95B31"/>
    <w:rsid w:val="00A9705B"/>
    <w:rsid w:val="00AA56E5"/>
    <w:rsid w:val="00AA696D"/>
    <w:rsid w:val="00AA69C8"/>
    <w:rsid w:val="00AB1363"/>
    <w:rsid w:val="00AB47EB"/>
    <w:rsid w:val="00AB5070"/>
    <w:rsid w:val="00AC00F8"/>
    <w:rsid w:val="00AE01A5"/>
    <w:rsid w:val="00AE0995"/>
    <w:rsid w:val="00AE0F2C"/>
    <w:rsid w:val="00AE33D5"/>
    <w:rsid w:val="00AE3C77"/>
    <w:rsid w:val="00AF06AA"/>
    <w:rsid w:val="00AF1368"/>
    <w:rsid w:val="00AF69CF"/>
    <w:rsid w:val="00AF7CA2"/>
    <w:rsid w:val="00B00E51"/>
    <w:rsid w:val="00B048C0"/>
    <w:rsid w:val="00B075C3"/>
    <w:rsid w:val="00B079AF"/>
    <w:rsid w:val="00B10D12"/>
    <w:rsid w:val="00B1143E"/>
    <w:rsid w:val="00B11C75"/>
    <w:rsid w:val="00B1764A"/>
    <w:rsid w:val="00B17E81"/>
    <w:rsid w:val="00B2097C"/>
    <w:rsid w:val="00B21FAB"/>
    <w:rsid w:val="00B25A65"/>
    <w:rsid w:val="00B34F82"/>
    <w:rsid w:val="00B41C93"/>
    <w:rsid w:val="00B456EA"/>
    <w:rsid w:val="00B544E4"/>
    <w:rsid w:val="00B54BFB"/>
    <w:rsid w:val="00B556C7"/>
    <w:rsid w:val="00B57E39"/>
    <w:rsid w:val="00B60763"/>
    <w:rsid w:val="00B608FB"/>
    <w:rsid w:val="00B64AE3"/>
    <w:rsid w:val="00B64C04"/>
    <w:rsid w:val="00B66168"/>
    <w:rsid w:val="00B6736C"/>
    <w:rsid w:val="00B7226D"/>
    <w:rsid w:val="00B8227A"/>
    <w:rsid w:val="00B83A77"/>
    <w:rsid w:val="00B83D96"/>
    <w:rsid w:val="00B85248"/>
    <w:rsid w:val="00B85FCD"/>
    <w:rsid w:val="00B868C6"/>
    <w:rsid w:val="00B919A4"/>
    <w:rsid w:val="00B94391"/>
    <w:rsid w:val="00BA23E7"/>
    <w:rsid w:val="00BB58A2"/>
    <w:rsid w:val="00BC1AAC"/>
    <w:rsid w:val="00BC3843"/>
    <w:rsid w:val="00BC51BD"/>
    <w:rsid w:val="00BD025C"/>
    <w:rsid w:val="00BD032A"/>
    <w:rsid w:val="00BD59C6"/>
    <w:rsid w:val="00BD725F"/>
    <w:rsid w:val="00BD77B8"/>
    <w:rsid w:val="00BE1EDC"/>
    <w:rsid w:val="00BE28CB"/>
    <w:rsid w:val="00BE417E"/>
    <w:rsid w:val="00BE42E4"/>
    <w:rsid w:val="00BE5037"/>
    <w:rsid w:val="00BE5C66"/>
    <w:rsid w:val="00BF11D1"/>
    <w:rsid w:val="00BF3720"/>
    <w:rsid w:val="00BF462E"/>
    <w:rsid w:val="00BF48DF"/>
    <w:rsid w:val="00C004E9"/>
    <w:rsid w:val="00C00C68"/>
    <w:rsid w:val="00C01024"/>
    <w:rsid w:val="00C046EF"/>
    <w:rsid w:val="00C21F7F"/>
    <w:rsid w:val="00C26F05"/>
    <w:rsid w:val="00C3214E"/>
    <w:rsid w:val="00C37393"/>
    <w:rsid w:val="00C40E5C"/>
    <w:rsid w:val="00C55F5C"/>
    <w:rsid w:val="00C65FA2"/>
    <w:rsid w:val="00C760FC"/>
    <w:rsid w:val="00C77DA1"/>
    <w:rsid w:val="00C81D8F"/>
    <w:rsid w:val="00C82508"/>
    <w:rsid w:val="00C843CC"/>
    <w:rsid w:val="00C86FE4"/>
    <w:rsid w:val="00C93FFF"/>
    <w:rsid w:val="00C95FDA"/>
    <w:rsid w:val="00C96F9F"/>
    <w:rsid w:val="00C9794C"/>
    <w:rsid w:val="00CA22B0"/>
    <w:rsid w:val="00CA6DFB"/>
    <w:rsid w:val="00CB4B38"/>
    <w:rsid w:val="00CB4E4B"/>
    <w:rsid w:val="00CC18F8"/>
    <w:rsid w:val="00CC461D"/>
    <w:rsid w:val="00CC4C0E"/>
    <w:rsid w:val="00CC7A16"/>
    <w:rsid w:val="00CD1319"/>
    <w:rsid w:val="00CD5991"/>
    <w:rsid w:val="00CE4CED"/>
    <w:rsid w:val="00CE7C04"/>
    <w:rsid w:val="00CF04D9"/>
    <w:rsid w:val="00CF34FA"/>
    <w:rsid w:val="00CF43BE"/>
    <w:rsid w:val="00D0071B"/>
    <w:rsid w:val="00D0121E"/>
    <w:rsid w:val="00D045BF"/>
    <w:rsid w:val="00D0676D"/>
    <w:rsid w:val="00D154CC"/>
    <w:rsid w:val="00D23CE3"/>
    <w:rsid w:val="00D32C5D"/>
    <w:rsid w:val="00D32D6E"/>
    <w:rsid w:val="00D4584D"/>
    <w:rsid w:val="00D5248C"/>
    <w:rsid w:val="00D612B3"/>
    <w:rsid w:val="00D61DCB"/>
    <w:rsid w:val="00D6307D"/>
    <w:rsid w:val="00D65288"/>
    <w:rsid w:val="00D76090"/>
    <w:rsid w:val="00D8369B"/>
    <w:rsid w:val="00D85C32"/>
    <w:rsid w:val="00D93744"/>
    <w:rsid w:val="00DA0CBA"/>
    <w:rsid w:val="00DA2C04"/>
    <w:rsid w:val="00DA69DE"/>
    <w:rsid w:val="00DB1665"/>
    <w:rsid w:val="00DB1A19"/>
    <w:rsid w:val="00DB2402"/>
    <w:rsid w:val="00DB5160"/>
    <w:rsid w:val="00DB61E3"/>
    <w:rsid w:val="00DB7A36"/>
    <w:rsid w:val="00DC406B"/>
    <w:rsid w:val="00DD1181"/>
    <w:rsid w:val="00DD1AB3"/>
    <w:rsid w:val="00DE16AC"/>
    <w:rsid w:val="00DE78C9"/>
    <w:rsid w:val="00DF00FF"/>
    <w:rsid w:val="00E00F67"/>
    <w:rsid w:val="00E0137D"/>
    <w:rsid w:val="00E016B7"/>
    <w:rsid w:val="00E03A67"/>
    <w:rsid w:val="00E05205"/>
    <w:rsid w:val="00E10829"/>
    <w:rsid w:val="00E12640"/>
    <w:rsid w:val="00E12D41"/>
    <w:rsid w:val="00E1400E"/>
    <w:rsid w:val="00E1458A"/>
    <w:rsid w:val="00E14C50"/>
    <w:rsid w:val="00E17E5C"/>
    <w:rsid w:val="00E20963"/>
    <w:rsid w:val="00E24AF3"/>
    <w:rsid w:val="00E250C9"/>
    <w:rsid w:val="00E360C6"/>
    <w:rsid w:val="00E43663"/>
    <w:rsid w:val="00E44581"/>
    <w:rsid w:val="00E53CA1"/>
    <w:rsid w:val="00E54B29"/>
    <w:rsid w:val="00E56B04"/>
    <w:rsid w:val="00E612B3"/>
    <w:rsid w:val="00E61387"/>
    <w:rsid w:val="00E6340D"/>
    <w:rsid w:val="00E663F1"/>
    <w:rsid w:val="00E72C87"/>
    <w:rsid w:val="00E869BC"/>
    <w:rsid w:val="00EB1F8F"/>
    <w:rsid w:val="00EB30F9"/>
    <w:rsid w:val="00EB4262"/>
    <w:rsid w:val="00EB5622"/>
    <w:rsid w:val="00EC7F52"/>
    <w:rsid w:val="00ED0171"/>
    <w:rsid w:val="00EE0036"/>
    <w:rsid w:val="00EE02A0"/>
    <w:rsid w:val="00EE0F0A"/>
    <w:rsid w:val="00EE22F9"/>
    <w:rsid w:val="00EE63F2"/>
    <w:rsid w:val="00EF0892"/>
    <w:rsid w:val="00EF33BF"/>
    <w:rsid w:val="00EF3F05"/>
    <w:rsid w:val="00EF4929"/>
    <w:rsid w:val="00F03AD0"/>
    <w:rsid w:val="00F04CA7"/>
    <w:rsid w:val="00F07E1C"/>
    <w:rsid w:val="00F107BB"/>
    <w:rsid w:val="00F11E14"/>
    <w:rsid w:val="00F15EF7"/>
    <w:rsid w:val="00F17E41"/>
    <w:rsid w:val="00F205F2"/>
    <w:rsid w:val="00F2395A"/>
    <w:rsid w:val="00F24EB4"/>
    <w:rsid w:val="00F30217"/>
    <w:rsid w:val="00F30EBD"/>
    <w:rsid w:val="00F366FE"/>
    <w:rsid w:val="00F418CC"/>
    <w:rsid w:val="00F43102"/>
    <w:rsid w:val="00F53776"/>
    <w:rsid w:val="00F6136C"/>
    <w:rsid w:val="00F62CB3"/>
    <w:rsid w:val="00F6388B"/>
    <w:rsid w:val="00F6720C"/>
    <w:rsid w:val="00F74968"/>
    <w:rsid w:val="00F768C9"/>
    <w:rsid w:val="00F84793"/>
    <w:rsid w:val="00F8551A"/>
    <w:rsid w:val="00F8679B"/>
    <w:rsid w:val="00F92E7A"/>
    <w:rsid w:val="00F964EA"/>
    <w:rsid w:val="00FA0240"/>
    <w:rsid w:val="00FB1185"/>
    <w:rsid w:val="00FB797E"/>
    <w:rsid w:val="00FC1F26"/>
    <w:rsid w:val="00FC25C0"/>
    <w:rsid w:val="00FC6F13"/>
    <w:rsid w:val="00FD1B10"/>
    <w:rsid w:val="00FD747A"/>
    <w:rsid w:val="00FE04E9"/>
    <w:rsid w:val="00FE13BC"/>
    <w:rsid w:val="00FE2EA6"/>
    <w:rsid w:val="00FE69E7"/>
    <w:rsid w:val="00FF76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E8C131"/>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customStyle="1" w:styleId="Normal77b7dd15-901e-4696-8015-50f5645e9de7">
    <w:name w:val="Normal_77b7dd15-901e-4696-8015-50f5645e9de7"/>
    <w:next w:val="a"/>
    <w:qFormat/>
    <w:rsid w:val="00120570"/>
    <w:pPr>
      <w:widowControl w:val="0"/>
      <w:spacing w:line="240" w:lineRule="atLeast"/>
    </w:pPr>
    <w:rPr>
      <w:rFonts w:eastAsia="標楷體"/>
      <w:kern w:val="2"/>
      <w:sz w:val="24"/>
      <w:szCs w:val="24"/>
    </w:rPr>
  </w:style>
  <w:style w:type="table" w:styleId="a9">
    <w:name w:val="Table Grid"/>
    <w:basedOn w:val="a1"/>
    <w:rsid w:val="0012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648c28b1-9df2-4d04-b2d4-b70fe58ae4ca">
    <w:name w:val="Normal_648c28b1-9df2-4d04-b2d4-b70fe58ae4ca"/>
    <w:next w:val="a"/>
    <w:qFormat/>
    <w:rsid w:val="00EC7F52"/>
    <w:pPr>
      <w:widowControl w:val="0"/>
      <w:spacing w:line="240" w:lineRule="atLeast"/>
    </w:pPr>
    <w:rPr>
      <w:rFonts w:eastAsia="標楷體"/>
      <w:kern w:val="2"/>
      <w:sz w:val="24"/>
      <w:szCs w:val="24"/>
    </w:rPr>
  </w:style>
  <w:style w:type="paragraph" w:styleId="aa">
    <w:name w:val="List Paragraph"/>
    <w:basedOn w:val="a"/>
    <w:uiPriority w:val="34"/>
    <w:qFormat/>
    <w:rsid w:val="00EC7F52"/>
    <w:pPr>
      <w:ind w:leftChars="200" w:left="480"/>
    </w:pPr>
  </w:style>
  <w:style w:type="paragraph" w:customStyle="1" w:styleId="Normalfee7dbce-d5af-47a1-81a4-fa2bc55fbd57">
    <w:name w:val="Normal_fee7dbce-d5af-47a1-81a4-fa2bc55fbd57"/>
    <w:qFormat/>
    <w:rsid w:val="00230B60"/>
    <w:pPr>
      <w:widowControl w:val="0"/>
      <w:spacing w:line="240" w:lineRule="atLeast"/>
    </w:pPr>
    <w:rPr>
      <w:rFonts w:eastAsia="標楷體"/>
      <w:kern w:val="2"/>
      <w:sz w:val="24"/>
      <w:szCs w:val="24"/>
    </w:rPr>
  </w:style>
  <w:style w:type="paragraph" w:customStyle="1" w:styleId="Normald34e88a3-0d58-4093-a7eb-9765ed242da3">
    <w:name w:val="Normal_d34e88a3-0d58-4093-a7eb-9765ed242da3"/>
    <w:qFormat/>
    <w:rsid w:val="00442DA0"/>
    <w:pPr>
      <w:widowControl w:val="0"/>
      <w:spacing w:line="240" w:lineRule="atLeast"/>
    </w:pPr>
    <w:rPr>
      <w:rFonts w:eastAsia="標楷體"/>
      <w:kern w:val="2"/>
      <w:sz w:val="24"/>
      <w:szCs w:val="24"/>
    </w:rPr>
  </w:style>
  <w:style w:type="paragraph" w:customStyle="1" w:styleId="Normald9689f66-4b11-4e1d-a151-d25678dca18d">
    <w:name w:val="Normal_d9689f66-4b11-4e1d-a151-d25678dca18d"/>
    <w:next w:val="a"/>
    <w:qFormat/>
    <w:rsid w:val="00EE0F0A"/>
    <w:pPr>
      <w:widowControl w:val="0"/>
      <w:spacing w:line="240" w:lineRule="atLeast"/>
    </w:pPr>
    <w:rPr>
      <w:rFonts w:eastAsia="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60799">
      <w:bodyDiv w:val="1"/>
      <w:marLeft w:val="0"/>
      <w:marRight w:val="0"/>
      <w:marTop w:val="0"/>
      <w:marBottom w:val="0"/>
      <w:divBdr>
        <w:top w:val="none" w:sz="0" w:space="0" w:color="auto"/>
        <w:left w:val="none" w:sz="0" w:space="0" w:color="auto"/>
        <w:bottom w:val="none" w:sz="0" w:space="0" w:color="auto"/>
        <w:right w:val="none" w:sz="0" w:space="0" w:color="auto"/>
      </w:divBdr>
    </w:div>
    <w:div w:id="356196010">
      <w:bodyDiv w:val="1"/>
      <w:marLeft w:val="0"/>
      <w:marRight w:val="0"/>
      <w:marTop w:val="0"/>
      <w:marBottom w:val="0"/>
      <w:divBdr>
        <w:top w:val="none" w:sz="0" w:space="0" w:color="auto"/>
        <w:left w:val="none" w:sz="0" w:space="0" w:color="auto"/>
        <w:bottom w:val="none" w:sz="0" w:space="0" w:color="auto"/>
        <w:right w:val="none" w:sz="0" w:space="0" w:color="auto"/>
      </w:divBdr>
    </w:div>
    <w:div w:id="640305583">
      <w:bodyDiv w:val="1"/>
      <w:marLeft w:val="0"/>
      <w:marRight w:val="0"/>
      <w:marTop w:val="0"/>
      <w:marBottom w:val="0"/>
      <w:divBdr>
        <w:top w:val="none" w:sz="0" w:space="0" w:color="auto"/>
        <w:left w:val="none" w:sz="0" w:space="0" w:color="auto"/>
        <w:bottom w:val="none" w:sz="0" w:space="0" w:color="auto"/>
        <w:right w:val="none" w:sz="0" w:space="0" w:color="auto"/>
      </w:divBdr>
    </w:div>
    <w:div w:id="1035229547">
      <w:bodyDiv w:val="1"/>
      <w:marLeft w:val="0"/>
      <w:marRight w:val="0"/>
      <w:marTop w:val="0"/>
      <w:marBottom w:val="0"/>
      <w:divBdr>
        <w:top w:val="none" w:sz="0" w:space="0" w:color="auto"/>
        <w:left w:val="none" w:sz="0" w:space="0" w:color="auto"/>
        <w:bottom w:val="none" w:sz="0" w:space="0" w:color="auto"/>
        <w:right w:val="none" w:sz="0" w:space="0" w:color="auto"/>
      </w:divBdr>
    </w:div>
    <w:div w:id="1174224371">
      <w:bodyDiv w:val="1"/>
      <w:marLeft w:val="0"/>
      <w:marRight w:val="0"/>
      <w:marTop w:val="0"/>
      <w:marBottom w:val="0"/>
      <w:divBdr>
        <w:top w:val="none" w:sz="0" w:space="0" w:color="auto"/>
        <w:left w:val="none" w:sz="0" w:space="0" w:color="auto"/>
        <w:bottom w:val="none" w:sz="0" w:space="0" w:color="auto"/>
        <w:right w:val="none" w:sz="0" w:space="0" w:color="auto"/>
      </w:divBdr>
    </w:div>
    <w:div w:id="1281954360">
      <w:bodyDiv w:val="1"/>
      <w:marLeft w:val="0"/>
      <w:marRight w:val="0"/>
      <w:marTop w:val="0"/>
      <w:marBottom w:val="0"/>
      <w:divBdr>
        <w:top w:val="none" w:sz="0" w:space="0" w:color="auto"/>
        <w:left w:val="none" w:sz="0" w:space="0" w:color="auto"/>
        <w:bottom w:val="none" w:sz="0" w:space="0" w:color="auto"/>
        <w:right w:val="none" w:sz="0" w:space="0" w:color="auto"/>
      </w:divBdr>
    </w:div>
    <w:div w:id="1861778998">
      <w:bodyDiv w:val="1"/>
      <w:marLeft w:val="0"/>
      <w:marRight w:val="0"/>
      <w:marTop w:val="0"/>
      <w:marBottom w:val="0"/>
      <w:divBdr>
        <w:top w:val="none" w:sz="0" w:space="0" w:color="auto"/>
        <w:left w:val="none" w:sz="0" w:space="0" w:color="auto"/>
        <w:bottom w:val="none" w:sz="0" w:space="0" w:color="auto"/>
        <w:right w:val="none" w:sz="0" w:space="0" w:color="auto"/>
      </w:divBdr>
    </w:div>
    <w:div w:id="1864784886">
      <w:bodyDiv w:val="1"/>
      <w:marLeft w:val="0"/>
      <w:marRight w:val="0"/>
      <w:marTop w:val="0"/>
      <w:marBottom w:val="0"/>
      <w:divBdr>
        <w:top w:val="none" w:sz="0" w:space="0" w:color="auto"/>
        <w:left w:val="none" w:sz="0" w:space="0" w:color="auto"/>
        <w:bottom w:val="none" w:sz="0" w:space="0" w:color="auto"/>
        <w:right w:val="none" w:sz="0" w:space="0" w:color="auto"/>
      </w:divBdr>
    </w:div>
    <w:div w:id="1964144143">
      <w:bodyDiv w:val="1"/>
      <w:marLeft w:val="0"/>
      <w:marRight w:val="0"/>
      <w:marTop w:val="0"/>
      <w:marBottom w:val="0"/>
      <w:divBdr>
        <w:top w:val="none" w:sz="0" w:space="0" w:color="auto"/>
        <w:left w:val="none" w:sz="0" w:space="0" w:color="auto"/>
        <w:bottom w:val="none" w:sz="0" w:space="0" w:color="auto"/>
        <w:right w:val="none" w:sz="0" w:space="0" w:color="auto"/>
      </w:divBdr>
    </w:div>
    <w:div w:id="2071731180">
      <w:bodyDiv w:val="1"/>
      <w:marLeft w:val="0"/>
      <w:marRight w:val="0"/>
      <w:marTop w:val="0"/>
      <w:marBottom w:val="0"/>
      <w:divBdr>
        <w:top w:val="none" w:sz="0" w:space="0" w:color="auto"/>
        <w:left w:val="none" w:sz="0" w:space="0" w:color="auto"/>
        <w:bottom w:val="none" w:sz="0" w:space="0" w:color="auto"/>
        <w:right w:val="none" w:sz="0" w:space="0" w:color="auto"/>
      </w:divBdr>
    </w:div>
    <w:div w:id="208039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5A871-F7CE-4D8D-B337-EC97CF7BC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10210</TotalTime>
  <Pages>4</Pages>
  <Words>1518</Words>
  <Characters>8659</Characters>
  <Application>Microsoft Office Word</Application>
  <DocSecurity>0</DocSecurity>
  <Lines>72</Lines>
  <Paragraphs>20</Paragraphs>
  <ScaleCrop>false</ScaleCrop>
  <Company>Microsoft</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430</cp:revision>
  <cp:lastPrinted>2025-11-27T06:19:00Z</cp:lastPrinted>
  <dcterms:created xsi:type="dcterms:W3CDTF">2025-02-25T06:42:00Z</dcterms:created>
  <dcterms:modified xsi:type="dcterms:W3CDTF">2025-12-04T02:39:00Z</dcterms:modified>
</cp:coreProperties>
</file>