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2557F" w14:textId="609252D6" w:rsidR="00120570" w:rsidRPr="001D3A65" w:rsidRDefault="00120570" w:rsidP="00F2484F">
      <w:pPr>
        <w:jc w:val="distribute"/>
      </w:pPr>
      <w:bookmarkStart w:id="0" w:name="_Hlk179353634"/>
      <w:bookmarkEnd w:id="0"/>
      <w:r w:rsidRPr="001D3A65">
        <w:rPr>
          <w:rFonts w:eastAsia="標楷體"/>
          <w:b/>
          <w:bCs/>
          <w:sz w:val="32"/>
        </w:rPr>
        <w:t>桃園市立大有國民中學</w:t>
      </w:r>
      <w:r w:rsidRPr="001D3A65">
        <w:rPr>
          <w:rFonts w:eastAsia="標楷體"/>
          <w:b/>
          <w:bCs/>
          <w:sz w:val="32"/>
        </w:rPr>
        <w:t>11</w:t>
      </w:r>
      <w:r w:rsidR="00B64AE3" w:rsidRPr="001D3A65">
        <w:rPr>
          <w:rFonts w:eastAsia="標楷體" w:hint="eastAsia"/>
          <w:b/>
          <w:bCs/>
          <w:sz w:val="32"/>
        </w:rPr>
        <w:t>4</w:t>
      </w:r>
      <w:r w:rsidRPr="001D3A65">
        <w:rPr>
          <w:rFonts w:eastAsia="標楷體"/>
          <w:b/>
          <w:bCs/>
          <w:sz w:val="32"/>
        </w:rPr>
        <w:t>學年度第</w:t>
      </w:r>
      <w:r w:rsidR="004668F4" w:rsidRPr="001D3A65">
        <w:rPr>
          <w:rFonts w:eastAsia="標楷體" w:hint="eastAsia"/>
          <w:b/>
          <w:bCs/>
          <w:sz w:val="32"/>
        </w:rPr>
        <w:t>二</w:t>
      </w:r>
      <w:r w:rsidRPr="001D3A65">
        <w:rPr>
          <w:rFonts w:eastAsia="標楷體"/>
          <w:b/>
          <w:bCs/>
          <w:sz w:val="32"/>
        </w:rPr>
        <w:t>學期第</w:t>
      </w:r>
      <w:r w:rsidR="004668F4" w:rsidRPr="001D3A65">
        <w:rPr>
          <w:rFonts w:eastAsia="標楷體" w:hint="eastAsia"/>
          <w:b/>
          <w:bCs/>
          <w:sz w:val="32"/>
        </w:rPr>
        <w:t>一</w:t>
      </w:r>
      <w:r w:rsidRPr="001D3A65">
        <w:rPr>
          <w:rFonts w:eastAsia="標楷體"/>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1D3A65" w:rsidRPr="001D3A65" w14:paraId="269760D9" w14:textId="77777777" w:rsidTr="004B7B77">
        <w:trPr>
          <w:cantSplit/>
          <w:trHeight w:val="976"/>
        </w:trPr>
        <w:tc>
          <w:tcPr>
            <w:tcW w:w="293" w:type="pct"/>
            <w:vAlign w:val="center"/>
          </w:tcPr>
          <w:p w14:paraId="3C26CDB1" w14:textId="77777777" w:rsidR="00120570" w:rsidRPr="001D3A65" w:rsidRDefault="00120570" w:rsidP="00F32F66">
            <w:pPr>
              <w:jc w:val="center"/>
              <w:rPr>
                <w:rFonts w:ascii="標楷體" w:eastAsia="標楷體"/>
              </w:rPr>
            </w:pPr>
            <w:r w:rsidRPr="001D3A65">
              <w:rPr>
                <w:rFonts w:ascii="標楷體" w:eastAsia="標楷體" w:hint="eastAsia"/>
              </w:rPr>
              <w:t>年 級</w:t>
            </w:r>
          </w:p>
        </w:tc>
        <w:tc>
          <w:tcPr>
            <w:tcW w:w="525" w:type="pct"/>
            <w:vAlign w:val="center"/>
          </w:tcPr>
          <w:p w14:paraId="37ADD000" w14:textId="39470C10" w:rsidR="00120570" w:rsidRPr="001D3A65" w:rsidRDefault="00B64AE3" w:rsidP="00F32F66">
            <w:pPr>
              <w:jc w:val="center"/>
              <w:rPr>
                <w:rFonts w:ascii="標楷體" w:eastAsia="標楷體"/>
                <w:b/>
                <w:sz w:val="28"/>
                <w:szCs w:val="28"/>
              </w:rPr>
            </w:pPr>
            <w:r w:rsidRPr="001D3A65">
              <w:rPr>
                <w:rFonts w:ascii="標楷體" w:eastAsia="標楷體" w:hint="eastAsia"/>
                <w:b/>
                <w:sz w:val="28"/>
                <w:szCs w:val="28"/>
              </w:rPr>
              <w:t>八</w:t>
            </w:r>
          </w:p>
        </w:tc>
        <w:tc>
          <w:tcPr>
            <w:tcW w:w="366" w:type="pct"/>
            <w:vAlign w:val="center"/>
          </w:tcPr>
          <w:p w14:paraId="22115B88" w14:textId="77777777" w:rsidR="00120570" w:rsidRPr="001D3A65" w:rsidRDefault="00120570" w:rsidP="00F32F66">
            <w:pPr>
              <w:jc w:val="center"/>
              <w:rPr>
                <w:rFonts w:ascii="標楷體" w:eastAsia="標楷體"/>
              </w:rPr>
            </w:pPr>
            <w:r w:rsidRPr="001D3A65">
              <w:rPr>
                <w:rFonts w:ascii="標楷體" w:eastAsia="標楷體" w:hint="eastAsia"/>
              </w:rPr>
              <w:t>考 試</w:t>
            </w:r>
          </w:p>
          <w:p w14:paraId="0EF1277B" w14:textId="77777777" w:rsidR="00120570" w:rsidRPr="001D3A65" w:rsidRDefault="00120570" w:rsidP="00F32F66">
            <w:pPr>
              <w:jc w:val="center"/>
              <w:rPr>
                <w:rFonts w:ascii="標楷體" w:eastAsia="標楷體"/>
              </w:rPr>
            </w:pPr>
            <w:r w:rsidRPr="001D3A65">
              <w:rPr>
                <w:rFonts w:ascii="標楷體" w:eastAsia="標楷體" w:hint="eastAsia"/>
              </w:rPr>
              <w:t>科 目</w:t>
            </w:r>
          </w:p>
        </w:tc>
        <w:tc>
          <w:tcPr>
            <w:tcW w:w="1761" w:type="pct"/>
            <w:gridSpan w:val="3"/>
            <w:vAlign w:val="center"/>
          </w:tcPr>
          <w:p w14:paraId="54846091" w14:textId="77777777" w:rsidR="00120570" w:rsidRPr="001D3A65" w:rsidRDefault="00120570" w:rsidP="00F32F66">
            <w:pPr>
              <w:jc w:val="center"/>
              <w:rPr>
                <w:rFonts w:ascii="標楷體" w:eastAsia="標楷體"/>
                <w:b/>
                <w:sz w:val="28"/>
                <w:szCs w:val="28"/>
              </w:rPr>
            </w:pPr>
            <w:r w:rsidRPr="001D3A65">
              <w:rPr>
                <w:rFonts w:ascii="標楷體" w:eastAsia="標楷體" w:hint="eastAsia"/>
                <w:b/>
                <w:sz w:val="28"/>
                <w:szCs w:val="28"/>
              </w:rPr>
              <w:t>英語科</w:t>
            </w:r>
          </w:p>
        </w:tc>
        <w:tc>
          <w:tcPr>
            <w:tcW w:w="430" w:type="pct"/>
            <w:vAlign w:val="center"/>
          </w:tcPr>
          <w:p w14:paraId="75796E11" w14:textId="77777777" w:rsidR="00120570" w:rsidRPr="001D3A65" w:rsidRDefault="00120570" w:rsidP="00F32F66">
            <w:pPr>
              <w:jc w:val="center"/>
              <w:rPr>
                <w:rFonts w:ascii="標楷體" w:eastAsia="標楷體"/>
              </w:rPr>
            </w:pPr>
            <w:r w:rsidRPr="001D3A65">
              <w:rPr>
                <w:rFonts w:ascii="標楷體" w:eastAsia="標楷體" w:hint="eastAsia"/>
              </w:rPr>
              <w:t>命 題</w:t>
            </w:r>
          </w:p>
          <w:p w14:paraId="4E8088BF" w14:textId="77777777" w:rsidR="00120570" w:rsidRPr="001D3A65" w:rsidRDefault="00120570" w:rsidP="00F32F66">
            <w:pPr>
              <w:jc w:val="center"/>
              <w:rPr>
                <w:rFonts w:ascii="標楷體" w:eastAsia="標楷體"/>
              </w:rPr>
            </w:pPr>
            <w:r w:rsidRPr="001D3A65">
              <w:rPr>
                <w:rFonts w:ascii="標楷體" w:eastAsia="標楷體" w:hint="eastAsia"/>
              </w:rPr>
              <w:t>範 圍</w:t>
            </w:r>
          </w:p>
        </w:tc>
        <w:tc>
          <w:tcPr>
            <w:tcW w:w="817" w:type="pct"/>
            <w:vAlign w:val="center"/>
          </w:tcPr>
          <w:p w14:paraId="21BCB0BE" w14:textId="1A295F59" w:rsidR="00120570" w:rsidRPr="001D3A65" w:rsidRDefault="007745F7" w:rsidP="00F32F66">
            <w:pPr>
              <w:jc w:val="center"/>
              <w:rPr>
                <w:rFonts w:ascii="標楷體" w:eastAsia="標楷體"/>
                <w:sz w:val="20"/>
              </w:rPr>
            </w:pPr>
            <w:r w:rsidRPr="001D3A65">
              <w:rPr>
                <w:rFonts w:eastAsia="標楷體" w:hint="eastAsia"/>
                <w:szCs w:val="32"/>
              </w:rPr>
              <w:t xml:space="preserve">Unit </w:t>
            </w:r>
            <w:r w:rsidR="004668F4" w:rsidRPr="001D3A65">
              <w:rPr>
                <w:rFonts w:eastAsia="標楷體" w:hint="eastAsia"/>
                <w:szCs w:val="32"/>
              </w:rPr>
              <w:t>1</w:t>
            </w:r>
            <w:r w:rsidRPr="001D3A65">
              <w:rPr>
                <w:rFonts w:eastAsia="標楷體" w:hint="eastAsia"/>
                <w:szCs w:val="32"/>
              </w:rPr>
              <w:t xml:space="preserve"> </w:t>
            </w:r>
            <w:r w:rsidRPr="001D3A65">
              <w:rPr>
                <w:rFonts w:eastAsia="標楷體"/>
                <w:szCs w:val="32"/>
              </w:rPr>
              <w:t>–</w:t>
            </w:r>
            <w:r w:rsidRPr="001D3A65">
              <w:rPr>
                <w:rFonts w:eastAsia="標楷體" w:hint="eastAsia"/>
                <w:szCs w:val="32"/>
              </w:rPr>
              <w:t xml:space="preserve"> Review </w:t>
            </w:r>
            <w:r w:rsidR="004668F4" w:rsidRPr="001D3A65">
              <w:rPr>
                <w:rFonts w:eastAsia="標楷體" w:hint="eastAsia"/>
                <w:szCs w:val="32"/>
              </w:rPr>
              <w:t>1</w:t>
            </w:r>
          </w:p>
        </w:tc>
        <w:tc>
          <w:tcPr>
            <w:tcW w:w="367" w:type="pct"/>
            <w:vAlign w:val="center"/>
          </w:tcPr>
          <w:p w14:paraId="5ED530BA" w14:textId="77777777" w:rsidR="00120570" w:rsidRPr="001D3A65" w:rsidRDefault="00120570" w:rsidP="00F32F66">
            <w:pPr>
              <w:jc w:val="center"/>
              <w:rPr>
                <w:rFonts w:ascii="標楷體" w:eastAsia="標楷體"/>
              </w:rPr>
            </w:pPr>
            <w:r w:rsidRPr="001D3A65">
              <w:rPr>
                <w:rFonts w:ascii="標楷體" w:eastAsia="標楷體" w:hint="eastAsia"/>
              </w:rPr>
              <w:t>作 答</w:t>
            </w:r>
          </w:p>
          <w:p w14:paraId="33BB4941" w14:textId="77777777" w:rsidR="00120570" w:rsidRPr="001D3A65" w:rsidRDefault="00120570" w:rsidP="00F32F66">
            <w:pPr>
              <w:jc w:val="center"/>
              <w:rPr>
                <w:rFonts w:ascii="標楷體" w:eastAsia="標楷體"/>
              </w:rPr>
            </w:pPr>
            <w:r w:rsidRPr="001D3A65">
              <w:rPr>
                <w:rFonts w:ascii="標楷體" w:eastAsia="標楷體" w:hint="eastAsia"/>
              </w:rPr>
              <w:t>時 間</w:t>
            </w:r>
          </w:p>
        </w:tc>
        <w:tc>
          <w:tcPr>
            <w:tcW w:w="441" w:type="pct"/>
            <w:vAlign w:val="center"/>
          </w:tcPr>
          <w:p w14:paraId="32F61BDB" w14:textId="77777777" w:rsidR="00120570" w:rsidRPr="001D3A65" w:rsidRDefault="00120570" w:rsidP="00F32F66">
            <w:pPr>
              <w:jc w:val="center"/>
              <w:rPr>
                <w:rFonts w:ascii="標楷體" w:eastAsia="標楷體"/>
              </w:rPr>
            </w:pPr>
            <w:r w:rsidRPr="001D3A65">
              <w:rPr>
                <w:rFonts w:ascii="標楷體" w:eastAsia="標楷體" w:hint="eastAsia"/>
              </w:rPr>
              <w:t>45分</w:t>
            </w:r>
          </w:p>
        </w:tc>
      </w:tr>
      <w:tr w:rsidR="001D3A65" w:rsidRPr="001D3A65" w14:paraId="77DF2A3C" w14:textId="77777777" w:rsidTr="004B7B77">
        <w:trPr>
          <w:cantSplit/>
          <w:trHeight w:val="976"/>
        </w:trPr>
        <w:tc>
          <w:tcPr>
            <w:tcW w:w="293" w:type="pct"/>
            <w:tcBorders>
              <w:bottom w:val="single" w:sz="4" w:space="0" w:color="auto"/>
            </w:tcBorders>
            <w:vAlign w:val="center"/>
          </w:tcPr>
          <w:p w14:paraId="186B38D4" w14:textId="77777777" w:rsidR="00120570" w:rsidRPr="001D3A65" w:rsidRDefault="00120570" w:rsidP="00F32F66">
            <w:pPr>
              <w:jc w:val="center"/>
              <w:rPr>
                <w:rFonts w:ascii="標楷體" w:eastAsia="標楷體"/>
              </w:rPr>
            </w:pPr>
            <w:r w:rsidRPr="001D3A65">
              <w:rPr>
                <w:rFonts w:ascii="標楷體" w:eastAsia="標楷體" w:hint="eastAsia"/>
              </w:rPr>
              <w:t>班 級</w:t>
            </w:r>
          </w:p>
        </w:tc>
        <w:tc>
          <w:tcPr>
            <w:tcW w:w="525" w:type="pct"/>
            <w:tcBorders>
              <w:bottom w:val="single" w:sz="4" w:space="0" w:color="auto"/>
            </w:tcBorders>
            <w:vAlign w:val="center"/>
          </w:tcPr>
          <w:p w14:paraId="646FE83E" w14:textId="77777777" w:rsidR="00120570" w:rsidRPr="001D3A65" w:rsidRDefault="00120570" w:rsidP="00F32F66">
            <w:pPr>
              <w:jc w:val="center"/>
              <w:rPr>
                <w:rFonts w:ascii="標楷體" w:eastAsia="標楷體"/>
              </w:rPr>
            </w:pPr>
          </w:p>
        </w:tc>
        <w:tc>
          <w:tcPr>
            <w:tcW w:w="366" w:type="pct"/>
            <w:tcBorders>
              <w:bottom w:val="single" w:sz="4" w:space="0" w:color="auto"/>
            </w:tcBorders>
            <w:vAlign w:val="center"/>
          </w:tcPr>
          <w:p w14:paraId="342D7A73" w14:textId="77777777" w:rsidR="00120570" w:rsidRPr="001D3A65" w:rsidRDefault="00120570" w:rsidP="00F32F66">
            <w:pPr>
              <w:jc w:val="center"/>
              <w:rPr>
                <w:rFonts w:ascii="標楷體" w:eastAsia="標楷體"/>
              </w:rPr>
            </w:pPr>
            <w:r w:rsidRPr="001D3A65">
              <w:rPr>
                <w:rFonts w:ascii="標楷體" w:eastAsia="標楷體" w:hint="eastAsia"/>
              </w:rPr>
              <w:t>姓 名</w:t>
            </w:r>
          </w:p>
        </w:tc>
        <w:tc>
          <w:tcPr>
            <w:tcW w:w="954" w:type="pct"/>
            <w:tcBorders>
              <w:bottom w:val="single" w:sz="4" w:space="0" w:color="auto"/>
            </w:tcBorders>
            <w:vAlign w:val="center"/>
          </w:tcPr>
          <w:p w14:paraId="4FBF6525" w14:textId="77777777" w:rsidR="00120570" w:rsidRPr="001D3A65" w:rsidRDefault="00120570" w:rsidP="00F32F66">
            <w:pPr>
              <w:jc w:val="center"/>
              <w:rPr>
                <w:rFonts w:ascii="標楷體" w:eastAsia="標楷體"/>
              </w:rPr>
            </w:pPr>
          </w:p>
        </w:tc>
        <w:tc>
          <w:tcPr>
            <w:tcW w:w="367" w:type="pct"/>
            <w:tcBorders>
              <w:bottom w:val="single" w:sz="4" w:space="0" w:color="auto"/>
            </w:tcBorders>
            <w:vAlign w:val="center"/>
          </w:tcPr>
          <w:p w14:paraId="7C980E56" w14:textId="77777777" w:rsidR="00120570" w:rsidRPr="001D3A65" w:rsidRDefault="00120570" w:rsidP="00F32F66">
            <w:pPr>
              <w:jc w:val="center"/>
              <w:rPr>
                <w:rFonts w:ascii="標楷體" w:eastAsia="標楷體"/>
              </w:rPr>
            </w:pPr>
            <w:r w:rsidRPr="001D3A65">
              <w:rPr>
                <w:rFonts w:ascii="標楷體" w:eastAsia="標楷體" w:hint="eastAsia"/>
              </w:rPr>
              <w:t>座 號</w:t>
            </w:r>
          </w:p>
        </w:tc>
        <w:tc>
          <w:tcPr>
            <w:tcW w:w="440" w:type="pct"/>
            <w:tcBorders>
              <w:bottom w:val="single" w:sz="4" w:space="0" w:color="auto"/>
            </w:tcBorders>
            <w:vAlign w:val="center"/>
          </w:tcPr>
          <w:p w14:paraId="706AE789" w14:textId="77777777" w:rsidR="00120570" w:rsidRPr="001D3A65" w:rsidRDefault="00120570" w:rsidP="00F32F66">
            <w:pPr>
              <w:jc w:val="center"/>
              <w:rPr>
                <w:rFonts w:ascii="標楷體" w:eastAsia="標楷體"/>
              </w:rPr>
            </w:pPr>
          </w:p>
        </w:tc>
        <w:tc>
          <w:tcPr>
            <w:tcW w:w="430" w:type="pct"/>
            <w:tcBorders>
              <w:bottom w:val="single" w:sz="4" w:space="0" w:color="auto"/>
            </w:tcBorders>
            <w:vAlign w:val="center"/>
          </w:tcPr>
          <w:p w14:paraId="50415AFE" w14:textId="77777777" w:rsidR="00120570" w:rsidRPr="001D3A65" w:rsidRDefault="00120570" w:rsidP="00F32F66">
            <w:pPr>
              <w:jc w:val="center"/>
              <w:rPr>
                <w:rFonts w:ascii="標楷體" w:eastAsia="標楷體"/>
              </w:rPr>
            </w:pPr>
            <w:r w:rsidRPr="001D3A65">
              <w:rPr>
                <w:rFonts w:ascii="標楷體" w:eastAsia="標楷體" w:hint="eastAsia"/>
              </w:rPr>
              <w:t>分 數</w:t>
            </w:r>
          </w:p>
        </w:tc>
        <w:tc>
          <w:tcPr>
            <w:tcW w:w="1624" w:type="pct"/>
            <w:gridSpan w:val="3"/>
            <w:tcBorders>
              <w:bottom w:val="single" w:sz="4" w:space="0" w:color="auto"/>
            </w:tcBorders>
            <w:vAlign w:val="center"/>
          </w:tcPr>
          <w:p w14:paraId="764CB596" w14:textId="77777777" w:rsidR="00120570" w:rsidRPr="001D3A65" w:rsidRDefault="00120570" w:rsidP="00F32F66">
            <w:pPr>
              <w:jc w:val="center"/>
              <w:rPr>
                <w:rFonts w:ascii="標楷體" w:eastAsia="標楷體"/>
              </w:rPr>
            </w:pPr>
          </w:p>
        </w:tc>
      </w:tr>
    </w:tbl>
    <w:p w14:paraId="68EA34EC" w14:textId="77777777" w:rsidR="00120570" w:rsidRPr="001D3A65" w:rsidRDefault="00120570" w:rsidP="00BD725F">
      <w:pPr>
        <w:rPr>
          <w:rFonts w:ascii="標楷體" w:eastAsia="標楷體" w:hAnsi="標楷體"/>
        </w:rPr>
        <w:sectPr w:rsidR="00120570" w:rsidRPr="001D3A65" w:rsidSect="00120570">
          <w:footerReference w:type="default" r:id="rId8"/>
          <w:pgSz w:w="14572" w:h="20639" w:code="12"/>
          <w:pgMar w:top="1134" w:right="1134" w:bottom="1134" w:left="1134" w:header="851" w:footer="624" w:gutter="0"/>
          <w:cols w:space="720"/>
          <w:docGrid w:type="lines" w:linePitch="360"/>
        </w:sectPr>
      </w:pPr>
    </w:p>
    <w:p w14:paraId="3A53AE57" w14:textId="31E2E431" w:rsidR="00120570" w:rsidRPr="001D3A65" w:rsidRDefault="00120570" w:rsidP="00BD725F">
      <w:pPr>
        <w:spacing w:line="276" w:lineRule="auto"/>
        <w:rPr>
          <w:rFonts w:eastAsia="標楷體"/>
          <w:sz w:val="28"/>
          <w:szCs w:val="28"/>
        </w:rPr>
      </w:pPr>
      <w:r w:rsidRPr="001D3A65">
        <w:rPr>
          <w:rFonts w:eastAsia="標楷體"/>
          <w:b/>
          <w:bCs/>
          <w:sz w:val="40"/>
          <w:szCs w:val="40"/>
          <w:shd w:val="clear" w:color="auto" w:fill="000000" w:themeFill="text1"/>
        </w:rPr>
        <w:t>聽</w:t>
      </w:r>
      <w:r w:rsidRPr="001D3A65">
        <w:rPr>
          <w:rFonts w:eastAsia="標楷體"/>
          <w:sz w:val="28"/>
          <w:szCs w:val="28"/>
        </w:rPr>
        <w:t>力測驗，每題播放兩次，請依題意選出最好的答案，共</w:t>
      </w:r>
      <w:r w:rsidR="00687DBD" w:rsidRPr="001D3A65">
        <w:rPr>
          <w:rFonts w:eastAsia="標楷體" w:hint="eastAsia"/>
          <w:sz w:val="28"/>
          <w:szCs w:val="28"/>
        </w:rPr>
        <w:t>20</w:t>
      </w:r>
      <w:r w:rsidRPr="001D3A65">
        <w:rPr>
          <w:rFonts w:eastAsia="標楷體"/>
          <w:sz w:val="28"/>
          <w:szCs w:val="28"/>
        </w:rPr>
        <w:t>分。</w:t>
      </w:r>
    </w:p>
    <w:p w14:paraId="6F89FC64" w14:textId="4973C02B" w:rsidR="004449C7" w:rsidRPr="001D3A65" w:rsidRDefault="00120570" w:rsidP="00BD725F">
      <w:pPr>
        <w:pStyle w:val="aa"/>
        <w:numPr>
          <w:ilvl w:val="0"/>
          <w:numId w:val="11"/>
        </w:numPr>
        <w:spacing w:line="276" w:lineRule="auto"/>
        <w:ind w:leftChars="0"/>
        <w:rPr>
          <w:rFonts w:eastAsia="標楷體"/>
        </w:rPr>
      </w:pPr>
      <w:r w:rsidRPr="001D3A65">
        <w:rPr>
          <w:rFonts w:eastAsia="標楷體"/>
        </w:rPr>
        <w:t>辨識句意：根據聽到的內容，選出符合描述的圖片或符合圖片的描述，每題</w:t>
      </w:r>
      <w:r w:rsidR="00D154CC" w:rsidRPr="001D3A65">
        <w:rPr>
          <w:rFonts w:eastAsia="標楷體" w:hint="eastAsia"/>
        </w:rPr>
        <w:t>2</w:t>
      </w:r>
      <w:r w:rsidRPr="001D3A65">
        <w:rPr>
          <w:rFonts w:eastAsia="標楷體"/>
        </w:rPr>
        <w:t>分</w:t>
      </w:r>
      <w:r w:rsidRPr="001D3A65">
        <w:rPr>
          <w:rFonts w:eastAsia="標楷體" w:hint="eastAsia"/>
        </w:rPr>
        <w:t>，共</w:t>
      </w:r>
      <w:r w:rsidR="00D154CC" w:rsidRPr="001D3A65">
        <w:rPr>
          <w:rFonts w:eastAsia="標楷體" w:hint="eastAsia"/>
        </w:rPr>
        <w:t>6</w:t>
      </w:r>
      <w:r w:rsidRPr="001D3A65">
        <w:rPr>
          <w:rFonts w:eastAsia="標楷體" w:hint="eastAsia"/>
        </w:rPr>
        <w:t>分</w:t>
      </w:r>
      <w:r w:rsidRPr="001D3A65">
        <w:rPr>
          <w:rFonts w:eastAsia="標楷體"/>
        </w:rPr>
        <w:t>。</w:t>
      </w:r>
    </w:p>
    <w:p w14:paraId="4BAF262D" w14:textId="5B32C0E0" w:rsidR="00EC7F52" w:rsidRPr="001D3A65" w:rsidRDefault="00EC7F52" w:rsidP="00B11C75">
      <w:pPr>
        <w:ind w:leftChars="33" w:left="79"/>
        <w:rPr>
          <w:rFonts w:eastAsia="標楷體"/>
          <w:w w:val="25"/>
        </w:rPr>
      </w:pPr>
      <w:bookmarkStart w:id="1" w:name="Z_47f9ff16_07a3_4d2c_be7c_108ca53d9902"/>
      <w:r w:rsidRPr="001D3A65">
        <w:rPr>
          <w:rFonts w:eastAsia="標楷體"/>
        </w:rPr>
        <w:t xml:space="preserve">1. </w:t>
      </w:r>
      <w:r w:rsidR="00EE0F0A" w:rsidRPr="001D3A65">
        <w:rPr>
          <w:rFonts w:hint="eastAsia"/>
        </w:rPr>
        <w:t>(A)</w:t>
      </w:r>
      <w:r w:rsidRPr="001D3A65">
        <w:rPr>
          <w:rFonts w:eastAsia="標楷體"/>
          <w:w w:val="25"/>
        </w:rPr>
        <w:t xml:space="preserve">　</w:t>
      </w:r>
      <w:r w:rsidR="00D154CC" w:rsidRPr="001D3A65">
        <w:rPr>
          <w:noProof/>
          <w:position w:val="-150"/>
        </w:rPr>
        <w:t xml:space="preserve"> </w:t>
      </w:r>
      <w:r w:rsidR="00C93911" w:rsidRPr="001D3A65">
        <w:rPr>
          <w:noProof/>
          <w:position w:val="-106"/>
        </w:rPr>
        <w:drawing>
          <wp:inline distT="0" distB="0" distL="0" distR="0" wp14:anchorId="51E92A85" wp14:editId="1727D9EA">
            <wp:extent cx="977900" cy="977900"/>
            <wp:effectExtent l="0" t="0" r="0" b="0"/>
            <wp:docPr id="1277762339" name="圖片 3" descr="2geu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94684" name="Picture 1" descr="U1-17A"/>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77900" cy="977900"/>
                    </a:xfrm>
                    <a:prstGeom prst="rect">
                      <a:avLst/>
                    </a:prstGeom>
                    <a:noFill/>
                    <a:ln>
                      <a:noFill/>
                    </a:ln>
                  </pic:spPr>
                </pic:pic>
              </a:graphicData>
            </a:graphic>
          </wp:inline>
        </w:drawing>
      </w:r>
      <w:r w:rsidRPr="001D3A65">
        <w:rPr>
          <w:rFonts w:eastAsia="標楷體"/>
        </w:rPr>
        <w:t xml:space="preserve">   </w:t>
      </w:r>
      <w:r w:rsidR="00EE0F0A" w:rsidRPr="001D3A65">
        <w:rPr>
          <w:rFonts w:hint="eastAsia"/>
        </w:rPr>
        <w:t>(B)</w:t>
      </w:r>
      <w:r w:rsidRPr="001D3A65">
        <w:rPr>
          <w:rFonts w:eastAsia="標楷體"/>
          <w:w w:val="25"/>
        </w:rPr>
        <w:t xml:space="preserve">　</w:t>
      </w:r>
      <w:r w:rsidR="00D154CC" w:rsidRPr="001D3A65">
        <w:rPr>
          <w:noProof/>
          <w:position w:val="-150"/>
        </w:rPr>
        <w:t xml:space="preserve"> </w:t>
      </w:r>
      <w:r w:rsidR="00C93911" w:rsidRPr="001D3A65">
        <w:rPr>
          <w:noProof/>
          <w:position w:val="-106"/>
        </w:rPr>
        <w:drawing>
          <wp:inline distT="0" distB="0" distL="0" distR="0" wp14:anchorId="684AF927" wp14:editId="54E430A7">
            <wp:extent cx="977900" cy="977900"/>
            <wp:effectExtent l="0" t="0" r="0" b="0"/>
            <wp:docPr id="1618448539" name="圖片 2" descr="1p41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47606" name="Picture 2" descr="U1-17B"/>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77900" cy="977900"/>
                    </a:xfrm>
                    <a:prstGeom prst="rect">
                      <a:avLst/>
                    </a:prstGeom>
                    <a:noFill/>
                    <a:ln>
                      <a:noFill/>
                    </a:ln>
                  </pic:spPr>
                </pic:pic>
              </a:graphicData>
            </a:graphic>
          </wp:inline>
        </w:drawing>
      </w:r>
      <w:r w:rsidRPr="001D3A65">
        <w:rPr>
          <w:rFonts w:eastAsia="標楷體"/>
        </w:rPr>
        <w:t xml:space="preserve">     </w:t>
      </w:r>
      <w:r w:rsidR="00EE0F0A" w:rsidRPr="001D3A65">
        <w:rPr>
          <w:rFonts w:hint="eastAsia"/>
        </w:rPr>
        <w:t>(C)</w:t>
      </w:r>
      <w:r w:rsidRPr="001D3A65">
        <w:rPr>
          <w:rFonts w:eastAsia="標楷體"/>
          <w:w w:val="25"/>
        </w:rPr>
        <w:t xml:space="preserve">　</w:t>
      </w:r>
      <w:r w:rsidR="00D154CC" w:rsidRPr="001D3A65">
        <w:rPr>
          <w:noProof/>
          <w:position w:val="-150"/>
        </w:rPr>
        <w:t xml:space="preserve"> </w:t>
      </w:r>
      <w:r w:rsidR="00C93911" w:rsidRPr="001D3A65">
        <w:rPr>
          <w:noProof/>
          <w:position w:val="-106"/>
        </w:rPr>
        <w:drawing>
          <wp:inline distT="0" distB="0" distL="0" distR="0" wp14:anchorId="3C61A5E5" wp14:editId="2B76980D">
            <wp:extent cx="958850" cy="958850"/>
            <wp:effectExtent l="0" t="0" r="0" b="0"/>
            <wp:docPr id="2007656902" name="圖片 1" descr="14o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17529" name="Picture 3" descr="U1-17C"/>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58850" cy="958850"/>
                    </a:xfrm>
                    <a:prstGeom prst="rect">
                      <a:avLst/>
                    </a:prstGeom>
                    <a:noFill/>
                    <a:ln>
                      <a:noFill/>
                    </a:ln>
                  </pic:spPr>
                </pic:pic>
              </a:graphicData>
            </a:graphic>
          </wp:inline>
        </w:drawing>
      </w:r>
    </w:p>
    <w:p w14:paraId="7BB86EC3" w14:textId="174232D3" w:rsidR="00EC7F52" w:rsidRPr="001D3A65" w:rsidRDefault="00EC7F52" w:rsidP="00B11C75">
      <w:pPr>
        <w:ind w:leftChars="33" w:left="79"/>
        <w:rPr>
          <w:rFonts w:eastAsia="標楷體"/>
          <w:w w:val="25"/>
        </w:rPr>
      </w:pPr>
      <w:bookmarkStart w:id="2" w:name="Z_a67ea196_bc29_412c_8ec7_168e177b3972"/>
      <w:bookmarkEnd w:id="1"/>
      <w:r w:rsidRPr="001D3A65">
        <w:rPr>
          <w:rFonts w:eastAsia="標楷體"/>
        </w:rPr>
        <w:t xml:space="preserve">2. </w:t>
      </w:r>
      <w:r w:rsidR="00EE0F0A" w:rsidRPr="001D3A65">
        <w:rPr>
          <w:rFonts w:hint="eastAsia"/>
        </w:rPr>
        <w:t>(A)</w:t>
      </w:r>
      <w:r w:rsidRPr="001D3A65">
        <w:rPr>
          <w:rFonts w:eastAsia="標楷體"/>
          <w:w w:val="25"/>
        </w:rPr>
        <w:t xml:space="preserve">　</w:t>
      </w:r>
      <w:r w:rsidR="00D154CC" w:rsidRPr="001D3A65">
        <w:rPr>
          <w:noProof/>
          <w:position w:val="-150"/>
        </w:rPr>
        <w:t xml:space="preserve"> </w:t>
      </w:r>
      <w:r w:rsidR="00C93911" w:rsidRPr="001D3A65">
        <w:rPr>
          <w:noProof/>
          <w:position w:val="-106"/>
        </w:rPr>
        <w:drawing>
          <wp:inline distT="0" distB="0" distL="0" distR="0" wp14:anchorId="05AEFC51" wp14:editId="2527F6F7">
            <wp:extent cx="971550" cy="971550"/>
            <wp:effectExtent l="0" t="0" r="0" b="0"/>
            <wp:docPr id="1703563937" name="圖片 3" descr="28g1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12557" name="Picture 1" descr="U2-3A"/>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71550" cy="971550"/>
                    </a:xfrm>
                    <a:prstGeom prst="rect">
                      <a:avLst/>
                    </a:prstGeom>
                    <a:noFill/>
                    <a:ln>
                      <a:noFill/>
                    </a:ln>
                  </pic:spPr>
                </pic:pic>
              </a:graphicData>
            </a:graphic>
          </wp:inline>
        </w:drawing>
      </w:r>
      <w:r w:rsidRPr="001D3A65">
        <w:rPr>
          <w:rFonts w:eastAsia="標楷體"/>
        </w:rPr>
        <w:t xml:space="preserve">   </w:t>
      </w:r>
      <w:r w:rsidR="00EE0F0A" w:rsidRPr="001D3A65">
        <w:rPr>
          <w:rFonts w:hint="eastAsia"/>
        </w:rPr>
        <w:t>(B)</w:t>
      </w:r>
      <w:r w:rsidRPr="001D3A65">
        <w:rPr>
          <w:rFonts w:eastAsia="標楷體"/>
          <w:w w:val="25"/>
        </w:rPr>
        <w:t xml:space="preserve">　</w:t>
      </w:r>
      <w:r w:rsidR="00D154CC" w:rsidRPr="001D3A65">
        <w:rPr>
          <w:noProof/>
          <w:position w:val="-150"/>
        </w:rPr>
        <w:t xml:space="preserve"> </w:t>
      </w:r>
      <w:r w:rsidR="00C93911" w:rsidRPr="001D3A65">
        <w:rPr>
          <w:noProof/>
          <w:position w:val="-106"/>
        </w:rPr>
        <w:drawing>
          <wp:inline distT="0" distB="0" distL="0" distR="0" wp14:anchorId="7AFAAC07" wp14:editId="5E391AAB">
            <wp:extent cx="990600" cy="990600"/>
            <wp:effectExtent l="0" t="0" r="0" b="0"/>
            <wp:docPr id="642157227" name="圖片 2" descr="97Rg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7982" name="Picture 2" descr="U2-3B"/>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990600" cy="990600"/>
                    </a:xfrm>
                    <a:prstGeom prst="rect">
                      <a:avLst/>
                    </a:prstGeom>
                    <a:noFill/>
                    <a:ln>
                      <a:noFill/>
                    </a:ln>
                  </pic:spPr>
                </pic:pic>
              </a:graphicData>
            </a:graphic>
          </wp:inline>
        </w:drawing>
      </w:r>
      <w:r w:rsidRPr="001D3A65">
        <w:rPr>
          <w:rFonts w:eastAsia="標楷體"/>
          <w:w w:val="25"/>
        </w:rPr>
        <w:t xml:space="preserve">                    </w:t>
      </w:r>
      <w:r w:rsidR="00EE0F0A" w:rsidRPr="001D3A65">
        <w:rPr>
          <w:rFonts w:hint="eastAsia"/>
        </w:rPr>
        <w:t>(C)</w:t>
      </w:r>
      <w:r w:rsidR="00D154CC" w:rsidRPr="001D3A65">
        <w:rPr>
          <w:noProof/>
          <w:position w:val="-150"/>
        </w:rPr>
        <w:t xml:space="preserve"> </w:t>
      </w:r>
      <w:r w:rsidR="00C93911" w:rsidRPr="001D3A65">
        <w:rPr>
          <w:noProof/>
          <w:position w:val="-106"/>
        </w:rPr>
        <w:drawing>
          <wp:inline distT="0" distB="0" distL="0" distR="0" wp14:anchorId="64D2221B" wp14:editId="6B1A4A66">
            <wp:extent cx="990600" cy="990600"/>
            <wp:effectExtent l="0" t="0" r="0" b="0"/>
            <wp:docPr id="1621695992" name="圖片 1" descr="mWO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85625" name="Picture 3" descr="U2-3C"/>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90600" cy="990600"/>
                    </a:xfrm>
                    <a:prstGeom prst="rect">
                      <a:avLst/>
                    </a:prstGeom>
                    <a:noFill/>
                    <a:ln>
                      <a:noFill/>
                    </a:ln>
                  </pic:spPr>
                </pic:pic>
              </a:graphicData>
            </a:graphic>
          </wp:inline>
        </w:drawing>
      </w:r>
    </w:p>
    <w:p w14:paraId="112CE61B" w14:textId="00125175" w:rsidR="00EC7F52" w:rsidRPr="001D3A65" w:rsidRDefault="00120570" w:rsidP="00B11C75">
      <w:pPr>
        <w:ind w:leftChars="33" w:left="79"/>
        <w:rPr>
          <w:rFonts w:eastAsia="標楷體"/>
          <w:w w:val="25"/>
        </w:rPr>
      </w:pPr>
      <w:r w:rsidRPr="001D3A65">
        <w:rPr>
          <w:rFonts w:eastAsia="標楷體"/>
        </w:rPr>
        <w:t>3.</w:t>
      </w:r>
      <w:bookmarkStart w:id="3" w:name="Z_d87896fc_b588_423f_9dac_af40f5a4756a"/>
      <w:bookmarkEnd w:id="2"/>
      <w:r w:rsidR="00EE0F0A" w:rsidRPr="001D3A65">
        <w:rPr>
          <w:rFonts w:hint="eastAsia"/>
        </w:rPr>
        <w:t xml:space="preserve"> (A)</w:t>
      </w:r>
      <w:r w:rsidR="00EC7F52" w:rsidRPr="001D3A65">
        <w:rPr>
          <w:rFonts w:eastAsia="標楷體"/>
          <w:w w:val="25"/>
        </w:rPr>
        <w:t xml:space="preserve">　</w:t>
      </w:r>
      <w:r w:rsidR="00D154CC" w:rsidRPr="001D3A65">
        <w:rPr>
          <w:noProof/>
          <w:position w:val="-152"/>
        </w:rPr>
        <w:t xml:space="preserve"> </w:t>
      </w:r>
      <w:r w:rsidR="00C93911" w:rsidRPr="001D3A65">
        <w:rPr>
          <w:noProof/>
          <w:position w:val="-106"/>
        </w:rPr>
        <w:drawing>
          <wp:inline distT="0" distB="0" distL="0" distR="0" wp14:anchorId="181AF3F9" wp14:editId="4BE37E82">
            <wp:extent cx="996950" cy="996950"/>
            <wp:effectExtent l="0" t="0" r="0" b="0"/>
            <wp:docPr id="1998449661" name="圖片 3" descr="6Kd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14506" name="Picture 1" descr="U2-17A"/>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96950" cy="996950"/>
                    </a:xfrm>
                    <a:prstGeom prst="rect">
                      <a:avLst/>
                    </a:prstGeom>
                    <a:noFill/>
                    <a:ln>
                      <a:noFill/>
                    </a:ln>
                  </pic:spPr>
                </pic:pic>
              </a:graphicData>
            </a:graphic>
          </wp:inline>
        </w:drawing>
      </w:r>
      <w:r w:rsidR="00EC7F52" w:rsidRPr="001D3A65">
        <w:rPr>
          <w:rFonts w:eastAsia="標楷體"/>
        </w:rPr>
        <w:t xml:space="preserve">   </w:t>
      </w:r>
      <w:r w:rsidR="00EE0F0A" w:rsidRPr="001D3A65">
        <w:rPr>
          <w:rFonts w:hint="eastAsia"/>
        </w:rPr>
        <w:t>(B)</w:t>
      </w:r>
      <w:r w:rsidR="00D154CC" w:rsidRPr="001D3A65">
        <w:rPr>
          <w:noProof/>
          <w:position w:val="-152"/>
        </w:rPr>
        <w:t xml:space="preserve"> </w:t>
      </w:r>
      <w:r w:rsidR="00C93911" w:rsidRPr="001D3A65">
        <w:rPr>
          <w:noProof/>
          <w:position w:val="-106"/>
        </w:rPr>
        <w:drawing>
          <wp:inline distT="0" distB="0" distL="0" distR="0" wp14:anchorId="36D5818A" wp14:editId="32E96A5A">
            <wp:extent cx="1009650" cy="1009650"/>
            <wp:effectExtent l="0" t="0" r="0" b="0"/>
            <wp:docPr id="58099004" name="圖片 2" descr="1bzUV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62533" name="Picture 2" descr="U2-17B"/>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009650" cy="1009650"/>
                    </a:xfrm>
                    <a:prstGeom prst="rect">
                      <a:avLst/>
                    </a:prstGeom>
                    <a:noFill/>
                    <a:ln>
                      <a:noFill/>
                    </a:ln>
                  </pic:spPr>
                </pic:pic>
              </a:graphicData>
            </a:graphic>
          </wp:inline>
        </w:drawing>
      </w:r>
      <w:r w:rsidR="00EC7F52" w:rsidRPr="001D3A65">
        <w:rPr>
          <w:rFonts w:eastAsia="標楷體"/>
        </w:rPr>
        <w:t xml:space="preserve">     </w:t>
      </w:r>
      <w:r w:rsidR="00EE0F0A" w:rsidRPr="001D3A65">
        <w:rPr>
          <w:rFonts w:hint="eastAsia"/>
        </w:rPr>
        <w:t>(C)</w:t>
      </w:r>
      <w:r w:rsidR="00D154CC" w:rsidRPr="001D3A65">
        <w:rPr>
          <w:noProof/>
          <w:position w:val="-152"/>
        </w:rPr>
        <w:t xml:space="preserve"> </w:t>
      </w:r>
      <w:r w:rsidR="00C93911" w:rsidRPr="001D3A65">
        <w:rPr>
          <w:noProof/>
          <w:position w:val="-106"/>
        </w:rPr>
        <w:drawing>
          <wp:inline distT="0" distB="0" distL="0" distR="0" wp14:anchorId="463E60F6" wp14:editId="257D7DA2">
            <wp:extent cx="1003300" cy="1003300"/>
            <wp:effectExtent l="0" t="0" r="6350" b="6350"/>
            <wp:docPr id="141564452" name="圖片 1" descr="wOF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12484" name="Picture 3" descr="U2-17C"/>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003300" cy="1003300"/>
                    </a:xfrm>
                    <a:prstGeom prst="rect">
                      <a:avLst/>
                    </a:prstGeom>
                    <a:noFill/>
                    <a:ln>
                      <a:noFill/>
                    </a:ln>
                  </pic:spPr>
                </pic:pic>
              </a:graphicData>
            </a:graphic>
          </wp:inline>
        </w:drawing>
      </w:r>
    </w:p>
    <w:bookmarkEnd w:id="3"/>
    <w:p w14:paraId="0408BEFB" w14:textId="123296A4" w:rsidR="00D154CC" w:rsidRPr="001D3A65" w:rsidRDefault="00120570" w:rsidP="00D154CC">
      <w:pPr>
        <w:pStyle w:val="Normal77b7dd15-901e-4696-8015-50f5645e9de7"/>
        <w:spacing w:line="276" w:lineRule="auto"/>
      </w:pPr>
      <w:r w:rsidRPr="001D3A65">
        <w:t>二、基本問答：根據聽到的內容，選出一個最適合的回應或最適合的問句，每題</w:t>
      </w:r>
      <w:r w:rsidR="00D154CC" w:rsidRPr="001D3A65">
        <w:rPr>
          <w:rFonts w:hint="eastAsia"/>
        </w:rPr>
        <w:t>2</w:t>
      </w:r>
      <w:r w:rsidRPr="001D3A65">
        <w:t>分，共</w:t>
      </w:r>
      <w:r w:rsidR="00D154CC" w:rsidRPr="001D3A65">
        <w:rPr>
          <w:rFonts w:hint="eastAsia"/>
        </w:rPr>
        <w:t>6</w:t>
      </w:r>
      <w:r w:rsidRPr="001D3A65">
        <w:t>分。</w:t>
      </w:r>
    </w:p>
    <w:p w14:paraId="083E6C49" w14:textId="1740B105" w:rsidR="00EE0F0A" w:rsidRPr="001D3A65" w:rsidRDefault="002C41DA" w:rsidP="007C272C">
      <w:pPr>
        <w:pStyle w:val="Normalb05add24-854b-4054-a16f-233a81fd3397"/>
        <w:snapToGrid w:val="0"/>
      </w:pPr>
      <w:r w:rsidRPr="001D3A65">
        <w:rPr>
          <w:rFonts w:hint="eastAsia"/>
        </w:rPr>
        <w:t xml:space="preserve">4. </w:t>
      </w:r>
      <w:r w:rsidR="00D154CC" w:rsidRPr="001D3A65">
        <w:rPr>
          <w:rFonts w:hint="eastAsia"/>
        </w:rPr>
        <w:t xml:space="preserve">(A) </w:t>
      </w:r>
      <w:r w:rsidR="007C272C" w:rsidRPr="001D3A65">
        <w:rPr>
          <w:rFonts w:hint="eastAsia"/>
        </w:rPr>
        <w:t>They tasted delicious and great.</w:t>
      </w:r>
      <w:r w:rsidR="00EE0F0A" w:rsidRPr="001D3A65">
        <w:t xml:space="preserve">   </w:t>
      </w:r>
      <w:r w:rsidR="00D154CC" w:rsidRPr="001D3A65">
        <w:rPr>
          <w:rFonts w:hint="eastAsia"/>
        </w:rPr>
        <w:t xml:space="preserve">(B) </w:t>
      </w:r>
      <w:r w:rsidR="007C272C" w:rsidRPr="001D3A65">
        <w:rPr>
          <w:rFonts w:hint="eastAsia"/>
        </w:rPr>
        <w:t>Learning to use chopsticks is not easy</w:t>
      </w:r>
      <w:r w:rsidR="007C272C" w:rsidRPr="001D3A65">
        <w:t>.</w:t>
      </w:r>
      <w:r w:rsidR="00D154CC" w:rsidRPr="001D3A65">
        <w:rPr>
          <w:rFonts w:hint="eastAsia"/>
        </w:rPr>
        <w:t xml:space="preserve">  (C) </w:t>
      </w:r>
      <w:r w:rsidR="007C272C" w:rsidRPr="001D3A65">
        <w:rPr>
          <w:rFonts w:hint="eastAsia"/>
        </w:rPr>
        <w:t>I had a fork with me.</w:t>
      </w:r>
    </w:p>
    <w:p w14:paraId="2DDE511A" w14:textId="00F5DD4A" w:rsidR="007C272C" w:rsidRPr="001D3A65" w:rsidRDefault="00D154CC" w:rsidP="00056F19">
      <w:pPr>
        <w:pStyle w:val="Normald9689f66-4b11-4e1d-a151-d25678dca18d"/>
        <w:snapToGrid w:val="0"/>
        <w:spacing w:line="300" w:lineRule="auto"/>
      </w:pPr>
      <w:r w:rsidRPr="001D3A65">
        <w:rPr>
          <w:rFonts w:hint="eastAsia"/>
        </w:rPr>
        <w:t xml:space="preserve">5. (A) </w:t>
      </w:r>
      <w:r w:rsidR="007C272C" w:rsidRPr="001D3A65">
        <w:t>Fine. The jacket looks cool on me.</w:t>
      </w:r>
      <w:r w:rsidRPr="001D3A65">
        <w:rPr>
          <w:rFonts w:hint="eastAsia"/>
        </w:rPr>
        <w:t xml:space="preserve">  (B) </w:t>
      </w:r>
      <w:r w:rsidR="007C272C" w:rsidRPr="001D3A65">
        <w:t xml:space="preserve">OK. I don’t want to catch a cold. </w:t>
      </w:r>
      <w:r w:rsidR="009A259F" w:rsidRPr="001D3A65">
        <w:t xml:space="preserve">  </w:t>
      </w:r>
      <w:r w:rsidRPr="001D3A65">
        <w:rPr>
          <w:rFonts w:hint="eastAsia"/>
        </w:rPr>
        <w:t xml:space="preserve">(C) </w:t>
      </w:r>
      <w:r w:rsidR="007C272C" w:rsidRPr="001D3A65">
        <w:t>Sorry. I forgot to wear the jacket from you.</w:t>
      </w:r>
    </w:p>
    <w:p w14:paraId="42E146BA" w14:textId="4E7400F7" w:rsidR="009A259F" w:rsidRPr="001D3A65" w:rsidRDefault="00D154CC" w:rsidP="00056F19">
      <w:pPr>
        <w:pStyle w:val="Normald9689f66-4b11-4e1d-a151-d25678dca18d"/>
        <w:snapToGrid w:val="0"/>
        <w:spacing w:line="300" w:lineRule="auto"/>
      </w:pPr>
      <w:r w:rsidRPr="001D3A65">
        <w:rPr>
          <w:rFonts w:hint="eastAsia"/>
        </w:rPr>
        <w:t xml:space="preserve">6. (A) </w:t>
      </w:r>
      <w:r w:rsidR="007C272C" w:rsidRPr="001D3A65">
        <w:rPr>
          <w:rFonts w:hint="eastAsia"/>
        </w:rPr>
        <w:t>Most people like tennis.</w:t>
      </w:r>
      <w:r w:rsidR="007C272C" w:rsidRPr="001D3A65">
        <w:t xml:space="preserve">  </w:t>
      </w:r>
      <w:r w:rsidRPr="001D3A65">
        <w:rPr>
          <w:rFonts w:hint="eastAsia"/>
        </w:rPr>
        <w:t>(B)</w:t>
      </w:r>
      <w:r w:rsidRPr="001D3A65">
        <w:t xml:space="preserve"> </w:t>
      </w:r>
      <w:r w:rsidR="007C272C" w:rsidRPr="001D3A65">
        <w:rPr>
          <w:rFonts w:hint="eastAsia"/>
        </w:rPr>
        <w:t>I enjoy playing table tennis.</w:t>
      </w:r>
      <w:r w:rsidRPr="001D3A65">
        <w:rPr>
          <w:rFonts w:hint="eastAsia"/>
        </w:rPr>
        <w:t xml:space="preserve">  (C) </w:t>
      </w:r>
      <w:r w:rsidR="007C272C" w:rsidRPr="001D3A65">
        <w:rPr>
          <w:rFonts w:hint="eastAsia"/>
        </w:rPr>
        <w:t>We spend much time playing sports.</w:t>
      </w:r>
    </w:p>
    <w:p w14:paraId="61C59B77" w14:textId="3D659C6F" w:rsidR="00DE16AC" w:rsidRPr="001D3A65" w:rsidRDefault="00120570" w:rsidP="00056F19">
      <w:pPr>
        <w:pStyle w:val="aa"/>
        <w:numPr>
          <w:ilvl w:val="0"/>
          <w:numId w:val="9"/>
        </w:numPr>
        <w:spacing w:line="25" w:lineRule="atLeast"/>
        <w:ind w:leftChars="0"/>
        <w:rPr>
          <w:rFonts w:eastAsia="標楷體"/>
        </w:rPr>
      </w:pPr>
      <w:r w:rsidRPr="001D3A65">
        <w:rPr>
          <w:rFonts w:eastAsia="標楷體"/>
        </w:rPr>
        <w:t>言談理解：根據聽到的內容，選出一個最適合的答案，每題</w:t>
      </w:r>
      <w:r w:rsidR="00D154CC" w:rsidRPr="001D3A65">
        <w:rPr>
          <w:rFonts w:eastAsia="標楷體" w:hint="eastAsia"/>
        </w:rPr>
        <w:t>2</w:t>
      </w:r>
      <w:r w:rsidRPr="001D3A65">
        <w:rPr>
          <w:rFonts w:eastAsia="標楷體"/>
        </w:rPr>
        <w:t>分，共</w:t>
      </w:r>
      <w:r w:rsidR="00D154CC" w:rsidRPr="001D3A65">
        <w:rPr>
          <w:rFonts w:eastAsia="標楷體" w:hint="eastAsia"/>
        </w:rPr>
        <w:t>8</w:t>
      </w:r>
      <w:r w:rsidRPr="001D3A65">
        <w:rPr>
          <w:rFonts w:eastAsia="標楷體"/>
        </w:rPr>
        <w:t>分。</w:t>
      </w:r>
    </w:p>
    <w:p w14:paraId="61E42B80" w14:textId="77777777" w:rsidR="007C272C" w:rsidRPr="001D3A65" w:rsidRDefault="002C41DA" w:rsidP="00056F19">
      <w:pPr>
        <w:spacing w:line="25" w:lineRule="atLeast"/>
        <w:rPr>
          <w:rFonts w:eastAsia="標楷體"/>
        </w:rPr>
      </w:pPr>
      <w:r w:rsidRPr="001D3A65">
        <w:rPr>
          <w:rFonts w:eastAsia="標楷體" w:hint="eastAsia"/>
        </w:rPr>
        <w:t>7.</w:t>
      </w:r>
      <w:r w:rsidR="000F2545" w:rsidRPr="001D3A65">
        <w:rPr>
          <w:rFonts w:eastAsia="標楷體" w:hint="eastAsia"/>
        </w:rPr>
        <w:t xml:space="preserve"> </w:t>
      </w:r>
      <w:r w:rsidR="000F2545" w:rsidRPr="001D3A65">
        <w:rPr>
          <w:rFonts w:eastAsia="標楷體"/>
        </w:rPr>
        <w:t xml:space="preserve">(A) </w:t>
      </w:r>
      <w:r w:rsidR="007C272C" w:rsidRPr="001D3A65">
        <w:rPr>
          <w:rFonts w:eastAsia="標楷體" w:hint="eastAsia"/>
        </w:rPr>
        <w:t>It is more expensive.</w:t>
      </w:r>
      <w:r w:rsidR="009A259F" w:rsidRPr="001D3A65">
        <w:rPr>
          <w:rFonts w:eastAsia="標楷體"/>
        </w:rPr>
        <w:t xml:space="preserve">   (B) </w:t>
      </w:r>
      <w:r w:rsidR="007C272C" w:rsidRPr="001D3A65">
        <w:rPr>
          <w:rFonts w:eastAsia="標楷體" w:hint="eastAsia"/>
        </w:rPr>
        <w:t>It looks good on her dad.</w:t>
      </w:r>
      <w:r w:rsidR="009A259F" w:rsidRPr="001D3A65">
        <w:rPr>
          <w:rFonts w:eastAsia="標楷體" w:hint="eastAsia"/>
        </w:rPr>
        <w:t xml:space="preserve"> </w:t>
      </w:r>
      <w:r w:rsidR="009A259F" w:rsidRPr="001D3A65">
        <w:rPr>
          <w:rFonts w:eastAsia="標楷體"/>
        </w:rPr>
        <w:t xml:space="preserve">  (C) </w:t>
      </w:r>
      <w:r w:rsidR="007C272C" w:rsidRPr="001D3A65">
        <w:rPr>
          <w:rFonts w:eastAsia="標楷體"/>
        </w:rPr>
        <w:t>It is bigger than the pink one.</w:t>
      </w:r>
    </w:p>
    <w:p w14:paraId="75AA3F03" w14:textId="77777777" w:rsidR="007C272C" w:rsidRPr="001D3A65" w:rsidRDefault="002C41DA" w:rsidP="00056F19">
      <w:pPr>
        <w:spacing w:line="25" w:lineRule="atLeast"/>
        <w:rPr>
          <w:rFonts w:eastAsia="標楷體"/>
        </w:rPr>
      </w:pPr>
      <w:r w:rsidRPr="001D3A65">
        <w:rPr>
          <w:rFonts w:eastAsia="標楷體" w:hint="eastAsia"/>
        </w:rPr>
        <w:t xml:space="preserve">8. </w:t>
      </w:r>
      <w:r w:rsidR="000F2545" w:rsidRPr="001D3A65">
        <w:rPr>
          <w:rFonts w:eastAsia="標楷體"/>
        </w:rPr>
        <w:t xml:space="preserve">(A) </w:t>
      </w:r>
      <w:r w:rsidR="007C272C" w:rsidRPr="001D3A65">
        <w:rPr>
          <w:rFonts w:eastAsia="標楷體"/>
        </w:rPr>
        <w:t>Leo’s mom is angry because he didn’t do well on the English test again.</w:t>
      </w:r>
    </w:p>
    <w:p w14:paraId="02FEC434" w14:textId="5A11C5B6" w:rsidR="007C272C" w:rsidRPr="001D3A65" w:rsidRDefault="009A259F" w:rsidP="00056F19">
      <w:pPr>
        <w:spacing w:line="25" w:lineRule="atLeast"/>
        <w:rPr>
          <w:rFonts w:eastAsia="標楷體"/>
        </w:rPr>
      </w:pPr>
      <w:r w:rsidRPr="001D3A65">
        <w:rPr>
          <w:rFonts w:eastAsia="標楷體"/>
        </w:rPr>
        <w:t xml:space="preserve"> </w:t>
      </w:r>
      <w:r w:rsidR="000F2545" w:rsidRPr="001D3A65">
        <w:rPr>
          <w:rFonts w:eastAsia="標楷體" w:hint="eastAsia"/>
        </w:rPr>
        <w:t xml:space="preserve"> </w:t>
      </w:r>
      <w:r w:rsidR="000F2545" w:rsidRPr="001D3A65">
        <w:rPr>
          <w:rFonts w:eastAsia="標楷體"/>
        </w:rPr>
        <w:t xml:space="preserve">(B) </w:t>
      </w:r>
      <w:r w:rsidR="007C272C" w:rsidRPr="001D3A65">
        <w:rPr>
          <w:rFonts w:eastAsia="標楷體"/>
        </w:rPr>
        <w:t>Leo studied hard in the library, but he still didn’t do well on the English test.</w:t>
      </w:r>
      <w:r w:rsidR="000F2545" w:rsidRPr="001D3A65">
        <w:rPr>
          <w:rFonts w:eastAsia="標楷體"/>
        </w:rPr>
        <w:t xml:space="preserve"> </w:t>
      </w:r>
      <w:r w:rsidRPr="001D3A65">
        <w:rPr>
          <w:rFonts w:eastAsia="標楷體"/>
        </w:rPr>
        <w:t xml:space="preserve"> </w:t>
      </w:r>
      <w:r w:rsidR="000F2545" w:rsidRPr="001D3A65">
        <w:rPr>
          <w:rFonts w:eastAsia="標楷體" w:hint="eastAsia"/>
        </w:rPr>
        <w:t xml:space="preserve"> </w:t>
      </w:r>
    </w:p>
    <w:p w14:paraId="216E26D0" w14:textId="77777777" w:rsidR="007C272C" w:rsidRPr="001D3A65" w:rsidRDefault="000F2545" w:rsidP="007C272C">
      <w:pPr>
        <w:spacing w:line="25" w:lineRule="atLeast"/>
        <w:ind w:firstLineChars="100" w:firstLine="240"/>
        <w:rPr>
          <w:rFonts w:eastAsia="標楷體"/>
        </w:rPr>
      </w:pPr>
      <w:r w:rsidRPr="001D3A65">
        <w:rPr>
          <w:rFonts w:eastAsia="標楷體"/>
        </w:rPr>
        <w:t xml:space="preserve">(C) </w:t>
      </w:r>
      <w:r w:rsidR="007C272C" w:rsidRPr="001D3A65">
        <w:rPr>
          <w:rFonts w:eastAsia="標楷體"/>
        </w:rPr>
        <w:t>Leo can’t go to the movies tonight because of the bad grades on two English tests.</w:t>
      </w:r>
    </w:p>
    <w:p w14:paraId="3238B912" w14:textId="5C215445" w:rsidR="002C41DA" w:rsidRPr="001D3A65" w:rsidRDefault="000F2545" w:rsidP="007C272C">
      <w:pPr>
        <w:spacing w:line="25" w:lineRule="atLeast"/>
        <w:rPr>
          <w:rFonts w:eastAsia="標楷體"/>
        </w:rPr>
      </w:pPr>
      <w:r w:rsidRPr="001D3A65">
        <w:rPr>
          <w:rFonts w:eastAsia="標楷體" w:hint="eastAsia"/>
        </w:rPr>
        <w:t>9.</w:t>
      </w:r>
      <w:r w:rsidRPr="001D3A65">
        <w:rPr>
          <w:rFonts w:eastAsia="標楷體"/>
        </w:rPr>
        <w:t xml:space="preserve"> (A)</w:t>
      </w:r>
      <w:r w:rsidRPr="001D3A65">
        <w:rPr>
          <w:rFonts w:hint="eastAsia"/>
        </w:rPr>
        <w:t xml:space="preserve"> </w:t>
      </w:r>
      <w:r w:rsidR="007C272C" w:rsidRPr="001D3A65">
        <w:rPr>
          <w:rFonts w:eastAsia="標楷體"/>
        </w:rPr>
        <w:t xml:space="preserve">Jack    (B) </w:t>
      </w:r>
      <w:r w:rsidR="009731E8" w:rsidRPr="001D3A65">
        <w:rPr>
          <w:rFonts w:eastAsia="標楷體"/>
        </w:rPr>
        <w:t>Judy   (C) Penny</w:t>
      </w:r>
    </w:p>
    <w:p w14:paraId="675F8D5A" w14:textId="5D31E866" w:rsidR="009A259F" w:rsidRPr="001D3A65" w:rsidRDefault="002C41DA" w:rsidP="009731E8">
      <w:pPr>
        <w:spacing w:line="25" w:lineRule="atLeast"/>
        <w:rPr>
          <w:rFonts w:eastAsia="標楷體"/>
        </w:rPr>
      </w:pPr>
      <w:r w:rsidRPr="001D3A65">
        <w:rPr>
          <w:rFonts w:eastAsia="標楷體" w:hint="eastAsia"/>
        </w:rPr>
        <w:t xml:space="preserve">10. </w:t>
      </w:r>
      <w:r w:rsidR="000F2545" w:rsidRPr="001D3A65">
        <w:rPr>
          <w:rFonts w:eastAsia="標楷體"/>
        </w:rPr>
        <w:t>(A)</w:t>
      </w:r>
      <w:r w:rsidR="000F2545" w:rsidRPr="001D3A65">
        <w:rPr>
          <w:rFonts w:hint="eastAsia"/>
        </w:rPr>
        <w:t xml:space="preserve"> </w:t>
      </w:r>
      <w:r w:rsidR="009731E8" w:rsidRPr="001D3A65">
        <w:rPr>
          <w:rFonts w:eastAsia="標楷體"/>
        </w:rPr>
        <w:t>One road safety design in Iceland.</w:t>
      </w:r>
      <w:r w:rsidR="009A259F" w:rsidRPr="001D3A65">
        <w:rPr>
          <w:rFonts w:eastAsia="標楷體"/>
        </w:rPr>
        <w:t xml:space="preserve"> </w:t>
      </w:r>
      <w:r w:rsidR="000F2545" w:rsidRPr="001D3A65">
        <w:rPr>
          <w:rFonts w:eastAsia="標楷體" w:hint="eastAsia"/>
        </w:rPr>
        <w:t xml:space="preserve"> </w:t>
      </w:r>
      <w:r w:rsidR="000F2545" w:rsidRPr="001D3A65">
        <w:rPr>
          <w:rFonts w:eastAsia="標楷體"/>
        </w:rPr>
        <w:t>(B)</w:t>
      </w:r>
      <w:r w:rsidR="000F2545" w:rsidRPr="001D3A65">
        <w:t xml:space="preserve"> </w:t>
      </w:r>
      <w:r w:rsidR="009731E8" w:rsidRPr="001D3A65">
        <w:rPr>
          <w:rFonts w:eastAsia="標楷體"/>
        </w:rPr>
        <w:t xml:space="preserve">More and more car accidents around the world.  </w:t>
      </w:r>
      <w:r w:rsidR="000F2545" w:rsidRPr="001D3A65">
        <w:rPr>
          <w:rFonts w:eastAsia="標楷體"/>
        </w:rPr>
        <w:t xml:space="preserve">(C) </w:t>
      </w:r>
      <w:r w:rsidR="00CD2F38" w:rsidRPr="001D3A65">
        <w:rPr>
          <w:rFonts w:eastAsia="標楷體"/>
        </w:rPr>
        <w:t>The clean air in the mountains.</w:t>
      </w:r>
    </w:p>
    <w:p w14:paraId="3A018531" w14:textId="77777777" w:rsidR="009A259F" w:rsidRPr="001D3A65" w:rsidRDefault="009A259F" w:rsidP="00BD725F">
      <w:pPr>
        <w:spacing w:line="276" w:lineRule="auto"/>
        <w:rPr>
          <w:rFonts w:eastAsia="標楷體"/>
        </w:rPr>
      </w:pPr>
    </w:p>
    <w:p w14:paraId="0AE7592E" w14:textId="6A7F9496" w:rsidR="00120570" w:rsidRPr="001D3A65" w:rsidRDefault="00120570" w:rsidP="00BD725F">
      <w:pPr>
        <w:spacing w:line="276" w:lineRule="auto"/>
        <w:rPr>
          <w:rFonts w:eastAsia="標楷體"/>
          <w:sz w:val="28"/>
          <w:szCs w:val="28"/>
        </w:rPr>
      </w:pPr>
      <w:r w:rsidRPr="001D3A65">
        <w:rPr>
          <w:rFonts w:eastAsia="標楷體" w:hint="eastAsia"/>
          <w:b/>
          <w:bCs/>
          <w:sz w:val="40"/>
          <w:szCs w:val="40"/>
          <w:shd w:val="clear" w:color="auto" w:fill="000000" w:themeFill="text1"/>
        </w:rPr>
        <w:t>綜</w:t>
      </w:r>
      <w:r w:rsidRPr="001D3A65">
        <w:rPr>
          <w:rFonts w:eastAsia="標楷體" w:hint="eastAsia"/>
          <w:sz w:val="28"/>
          <w:szCs w:val="28"/>
        </w:rPr>
        <w:t>合</w:t>
      </w:r>
      <w:r w:rsidRPr="001D3A65">
        <w:rPr>
          <w:rFonts w:eastAsia="標楷體"/>
          <w:sz w:val="28"/>
          <w:szCs w:val="28"/>
        </w:rPr>
        <w:t>測驗</w:t>
      </w:r>
    </w:p>
    <w:p w14:paraId="6854F068" w14:textId="4469995A" w:rsidR="00120570" w:rsidRPr="001D3A65" w:rsidRDefault="00120570" w:rsidP="00056F19">
      <w:pPr>
        <w:spacing w:line="25" w:lineRule="atLeast"/>
        <w:rPr>
          <w:rFonts w:eastAsia="標楷體"/>
          <w:sz w:val="26"/>
          <w:szCs w:val="26"/>
        </w:rPr>
      </w:pPr>
      <w:r w:rsidRPr="001D3A65">
        <w:rPr>
          <w:rFonts w:eastAsia="標楷體" w:hint="eastAsia"/>
          <w:sz w:val="26"/>
          <w:szCs w:val="26"/>
        </w:rPr>
        <w:t>四、</w:t>
      </w:r>
      <w:r w:rsidRPr="001D3A65">
        <w:rPr>
          <w:rFonts w:eastAsia="標楷體"/>
          <w:sz w:val="26"/>
          <w:szCs w:val="26"/>
        </w:rPr>
        <w:t>請依題意選出最好的答案，</w:t>
      </w:r>
      <w:r w:rsidRPr="001D3A65">
        <w:rPr>
          <w:rFonts w:eastAsia="標楷體" w:hint="eastAsia"/>
          <w:sz w:val="26"/>
          <w:szCs w:val="26"/>
        </w:rPr>
        <w:t>第</w:t>
      </w:r>
      <w:r w:rsidRPr="001D3A65">
        <w:rPr>
          <w:rFonts w:eastAsia="標楷體" w:hint="eastAsia"/>
          <w:sz w:val="26"/>
          <w:szCs w:val="26"/>
        </w:rPr>
        <w:t>1</w:t>
      </w:r>
      <w:r w:rsidR="00B11C75" w:rsidRPr="001D3A65">
        <w:rPr>
          <w:rFonts w:eastAsia="標楷體" w:hint="eastAsia"/>
          <w:sz w:val="26"/>
          <w:szCs w:val="26"/>
        </w:rPr>
        <w:t>1</w:t>
      </w:r>
      <w:r w:rsidRPr="001D3A65">
        <w:rPr>
          <w:rFonts w:eastAsia="標楷體" w:hint="eastAsia"/>
          <w:sz w:val="26"/>
          <w:szCs w:val="26"/>
        </w:rPr>
        <w:t>-</w:t>
      </w:r>
      <w:r w:rsidR="00B11C75" w:rsidRPr="001D3A65">
        <w:rPr>
          <w:rFonts w:eastAsia="標楷體" w:hint="eastAsia"/>
          <w:sz w:val="26"/>
          <w:szCs w:val="26"/>
        </w:rPr>
        <w:t>2</w:t>
      </w:r>
      <w:r w:rsidR="00E44581" w:rsidRPr="001D3A65">
        <w:rPr>
          <w:rFonts w:eastAsia="標楷體" w:hint="eastAsia"/>
          <w:sz w:val="26"/>
          <w:szCs w:val="26"/>
        </w:rPr>
        <w:t>7</w:t>
      </w:r>
      <w:r w:rsidRPr="001D3A65">
        <w:rPr>
          <w:rFonts w:eastAsia="標楷體" w:hint="eastAsia"/>
          <w:sz w:val="26"/>
          <w:szCs w:val="26"/>
        </w:rPr>
        <w:t>題，每題</w:t>
      </w:r>
      <w:r w:rsidRPr="001D3A65">
        <w:rPr>
          <w:rFonts w:eastAsia="標楷體" w:hint="eastAsia"/>
          <w:sz w:val="26"/>
          <w:szCs w:val="26"/>
        </w:rPr>
        <w:t>2</w:t>
      </w:r>
      <w:r w:rsidRPr="001D3A65">
        <w:rPr>
          <w:rFonts w:eastAsia="標楷體" w:hint="eastAsia"/>
          <w:sz w:val="26"/>
          <w:szCs w:val="26"/>
        </w:rPr>
        <w:t>分，共</w:t>
      </w:r>
      <w:r w:rsidRPr="001D3A65">
        <w:rPr>
          <w:rFonts w:eastAsia="標楷體" w:hint="eastAsia"/>
          <w:sz w:val="26"/>
          <w:szCs w:val="26"/>
        </w:rPr>
        <w:t>3</w:t>
      </w:r>
      <w:r w:rsidR="008F36DD" w:rsidRPr="001D3A65">
        <w:rPr>
          <w:rFonts w:eastAsia="標楷體" w:hint="eastAsia"/>
          <w:sz w:val="26"/>
          <w:szCs w:val="26"/>
        </w:rPr>
        <w:t>4</w:t>
      </w:r>
      <w:r w:rsidRPr="001D3A65">
        <w:rPr>
          <w:rFonts w:eastAsia="標楷體" w:hint="eastAsia"/>
          <w:sz w:val="26"/>
          <w:szCs w:val="26"/>
        </w:rPr>
        <w:t>分。</w:t>
      </w:r>
    </w:p>
    <w:p w14:paraId="54274B22" w14:textId="531A78B7" w:rsidR="004668F4" w:rsidRPr="001D3A65" w:rsidRDefault="00120570" w:rsidP="00056F19">
      <w:pPr>
        <w:autoSpaceDE w:val="0"/>
        <w:autoSpaceDN w:val="0"/>
        <w:adjustRightInd w:val="0"/>
        <w:spacing w:line="25" w:lineRule="atLeast"/>
        <w:rPr>
          <w:rFonts w:eastAsia="標楷體"/>
          <w:kern w:val="0"/>
        </w:rPr>
      </w:pPr>
      <w:bookmarkStart w:id="4" w:name="_Hlk191395327"/>
      <w:r w:rsidRPr="001D3A65">
        <w:rPr>
          <w:rFonts w:hint="eastAsia"/>
        </w:rPr>
        <w:t>1</w:t>
      </w:r>
      <w:r w:rsidR="002C41DA" w:rsidRPr="001D3A65">
        <w:rPr>
          <w:rFonts w:hint="eastAsia"/>
        </w:rPr>
        <w:t>1</w:t>
      </w:r>
      <w:r w:rsidRPr="001D3A65">
        <w:rPr>
          <w:rFonts w:hint="eastAsia"/>
        </w:rPr>
        <w:t>.</w:t>
      </w:r>
      <w:r w:rsidRPr="001D3A65">
        <w:t xml:space="preserve"> </w:t>
      </w:r>
      <w:r w:rsidR="004668F4" w:rsidRPr="001D3A65">
        <w:rPr>
          <w:rFonts w:eastAsia="標楷體" w:hint="eastAsia"/>
          <w:kern w:val="0"/>
        </w:rPr>
        <w:t>Is</w:t>
      </w:r>
      <w:r w:rsidR="004668F4" w:rsidRPr="001D3A65">
        <w:rPr>
          <w:rFonts w:eastAsia="標楷體"/>
          <w:kern w:val="0"/>
        </w:rPr>
        <w:t xml:space="preserve"> it ________ for you to get some milk on your way home</w:t>
      </w:r>
      <w:r w:rsidR="004668F4" w:rsidRPr="001D3A65">
        <w:rPr>
          <w:rFonts w:eastAsia="標楷體" w:hint="eastAsia"/>
          <w:kern w:val="0"/>
        </w:rPr>
        <w:t>?</w:t>
      </w:r>
    </w:p>
    <w:p w14:paraId="0584D643" w14:textId="53557C1D" w:rsidR="00120570" w:rsidRPr="001D3A65" w:rsidRDefault="0074345D" w:rsidP="00056F19">
      <w:pPr>
        <w:spacing w:line="25" w:lineRule="atLeast"/>
        <w:ind w:left="480"/>
      </w:pPr>
      <w:r w:rsidRPr="001D3A65">
        <w:t>(A)</w:t>
      </w:r>
      <w:r w:rsidR="00873582" w:rsidRPr="001D3A65">
        <w:rPr>
          <w:rFonts w:hint="eastAsia"/>
        </w:rPr>
        <w:t xml:space="preserve"> </w:t>
      </w:r>
      <w:r w:rsidR="0061645D" w:rsidRPr="001D3A65">
        <w:rPr>
          <w:rFonts w:hint="eastAsia"/>
        </w:rPr>
        <w:t>b</w:t>
      </w:r>
      <w:r w:rsidR="0061645D" w:rsidRPr="001D3A65">
        <w:t>est</w:t>
      </w:r>
      <w:r w:rsidRPr="001D3A65">
        <w:rPr>
          <w:rFonts w:hint="eastAsia"/>
        </w:rPr>
        <w:t xml:space="preserve">    </w:t>
      </w:r>
      <w:r w:rsidRPr="001D3A65">
        <w:t xml:space="preserve">(B) </w:t>
      </w:r>
      <w:r w:rsidR="004668F4" w:rsidRPr="001D3A65">
        <w:t>delicious</w:t>
      </w:r>
      <w:r w:rsidRPr="001D3A65">
        <w:t xml:space="preserve"> </w:t>
      </w:r>
      <w:r w:rsidRPr="001D3A65">
        <w:rPr>
          <w:rFonts w:hint="eastAsia"/>
        </w:rPr>
        <w:t xml:space="preserve">    </w:t>
      </w:r>
      <w:r w:rsidRPr="001D3A65">
        <w:t xml:space="preserve">(C) </w:t>
      </w:r>
      <w:r w:rsidR="004E6789" w:rsidRPr="001D3A65">
        <w:t>deep</w:t>
      </w:r>
      <w:r w:rsidRPr="001D3A65">
        <w:rPr>
          <w:rFonts w:hint="eastAsia"/>
        </w:rPr>
        <w:t xml:space="preserve">    </w:t>
      </w:r>
      <w:r w:rsidRPr="001D3A65">
        <w:t xml:space="preserve">(D) </w:t>
      </w:r>
      <w:r w:rsidR="004668F4" w:rsidRPr="001D3A65">
        <w:t>convenient</w:t>
      </w:r>
    </w:p>
    <w:p w14:paraId="759B914D" w14:textId="5A4F3C88" w:rsidR="00365A34" w:rsidRPr="001D3A65" w:rsidRDefault="00120570" w:rsidP="00056F19">
      <w:pPr>
        <w:autoSpaceDE w:val="0"/>
        <w:autoSpaceDN w:val="0"/>
        <w:adjustRightInd w:val="0"/>
        <w:spacing w:line="25" w:lineRule="atLeast"/>
        <w:rPr>
          <w:rFonts w:eastAsia="標楷體"/>
          <w:kern w:val="0"/>
        </w:rPr>
      </w:pPr>
      <w:r w:rsidRPr="001D3A65">
        <w:rPr>
          <w:rFonts w:hint="eastAsia"/>
        </w:rPr>
        <w:t>1</w:t>
      </w:r>
      <w:r w:rsidR="002C41DA" w:rsidRPr="001D3A65">
        <w:rPr>
          <w:rFonts w:hint="eastAsia"/>
        </w:rPr>
        <w:t>2</w:t>
      </w:r>
      <w:r w:rsidRPr="001D3A65">
        <w:rPr>
          <w:rFonts w:hint="eastAsia"/>
        </w:rPr>
        <w:t>.</w:t>
      </w:r>
      <w:r w:rsidR="00365A34" w:rsidRPr="001D3A65">
        <w:rPr>
          <w:rFonts w:hint="eastAsia"/>
        </w:rPr>
        <w:t xml:space="preserve"> </w:t>
      </w:r>
      <w:r w:rsidR="007D020D" w:rsidRPr="001D3A65">
        <w:t xml:space="preserve">A: </w:t>
      </w:r>
      <w:r w:rsidR="007D020D" w:rsidRPr="001D3A65">
        <w:rPr>
          <w:rFonts w:eastAsia="標楷體"/>
          <w:kern w:val="0"/>
        </w:rPr>
        <w:t xml:space="preserve">Did you drink as ______coffee as </w:t>
      </w:r>
      <w:r w:rsidR="00BE7D80" w:rsidRPr="001D3A65">
        <w:rPr>
          <w:rFonts w:eastAsia="標楷體"/>
          <w:kern w:val="0"/>
        </w:rPr>
        <w:t>Martin</w:t>
      </w:r>
      <w:r w:rsidR="007D020D" w:rsidRPr="001D3A65">
        <w:rPr>
          <w:rFonts w:eastAsia="標楷體"/>
          <w:kern w:val="0"/>
        </w:rPr>
        <w:t xml:space="preserve"> yesterday? B: No, I drank more than he did.</w:t>
      </w:r>
    </w:p>
    <w:p w14:paraId="73B0EF26" w14:textId="7F72D747" w:rsidR="00281D14" w:rsidRPr="001D3A65" w:rsidRDefault="00281D14" w:rsidP="00103217">
      <w:pPr>
        <w:autoSpaceDE w:val="0"/>
        <w:autoSpaceDN w:val="0"/>
        <w:adjustRightInd w:val="0"/>
        <w:spacing w:line="25" w:lineRule="atLeast"/>
      </w:pPr>
      <w:r w:rsidRPr="001D3A65">
        <w:tab/>
        <w:t xml:space="preserve">(A) </w:t>
      </w:r>
      <w:r w:rsidR="003C4809" w:rsidRPr="001D3A65">
        <w:t>many</w:t>
      </w:r>
      <w:r w:rsidRPr="001D3A65">
        <w:t xml:space="preserve">   (B) </w:t>
      </w:r>
      <w:r w:rsidR="003C4809" w:rsidRPr="001D3A65">
        <w:t>much</w:t>
      </w:r>
      <w:r w:rsidR="00103217" w:rsidRPr="001D3A65">
        <w:rPr>
          <w:rFonts w:hint="eastAsia"/>
        </w:rPr>
        <w:t xml:space="preserve"> </w:t>
      </w:r>
      <w:r w:rsidR="001D7597" w:rsidRPr="001D3A65">
        <w:t xml:space="preserve">  </w:t>
      </w:r>
      <w:r w:rsidR="00103217" w:rsidRPr="001D3A65">
        <w:t xml:space="preserve">  </w:t>
      </w:r>
      <w:r w:rsidRPr="001D3A65">
        <w:t xml:space="preserve">(C) </w:t>
      </w:r>
      <w:r w:rsidR="003C4809" w:rsidRPr="001D3A65">
        <w:t>more</w:t>
      </w:r>
      <w:r w:rsidRPr="001D3A65">
        <w:rPr>
          <w:rFonts w:hint="eastAsia"/>
        </w:rPr>
        <w:t xml:space="preserve"> </w:t>
      </w:r>
      <w:r w:rsidRPr="001D3A65">
        <w:t xml:space="preserve">   (D) </w:t>
      </w:r>
      <w:r w:rsidR="003C4809" w:rsidRPr="001D3A65">
        <w:t>most</w:t>
      </w:r>
    </w:p>
    <w:p w14:paraId="0F1556E9" w14:textId="2E6F610A" w:rsidR="0061115A" w:rsidRPr="001D3A65" w:rsidRDefault="00120570" w:rsidP="00056F19">
      <w:pPr>
        <w:autoSpaceDE w:val="0"/>
        <w:autoSpaceDN w:val="0"/>
        <w:adjustRightInd w:val="0"/>
        <w:spacing w:line="25" w:lineRule="atLeast"/>
      </w:pPr>
      <w:r w:rsidRPr="001D3A65">
        <w:rPr>
          <w:rFonts w:hint="eastAsia"/>
        </w:rPr>
        <w:t>1</w:t>
      </w:r>
      <w:r w:rsidR="002C41DA" w:rsidRPr="001D3A65">
        <w:rPr>
          <w:rFonts w:hint="eastAsia"/>
        </w:rPr>
        <w:t>3</w:t>
      </w:r>
      <w:r w:rsidRPr="001D3A65">
        <w:rPr>
          <w:rFonts w:hint="eastAsia"/>
        </w:rPr>
        <w:t xml:space="preserve">. </w:t>
      </w:r>
      <w:r w:rsidR="00BC7D8A" w:rsidRPr="001D3A65">
        <w:rPr>
          <w:rFonts w:hint="eastAsia"/>
        </w:rPr>
        <w:t>We</w:t>
      </w:r>
      <w:r w:rsidR="00BC7D8A" w:rsidRPr="001D3A65">
        <w:t xml:space="preserve"> will _______ in Auckland at 6</w:t>
      </w:r>
      <w:r w:rsidR="00BC7D8A" w:rsidRPr="001D3A65">
        <w:rPr>
          <w:rFonts w:hint="eastAsia"/>
        </w:rPr>
        <w:t>:00</w:t>
      </w:r>
      <w:r w:rsidR="00BC7D8A" w:rsidRPr="001D3A65">
        <w:t>.</w:t>
      </w:r>
      <w:r w:rsidR="0061115A" w:rsidRPr="001D3A65">
        <w:t xml:space="preserve"> </w:t>
      </w:r>
      <w:r w:rsidR="008A6E9B" w:rsidRPr="001D3A65">
        <w:t>It’s 5:4</w:t>
      </w:r>
      <w:r w:rsidR="006E3414" w:rsidRPr="001D3A65">
        <w:t xml:space="preserve">5 </w:t>
      </w:r>
      <w:r w:rsidR="008A6E9B" w:rsidRPr="001D3A65">
        <w:t>now. Ready to get off the plane</w:t>
      </w:r>
      <w:r w:rsidR="008A6E9B" w:rsidRPr="001D3A65">
        <w:rPr>
          <w:rFonts w:hint="eastAsia"/>
        </w:rPr>
        <w:t>.</w:t>
      </w:r>
    </w:p>
    <w:p w14:paraId="1F37D7D6" w14:textId="5412A49F" w:rsidR="00246A2F" w:rsidRPr="001D3A65" w:rsidRDefault="0061115A" w:rsidP="00056F19">
      <w:pPr>
        <w:autoSpaceDE w:val="0"/>
        <w:autoSpaceDN w:val="0"/>
        <w:adjustRightInd w:val="0"/>
        <w:spacing w:line="25" w:lineRule="atLeast"/>
        <w:ind w:firstLine="480"/>
      </w:pPr>
      <w:r w:rsidRPr="001D3A65">
        <w:t xml:space="preserve">(A) </w:t>
      </w:r>
      <w:r w:rsidR="00BC7D8A" w:rsidRPr="001D3A65">
        <w:t>take</w:t>
      </w:r>
      <w:r w:rsidRPr="001D3A65">
        <w:t xml:space="preserve">    (B) </w:t>
      </w:r>
      <w:r w:rsidR="00BC7D8A" w:rsidRPr="001D3A65">
        <w:t>bring</w:t>
      </w:r>
      <w:r w:rsidRPr="001D3A65">
        <w:t xml:space="preserve">   (C) </w:t>
      </w:r>
      <w:r w:rsidR="00BC7D8A" w:rsidRPr="001D3A65">
        <w:t>kick</w:t>
      </w:r>
      <w:r w:rsidRPr="001D3A65">
        <w:t xml:space="preserve">    (D) </w:t>
      </w:r>
      <w:r w:rsidR="00BC7D8A" w:rsidRPr="001D3A65">
        <w:t>land</w:t>
      </w:r>
    </w:p>
    <w:p w14:paraId="3D686D09" w14:textId="77777777" w:rsidR="000046DA" w:rsidRPr="001D3A65" w:rsidRDefault="00120570" w:rsidP="000046DA">
      <w:pPr>
        <w:autoSpaceDE w:val="0"/>
        <w:autoSpaceDN w:val="0"/>
        <w:adjustRightInd w:val="0"/>
        <w:spacing w:line="25" w:lineRule="atLeast"/>
      </w:pPr>
      <w:r w:rsidRPr="001D3A65">
        <w:rPr>
          <w:rFonts w:hint="eastAsia"/>
        </w:rPr>
        <w:t>1</w:t>
      </w:r>
      <w:r w:rsidR="002C41DA" w:rsidRPr="001D3A65">
        <w:rPr>
          <w:rFonts w:hint="eastAsia"/>
        </w:rPr>
        <w:t>4</w:t>
      </w:r>
      <w:r w:rsidRPr="001D3A65">
        <w:rPr>
          <w:rFonts w:hint="eastAsia"/>
        </w:rPr>
        <w:t xml:space="preserve">. </w:t>
      </w:r>
      <w:r w:rsidR="000046DA" w:rsidRPr="001D3A65">
        <w:t xml:space="preserve">Did the story _______interesting to you? </w:t>
      </w:r>
    </w:p>
    <w:p w14:paraId="7B733E75" w14:textId="6BB9E6A0" w:rsidR="0061115A" w:rsidRPr="001D3A65" w:rsidRDefault="0061115A" w:rsidP="000046DA">
      <w:pPr>
        <w:autoSpaceDE w:val="0"/>
        <w:autoSpaceDN w:val="0"/>
        <w:adjustRightInd w:val="0"/>
        <w:spacing w:line="25" w:lineRule="atLeast"/>
        <w:ind w:firstLine="480"/>
      </w:pPr>
      <w:r w:rsidRPr="001D3A65">
        <w:t xml:space="preserve">(A) </w:t>
      </w:r>
      <w:r w:rsidR="000046DA" w:rsidRPr="001D3A65">
        <w:t>sound</w:t>
      </w:r>
      <w:r w:rsidRPr="001D3A65">
        <w:t xml:space="preserve">    (B)</w:t>
      </w:r>
      <w:r w:rsidR="000046DA" w:rsidRPr="001D3A65">
        <w:t xml:space="preserve"> listen</w:t>
      </w:r>
      <w:r w:rsidRPr="001D3A65">
        <w:t xml:space="preserve">   (C) </w:t>
      </w:r>
      <w:r w:rsidR="001C2A69" w:rsidRPr="001D3A65">
        <w:t>soun</w:t>
      </w:r>
      <w:r w:rsidR="00843725" w:rsidRPr="001D3A65">
        <w:t>d like</w:t>
      </w:r>
      <w:r w:rsidRPr="001D3A65">
        <w:t xml:space="preserve">    (D) </w:t>
      </w:r>
      <w:r w:rsidR="001C2A69" w:rsidRPr="001D3A65">
        <w:t>listen</w:t>
      </w:r>
      <w:r w:rsidR="00843725" w:rsidRPr="001D3A65">
        <w:t xml:space="preserve"> like</w:t>
      </w:r>
      <w:r w:rsidRPr="001D3A65">
        <w:t xml:space="preserve"> </w:t>
      </w:r>
    </w:p>
    <w:p w14:paraId="2F961E06" w14:textId="7F34517D" w:rsidR="0061115A" w:rsidRPr="001D3A65" w:rsidRDefault="002C41DA" w:rsidP="00056F19">
      <w:pPr>
        <w:autoSpaceDE w:val="0"/>
        <w:autoSpaceDN w:val="0"/>
        <w:adjustRightInd w:val="0"/>
        <w:spacing w:line="25" w:lineRule="atLeast"/>
      </w:pPr>
      <w:r w:rsidRPr="001D3A65">
        <w:rPr>
          <w:rFonts w:hint="eastAsia"/>
        </w:rPr>
        <w:lastRenderedPageBreak/>
        <w:t>15</w:t>
      </w:r>
      <w:r w:rsidR="0026105A" w:rsidRPr="001D3A65">
        <w:rPr>
          <w:rFonts w:hint="eastAsia"/>
        </w:rPr>
        <w:t>.</w:t>
      </w:r>
      <w:r w:rsidR="0061115A" w:rsidRPr="001D3A65">
        <w:t xml:space="preserve"> </w:t>
      </w:r>
      <w:r w:rsidR="008F621D" w:rsidRPr="001D3A65">
        <w:t>Do your kids go to school by _________</w:t>
      </w:r>
      <w:r w:rsidR="0082202C" w:rsidRPr="001D3A65">
        <w:rPr>
          <w:rFonts w:hint="eastAsia"/>
        </w:rPr>
        <w:t>?</w:t>
      </w:r>
      <w:r w:rsidR="0061115A" w:rsidRPr="001D3A65">
        <w:t xml:space="preserve"> </w:t>
      </w:r>
    </w:p>
    <w:p w14:paraId="5C28F514" w14:textId="44F23D8C" w:rsidR="0061115A" w:rsidRPr="001D3A65" w:rsidRDefault="0061115A" w:rsidP="00056F19">
      <w:pPr>
        <w:autoSpaceDE w:val="0"/>
        <w:autoSpaceDN w:val="0"/>
        <w:adjustRightInd w:val="0"/>
        <w:spacing w:line="25" w:lineRule="atLeast"/>
        <w:ind w:firstLine="480"/>
      </w:pPr>
      <w:r w:rsidRPr="001D3A65">
        <w:t>(A)</w:t>
      </w:r>
      <w:r w:rsidR="008F621D" w:rsidRPr="001D3A65">
        <w:t xml:space="preserve"> themself</w:t>
      </w:r>
      <w:r w:rsidRPr="001D3A65">
        <w:t xml:space="preserve">    (B) </w:t>
      </w:r>
      <w:r w:rsidR="008F621D" w:rsidRPr="001D3A65">
        <w:t>them</w:t>
      </w:r>
      <w:r w:rsidRPr="001D3A65">
        <w:t xml:space="preserve">   (C) </w:t>
      </w:r>
      <w:r w:rsidR="008F621D" w:rsidRPr="001D3A65">
        <w:t>themselves</w:t>
      </w:r>
      <w:r w:rsidRPr="001D3A65">
        <w:t xml:space="preserve">    (D) </w:t>
      </w:r>
      <w:r w:rsidR="008F621D" w:rsidRPr="001D3A65">
        <w:t>theirselves</w:t>
      </w:r>
    </w:p>
    <w:p w14:paraId="0655A1F7" w14:textId="1E333974" w:rsidR="00165E27" w:rsidRPr="001D3A65" w:rsidRDefault="002C41DA" w:rsidP="00165E27">
      <w:pPr>
        <w:autoSpaceDE w:val="0"/>
        <w:autoSpaceDN w:val="0"/>
        <w:adjustRightInd w:val="0"/>
        <w:spacing w:line="25" w:lineRule="atLeast"/>
      </w:pPr>
      <w:r w:rsidRPr="001D3A65">
        <w:rPr>
          <w:rFonts w:hint="eastAsia"/>
        </w:rPr>
        <w:t>16</w:t>
      </w:r>
      <w:r w:rsidR="00120570" w:rsidRPr="001D3A65">
        <w:rPr>
          <w:rFonts w:hint="eastAsia"/>
        </w:rPr>
        <w:t xml:space="preserve">. </w:t>
      </w:r>
      <w:r w:rsidR="00165E27" w:rsidRPr="001D3A65">
        <w:t>English is the________ interesting subject to me.</w:t>
      </w:r>
    </w:p>
    <w:p w14:paraId="2E2FDDE0" w14:textId="146E03AC" w:rsidR="00165E27" w:rsidRPr="001D3A65" w:rsidRDefault="00165E27" w:rsidP="00165E27">
      <w:pPr>
        <w:autoSpaceDE w:val="0"/>
        <w:autoSpaceDN w:val="0"/>
        <w:adjustRightInd w:val="0"/>
        <w:spacing w:line="25" w:lineRule="atLeast"/>
        <w:ind w:firstLine="480"/>
      </w:pPr>
      <w:r w:rsidRPr="001D3A65">
        <w:t xml:space="preserve">(A) most    (B) more   (C) </w:t>
      </w:r>
      <w:r w:rsidR="00A251EA" w:rsidRPr="001D3A65">
        <w:t>better</w:t>
      </w:r>
      <w:r w:rsidRPr="001D3A65">
        <w:t xml:space="preserve">    (D) last</w:t>
      </w:r>
    </w:p>
    <w:p w14:paraId="7A1FCC7B" w14:textId="3146C12C" w:rsidR="00790837" w:rsidRPr="001D3A65" w:rsidRDefault="002C41DA" w:rsidP="00165E27">
      <w:pPr>
        <w:autoSpaceDE w:val="0"/>
        <w:autoSpaceDN w:val="0"/>
        <w:adjustRightInd w:val="0"/>
        <w:spacing w:line="25" w:lineRule="atLeast"/>
      </w:pPr>
      <w:r w:rsidRPr="001D3A65">
        <w:rPr>
          <w:rFonts w:hint="eastAsia"/>
        </w:rPr>
        <w:t>17</w:t>
      </w:r>
      <w:r w:rsidR="007D3A54" w:rsidRPr="001D3A65">
        <w:rPr>
          <w:rFonts w:hint="eastAsia"/>
        </w:rPr>
        <w:t>.</w:t>
      </w:r>
      <w:r w:rsidR="00790837" w:rsidRPr="001D3A65">
        <w:t xml:space="preserve"> </w:t>
      </w:r>
      <w:r w:rsidR="00FB6F61" w:rsidRPr="001D3A65">
        <w:t>Everyone in the class _______ with Chihhsi's idea.</w:t>
      </w:r>
    </w:p>
    <w:p w14:paraId="505A8B82" w14:textId="5FEB284E" w:rsidR="00120570" w:rsidRPr="001D3A65" w:rsidRDefault="00790837" w:rsidP="00056F19">
      <w:pPr>
        <w:autoSpaceDE w:val="0"/>
        <w:autoSpaceDN w:val="0"/>
        <w:adjustRightInd w:val="0"/>
        <w:spacing w:line="25" w:lineRule="atLeast"/>
        <w:ind w:firstLine="480"/>
      </w:pPr>
      <w:r w:rsidRPr="001D3A65">
        <w:t>(A)</w:t>
      </w:r>
      <w:r w:rsidR="00FB6F61" w:rsidRPr="001D3A65">
        <w:t xml:space="preserve"> agree</w:t>
      </w:r>
      <w:r w:rsidRPr="001D3A65">
        <w:t xml:space="preserve"> </w:t>
      </w:r>
      <w:r w:rsidR="00825D4F" w:rsidRPr="001D3A65">
        <w:t xml:space="preserve">  </w:t>
      </w:r>
      <w:r w:rsidRPr="001D3A65">
        <w:t xml:space="preserve"> (B)</w:t>
      </w:r>
      <w:r w:rsidR="00790105" w:rsidRPr="001D3A65">
        <w:t xml:space="preserve"> agrees</w:t>
      </w:r>
      <w:r w:rsidR="00825D4F" w:rsidRPr="001D3A65">
        <w:t xml:space="preserve"> </w:t>
      </w:r>
      <w:r w:rsidRPr="001D3A65">
        <w:t xml:space="preserve"> (C)</w:t>
      </w:r>
      <w:r w:rsidR="00825D4F" w:rsidRPr="001D3A65">
        <w:t xml:space="preserve"> </w:t>
      </w:r>
      <w:r w:rsidR="008E15E1" w:rsidRPr="001D3A65">
        <w:t>happy</w:t>
      </w:r>
      <w:r w:rsidRPr="001D3A65">
        <w:t xml:space="preserve">   (D) </w:t>
      </w:r>
      <w:r w:rsidR="00790105" w:rsidRPr="001D3A65">
        <w:t>are happy</w:t>
      </w:r>
      <w:r w:rsidR="00120570" w:rsidRPr="001D3A65">
        <w:rPr>
          <w:rFonts w:hint="eastAsia"/>
        </w:rPr>
        <w:t xml:space="preserve">  </w:t>
      </w:r>
    </w:p>
    <w:p w14:paraId="2F195C71" w14:textId="77DB0937" w:rsidR="001B163F" w:rsidRPr="001D3A65" w:rsidRDefault="002C41DA" w:rsidP="006E1E3B">
      <w:pPr>
        <w:spacing w:line="25" w:lineRule="atLeast"/>
      </w:pPr>
      <w:r w:rsidRPr="001D3A65">
        <w:rPr>
          <w:rFonts w:hint="eastAsia"/>
        </w:rPr>
        <w:t>18</w:t>
      </w:r>
      <w:r w:rsidR="00120570" w:rsidRPr="001D3A65">
        <w:rPr>
          <w:rFonts w:hint="eastAsia"/>
        </w:rPr>
        <w:t>.</w:t>
      </w:r>
      <w:r w:rsidR="006E1E3B" w:rsidRPr="001D3A65">
        <w:t xml:space="preserve"> A</w:t>
      </w:r>
      <w:r w:rsidR="001B163F" w:rsidRPr="001D3A65">
        <w:rPr>
          <w:rFonts w:hint="eastAsia"/>
        </w:rPr>
        <w:t>: Let</w:t>
      </w:r>
      <w:r w:rsidR="001B163F" w:rsidRPr="001D3A65">
        <w:t>’</w:t>
      </w:r>
      <w:r w:rsidR="001B163F" w:rsidRPr="001D3A65">
        <w:rPr>
          <w:rFonts w:hint="eastAsia"/>
        </w:rPr>
        <w:t xml:space="preserve">s </w:t>
      </w:r>
      <w:r w:rsidR="00AA2498" w:rsidRPr="001D3A65">
        <w:t>have</w:t>
      </w:r>
      <w:r w:rsidR="001B163F" w:rsidRPr="001D3A65">
        <w:rPr>
          <w:rFonts w:hint="eastAsia"/>
        </w:rPr>
        <w:t xml:space="preserve"> </w:t>
      </w:r>
      <w:r w:rsidR="00277F2C" w:rsidRPr="001D3A65">
        <w:t xml:space="preserve">chicken </w:t>
      </w:r>
      <w:r w:rsidR="001B163F" w:rsidRPr="001D3A65">
        <w:rPr>
          <w:rFonts w:hint="eastAsia"/>
        </w:rPr>
        <w:t xml:space="preserve">dishes for </w:t>
      </w:r>
      <w:r w:rsidR="00202B0A" w:rsidRPr="001D3A65">
        <w:t>dinner</w:t>
      </w:r>
      <w:r w:rsidR="001B163F" w:rsidRPr="001D3A65">
        <w:rPr>
          <w:rFonts w:hint="eastAsia"/>
        </w:rPr>
        <w:t>.</w:t>
      </w:r>
      <w:r w:rsidR="00AE1D89" w:rsidRPr="001D3A65">
        <w:t xml:space="preserve"> </w:t>
      </w:r>
      <w:r w:rsidR="006E1E3B" w:rsidRPr="001D3A65">
        <w:t xml:space="preserve"> B</w:t>
      </w:r>
      <w:r w:rsidR="001B163F" w:rsidRPr="001D3A65">
        <w:rPr>
          <w:rFonts w:hint="eastAsia"/>
        </w:rPr>
        <w:t>:</w:t>
      </w:r>
      <w:r w:rsidR="001B163F" w:rsidRPr="001D3A65">
        <w:t>___________.</w:t>
      </w:r>
      <w:r w:rsidR="001B163F" w:rsidRPr="001D3A65">
        <w:rPr>
          <w:rFonts w:hint="eastAsia"/>
        </w:rPr>
        <w:t xml:space="preserve"> I</w:t>
      </w:r>
      <w:r w:rsidR="001B163F" w:rsidRPr="001D3A65">
        <w:t>’</w:t>
      </w:r>
      <w:r w:rsidR="001B163F" w:rsidRPr="001D3A65">
        <w:rPr>
          <w:rFonts w:hint="eastAsia"/>
        </w:rPr>
        <w:t xml:space="preserve">ll go shopping and bring some </w:t>
      </w:r>
      <w:r w:rsidR="00277F2C" w:rsidRPr="001D3A65">
        <w:t xml:space="preserve">chicken </w:t>
      </w:r>
      <w:r w:rsidR="001B163F" w:rsidRPr="001D3A65">
        <w:rPr>
          <w:rFonts w:hint="eastAsia"/>
        </w:rPr>
        <w:t>home.</w:t>
      </w:r>
      <w:r w:rsidR="001B163F" w:rsidRPr="001D3A65">
        <w:rPr>
          <w:rFonts w:hint="eastAsia"/>
        </w:rPr>
        <w:t xml:space="preserve">　</w:t>
      </w:r>
    </w:p>
    <w:p w14:paraId="35E25171" w14:textId="77777777" w:rsidR="001B163F" w:rsidRPr="001D3A65" w:rsidRDefault="001B163F" w:rsidP="001B163F">
      <w:pPr>
        <w:spacing w:line="25" w:lineRule="atLeast"/>
        <w:ind w:firstLineChars="200" w:firstLine="480"/>
      </w:pPr>
      <w:r w:rsidRPr="001D3A65">
        <w:t xml:space="preserve">(A) </w:t>
      </w:r>
      <w:r w:rsidRPr="001D3A65">
        <w:rPr>
          <w:rFonts w:hint="eastAsia"/>
        </w:rPr>
        <w:t>People here like pork.</w:t>
      </w:r>
      <w:r w:rsidRPr="001D3A65">
        <w:rPr>
          <w:rFonts w:hint="eastAsia"/>
        </w:rPr>
        <w:t xml:space="preserve">　</w:t>
      </w:r>
      <w:r w:rsidRPr="001D3A65">
        <w:t xml:space="preserve"> </w:t>
      </w:r>
    </w:p>
    <w:p w14:paraId="0D2E3939" w14:textId="30CB6F1B" w:rsidR="001B163F" w:rsidRPr="001D3A65" w:rsidRDefault="001B163F" w:rsidP="001B163F">
      <w:pPr>
        <w:spacing w:line="25" w:lineRule="atLeast"/>
        <w:ind w:firstLineChars="200" w:firstLine="480"/>
      </w:pPr>
      <w:r w:rsidRPr="001D3A65">
        <w:t xml:space="preserve">(B) </w:t>
      </w:r>
      <w:r w:rsidRPr="001D3A65">
        <w:rPr>
          <w:rFonts w:hint="eastAsia"/>
        </w:rPr>
        <w:t xml:space="preserve">How would you like your </w:t>
      </w:r>
      <w:r w:rsidR="00277F2C" w:rsidRPr="001D3A65">
        <w:t>chicken</w:t>
      </w:r>
      <w:r w:rsidRPr="001D3A65">
        <w:rPr>
          <w:rFonts w:hint="eastAsia"/>
        </w:rPr>
        <w:t>?</w:t>
      </w:r>
      <w:r w:rsidRPr="001D3A65">
        <w:rPr>
          <w:rFonts w:hint="eastAsia"/>
        </w:rPr>
        <w:t xml:space="preserve">　</w:t>
      </w:r>
      <w:r w:rsidRPr="001D3A65">
        <w:t xml:space="preserve"> </w:t>
      </w:r>
    </w:p>
    <w:p w14:paraId="19A420A5" w14:textId="77777777" w:rsidR="001B163F" w:rsidRPr="001D3A65" w:rsidRDefault="001B163F" w:rsidP="001B163F">
      <w:pPr>
        <w:spacing w:line="25" w:lineRule="atLeast"/>
        <w:ind w:firstLineChars="200" w:firstLine="480"/>
      </w:pPr>
      <w:r w:rsidRPr="001D3A65">
        <w:t>(C)</w:t>
      </w:r>
      <w:r w:rsidRPr="001D3A65">
        <w:rPr>
          <w:rFonts w:hint="eastAsia"/>
        </w:rPr>
        <w:t xml:space="preserve"> Sounds like a good idea.</w:t>
      </w:r>
      <w:r w:rsidRPr="001D3A65">
        <w:rPr>
          <w:rFonts w:hint="eastAsia"/>
        </w:rPr>
        <w:t xml:space="preserve">　</w:t>
      </w:r>
      <w:r w:rsidRPr="001D3A65">
        <w:t xml:space="preserve"> </w:t>
      </w:r>
    </w:p>
    <w:p w14:paraId="58303850" w14:textId="1F08FFD9" w:rsidR="002E14E8" w:rsidRPr="001D3A65" w:rsidRDefault="001B163F" w:rsidP="001B163F">
      <w:pPr>
        <w:spacing w:line="25" w:lineRule="atLeast"/>
        <w:ind w:firstLineChars="200" w:firstLine="480"/>
      </w:pPr>
      <w:r w:rsidRPr="001D3A65">
        <w:t>(D)</w:t>
      </w:r>
      <w:r w:rsidR="00676F0A" w:rsidRPr="001D3A65">
        <w:t xml:space="preserve"> </w:t>
      </w:r>
      <w:r w:rsidRPr="001D3A65">
        <w:rPr>
          <w:rFonts w:hint="eastAsia"/>
        </w:rPr>
        <w:t>How do you like the food here?</w:t>
      </w:r>
      <w:r w:rsidR="006B492E" w:rsidRPr="001D3A65">
        <w:rPr>
          <w:rFonts w:hint="eastAsia"/>
        </w:rPr>
        <w:t xml:space="preserve">   </w:t>
      </w:r>
    </w:p>
    <w:p w14:paraId="294B0B0E" w14:textId="0D12BE8F" w:rsidR="006C5028" w:rsidRPr="001D3A65" w:rsidRDefault="002C41DA" w:rsidP="006C5028">
      <w:pPr>
        <w:spacing w:line="25" w:lineRule="atLeast"/>
      </w:pPr>
      <w:r w:rsidRPr="001D3A65">
        <w:rPr>
          <w:rFonts w:hint="eastAsia"/>
        </w:rPr>
        <w:t>19</w:t>
      </w:r>
      <w:r w:rsidR="00120570" w:rsidRPr="001D3A65">
        <w:rPr>
          <w:rFonts w:hint="eastAsia"/>
        </w:rPr>
        <w:t>.</w:t>
      </w:r>
      <w:r w:rsidR="00B1764A" w:rsidRPr="001D3A65">
        <w:rPr>
          <w:rFonts w:hint="eastAsia"/>
        </w:rPr>
        <w:t xml:space="preserve"> </w:t>
      </w:r>
      <w:r w:rsidR="00242364" w:rsidRPr="001D3A65">
        <w:t>My phone is _________ cheaper than</w:t>
      </w:r>
      <w:r w:rsidR="00E01F8D" w:rsidRPr="001D3A65">
        <w:t xml:space="preserve"> Ariana</w:t>
      </w:r>
      <w:r w:rsidR="00242364" w:rsidRPr="001D3A65">
        <w:t>’s.</w:t>
      </w:r>
    </w:p>
    <w:p w14:paraId="69EFDE24" w14:textId="04CE3920" w:rsidR="00120570" w:rsidRPr="001D3A65" w:rsidRDefault="00120570" w:rsidP="006C5028">
      <w:pPr>
        <w:spacing w:line="25" w:lineRule="atLeast"/>
      </w:pPr>
      <w:r w:rsidRPr="001D3A65">
        <w:rPr>
          <w:rFonts w:hint="eastAsia"/>
        </w:rPr>
        <w:t xml:space="preserve">    </w:t>
      </w:r>
      <w:r w:rsidR="006C5028" w:rsidRPr="001D3A65">
        <w:t xml:space="preserve">(A) </w:t>
      </w:r>
      <w:r w:rsidR="00A96070" w:rsidRPr="001D3A65">
        <w:t>more</w:t>
      </w:r>
      <w:r w:rsidR="006C5028" w:rsidRPr="001D3A65">
        <w:t xml:space="preserve">   (B) </w:t>
      </w:r>
      <w:r w:rsidR="00B105B4" w:rsidRPr="001D3A65">
        <w:t>very</w:t>
      </w:r>
      <w:r w:rsidR="006C5028" w:rsidRPr="001D3A65">
        <w:t xml:space="preserve">   (C) </w:t>
      </w:r>
      <w:r w:rsidR="00242364" w:rsidRPr="001D3A65">
        <w:t>so</w:t>
      </w:r>
      <w:r w:rsidR="006C5028" w:rsidRPr="001D3A65">
        <w:t xml:space="preserve">   (D)</w:t>
      </w:r>
      <w:r w:rsidR="00A96070" w:rsidRPr="001D3A65">
        <w:t xml:space="preserve"> </w:t>
      </w:r>
      <w:r w:rsidR="00E93890" w:rsidRPr="001D3A65">
        <w:rPr>
          <w:rFonts w:hint="eastAsia"/>
        </w:rPr>
        <w:t>m</w:t>
      </w:r>
      <w:r w:rsidR="00E93890" w:rsidRPr="001D3A65">
        <w:t>uch</w:t>
      </w:r>
    </w:p>
    <w:p w14:paraId="23E8B91A" w14:textId="77777777" w:rsidR="00973079" w:rsidRPr="001D3A65" w:rsidRDefault="002C41DA" w:rsidP="009B01FE">
      <w:pPr>
        <w:spacing w:line="25" w:lineRule="atLeast"/>
      </w:pPr>
      <w:r w:rsidRPr="001D3A65">
        <w:rPr>
          <w:rFonts w:hint="eastAsia"/>
        </w:rPr>
        <w:t>20</w:t>
      </w:r>
      <w:r w:rsidR="009C6E2E" w:rsidRPr="001D3A65">
        <w:rPr>
          <w:rFonts w:hint="eastAsia"/>
        </w:rPr>
        <w:t xml:space="preserve">. </w:t>
      </w:r>
      <w:r w:rsidR="00E01F8D" w:rsidRPr="001D3A65">
        <w:t>Rora</w:t>
      </w:r>
      <w:r w:rsidR="009B01FE" w:rsidRPr="001D3A65">
        <w:t>: The gold chopsticks must be _______than any other ones in your kitchen.</w:t>
      </w:r>
      <w:r w:rsidR="009B01FE" w:rsidRPr="001D3A65">
        <w:rPr>
          <w:rFonts w:hint="eastAsia"/>
        </w:rPr>
        <w:t xml:space="preserve">  </w:t>
      </w:r>
    </w:p>
    <w:p w14:paraId="0BDDE35F" w14:textId="5F218499" w:rsidR="009B01FE" w:rsidRPr="001D3A65" w:rsidRDefault="009B01FE" w:rsidP="00973079">
      <w:pPr>
        <w:spacing w:line="25" w:lineRule="atLeast"/>
        <w:ind w:firstLineChars="200" w:firstLine="480"/>
      </w:pPr>
      <w:r w:rsidRPr="001D3A65">
        <w:t xml:space="preserve">Dad: Yes, </w:t>
      </w:r>
      <w:r w:rsidR="00B51271" w:rsidRPr="001D3A65">
        <w:t xml:space="preserve">I bought </w:t>
      </w:r>
      <w:r w:rsidR="002D178B" w:rsidRPr="001D3A65">
        <w:t>at</w:t>
      </w:r>
      <w:r w:rsidR="00B51271" w:rsidRPr="001D3A65">
        <w:t xml:space="preserve"> a high price</w:t>
      </w:r>
      <w:r w:rsidRPr="001D3A65">
        <w:t xml:space="preserve">. </w:t>
      </w:r>
    </w:p>
    <w:p w14:paraId="26659912" w14:textId="62190B10" w:rsidR="009B01FE" w:rsidRPr="001D3A65" w:rsidRDefault="009B01FE" w:rsidP="009B01FE">
      <w:pPr>
        <w:spacing w:line="25" w:lineRule="atLeast"/>
        <w:ind w:leftChars="200" w:left="480"/>
      </w:pPr>
      <w:r w:rsidRPr="001D3A65">
        <w:t xml:space="preserve">(A) </w:t>
      </w:r>
      <w:r w:rsidR="002302F7" w:rsidRPr="001D3A65">
        <w:rPr>
          <w:rFonts w:hint="eastAsia"/>
        </w:rPr>
        <w:t>less expensive</w:t>
      </w:r>
      <w:r w:rsidRPr="001D3A65">
        <w:rPr>
          <w:rFonts w:hint="eastAsia"/>
        </w:rPr>
        <w:t xml:space="preserve"> </w:t>
      </w:r>
      <w:r w:rsidRPr="001D3A65">
        <w:t xml:space="preserve"> (B) the most </w:t>
      </w:r>
      <w:r w:rsidR="00B51271" w:rsidRPr="001D3A65">
        <w:t>expensive</w:t>
      </w:r>
      <w:r w:rsidRPr="001D3A65">
        <w:rPr>
          <w:rFonts w:hint="eastAsia"/>
        </w:rPr>
        <w:t xml:space="preserve"> </w:t>
      </w:r>
      <w:r w:rsidRPr="001D3A65">
        <w:t xml:space="preserve"> (C) very </w:t>
      </w:r>
      <w:r w:rsidR="00B51271" w:rsidRPr="001D3A65">
        <w:t>expensive</w:t>
      </w:r>
      <w:r w:rsidRPr="001D3A65">
        <w:rPr>
          <w:rFonts w:hint="eastAsia"/>
        </w:rPr>
        <w:t xml:space="preserve"> </w:t>
      </w:r>
      <w:r w:rsidRPr="001D3A65">
        <w:t xml:space="preserve"> (D) more </w:t>
      </w:r>
      <w:r w:rsidR="00B51271" w:rsidRPr="001D3A65">
        <w:t>expensive</w:t>
      </w:r>
      <w:r w:rsidRPr="001D3A65">
        <w:rPr>
          <w:rFonts w:hint="eastAsia"/>
        </w:rPr>
        <w:t xml:space="preserve"> </w:t>
      </w:r>
    </w:p>
    <w:p w14:paraId="68347A6F" w14:textId="3458B84E" w:rsidR="009B01FE" w:rsidRPr="001D3A65" w:rsidRDefault="009011E5" w:rsidP="009B01FE">
      <w:pPr>
        <w:spacing w:line="25" w:lineRule="atLeast"/>
      </w:pPr>
      <w:r w:rsidRPr="001D3A65">
        <w:rPr>
          <w:rFonts w:hint="eastAsia"/>
        </w:rPr>
        <w:t>21</w:t>
      </w:r>
      <w:r w:rsidR="00120570" w:rsidRPr="001D3A65">
        <w:rPr>
          <w:rFonts w:hint="eastAsia"/>
        </w:rPr>
        <w:t xml:space="preserve">. </w:t>
      </w:r>
      <w:r w:rsidR="009B01FE" w:rsidRPr="001D3A65">
        <w:t>By wearing fashionable leather</w:t>
      </w:r>
      <w:r w:rsidR="009B01FE" w:rsidRPr="001D3A65">
        <w:rPr>
          <w:rFonts w:hint="eastAsia"/>
        </w:rPr>
        <w:t xml:space="preserve"> </w:t>
      </w:r>
      <w:r w:rsidR="009B01FE" w:rsidRPr="001D3A65">
        <w:t>(</w:t>
      </w:r>
      <w:r w:rsidR="009B01FE" w:rsidRPr="001D3A65">
        <w:rPr>
          <w:rFonts w:ascii="標楷體" w:eastAsia="標楷體" w:hAnsi="標楷體"/>
        </w:rPr>
        <w:t>皮革</w:t>
      </w:r>
      <w:r w:rsidR="009B01FE" w:rsidRPr="001D3A65">
        <w:t>)</w:t>
      </w:r>
      <w:r w:rsidR="009B01FE" w:rsidRPr="001D3A65">
        <w:rPr>
          <w:rFonts w:hint="eastAsia"/>
        </w:rPr>
        <w:t xml:space="preserve"> </w:t>
      </w:r>
      <w:r w:rsidR="009B01FE" w:rsidRPr="001D3A65">
        <w:t>jacket, the girl can</w:t>
      </w:r>
      <w:r w:rsidR="009B01FE" w:rsidRPr="001D3A65">
        <w:rPr>
          <w:rFonts w:hint="eastAsia"/>
        </w:rPr>
        <w:t xml:space="preserve"> </w:t>
      </w:r>
      <w:r w:rsidR="009B01FE" w:rsidRPr="001D3A65">
        <w:t xml:space="preserve">be _____ a </w:t>
      </w:r>
      <w:r w:rsidR="009B01FE" w:rsidRPr="001D3A65">
        <w:rPr>
          <w:rFonts w:hint="eastAsia"/>
        </w:rPr>
        <w:t>r</w:t>
      </w:r>
      <w:r w:rsidR="009B01FE" w:rsidRPr="001D3A65">
        <w:t xml:space="preserve">ock star. </w:t>
      </w:r>
    </w:p>
    <w:p w14:paraId="291A336F" w14:textId="152B6B3A" w:rsidR="009B01FE" w:rsidRPr="001D3A65" w:rsidRDefault="009B01FE" w:rsidP="009B01FE">
      <w:pPr>
        <w:spacing w:line="25" w:lineRule="atLeast"/>
        <w:ind w:firstLine="480"/>
      </w:pPr>
      <w:r w:rsidRPr="001D3A65">
        <w:t xml:space="preserve">(A) </w:t>
      </w:r>
      <w:r w:rsidR="00790105" w:rsidRPr="001D3A65">
        <w:t>cooler</w:t>
      </w:r>
      <w:r w:rsidRPr="001D3A65">
        <w:t xml:space="preserve">   (B)</w:t>
      </w:r>
      <w:r w:rsidR="00790105" w:rsidRPr="001D3A65">
        <w:t xml:space="preserve"> as cool as   </w:t>
      </w:r>
      <w:r w:rsidRPr="001D3A65">
        <w:t xml:space="preserve"> (C) cool   (D) the coolest</w:t>
      </w:r>
      <w:r w:rsidRPr="001D3A65">
        <w:rPr>
          <w:rFonts w:hint="eastAsia"/>
        </w:rPr>
        <w:t xml:space="preserve"> </w:t>
      </w:r>
    </w:p>
    <w:p w14:paraId="7C4E4F96" w14:textId="480103B0" w:rsidR="006D1324" w:rsidRPr="001D3A65" w:rsidRDefault="009011E5" w:rsidP="006D1324">
      <w:pPr>
        <w:spacing w:line="25" w:lineRule="atLeast"/>
      </w:pPr>
      <w:r w:rsidRPr="001D3A65">
        <w:rPr>
          <w:rFonts w:hint="eastAsia"/>
        </w:rPr>
        <w:t>2</w:t>
      </w:r>
      <w:r w:rsidR="00F62CB3" w:rsidRPr="001D3A65">
        <w:rPr>
          <w:rFonts w:hint="eastAsia"/>
        </w:rPr>
        <w:t>2</w:t>
      </w:r>
      <w:r w:rsidRPr="001D3A65">
        <w:rPr>
          <w:rFonts w:hint="eastAsia"/>
        </w:rPr>
        <w:t>.</w:t>
      </w:r>
      <w:r w:rsidR="00182D34" w:rsidRPr="001D3A65">
        <w:rPr>
          <w:rFonts w:hint="eastAsia"/>
        </w:rPr>
        <w:t xml:space="preserve"> </w:t>
      </w:r>
      <w:r w:rsidR="006D1324" w:rsidRPr="001D3A65">
        <w:t xml:space="preserve">The price is _______ important thing when </w:t>
      </w:r>
      <w:r w:rsidR="00E01F8D" w:rsidRPr="001D3A65">
        <w:t xml:space="preserve">Pharita </w:t>
      </w:r>
      <w:r w:rsidR="006D1324" w:rsidRPr="001D3A65">
        <w:t>buys clothes. She cares even</w:t>
      </w:r>
      <w:r w:rsidR="006D1324" w:rsidRPr="001D3A65">
        <w:rPr>
          <w:rFonts w:hint="eastAsia"/>
        </w:rPr>
        <w:t xml:space="preserve"> more about the style and the color.</w:t>
      </w:r>
    </w:p>
    <w:p w14:paraId="4F4E3CDB" w14:textId="349A2875" w:rsidR="009271B1" w:rsidRPr="001D3A65" w:rsidRDefault="006D1324" w:rsidP="006D1324">
      <w:pPr>
        <w:spacing w:line="25" w:lineRule="atLeast"/>
        <w:ind w:firstLine="480"/>
      </w:pPr>
      <w:r w:rsidRPr="001D3A65">
        <w:t>(A) the most   (B) the more</w:t>
      </w:r>
      <w:r w:rsidRPr="001D3A65">
        <w:rPr>
          <w:rFonts w:hint="eastAsia"/>
        </w:rPr>
        <w:t xml:space="preserve"> </w:t>
      </w:r>
      <w:r w:rsidRPr="001D3A65">
        <w:t xml:space="preserve"> (C) the less   (D) the least</w:t>
      </w:r>
      <w:r w:rsidR="009271B1" w:rsidRPr="001D3A65">
        <w:t xml:space="preserve"> </w:t>
      </w:r>
    </w:p>
    <w:p w14:paraId="65AB7376" w14:textId="753B0D86" w:rsidR="00182D34" w:rsidRPr="001D3A65" w:rsidRDefault="00120570" w:rsidP="00056F19">
      <w:pPr>
        <w:spacing w:line="25" w:lineRule="atLeast"/>
      </w:pPr>
      <w:r w:rsidRPr="001D3A65">
        <w:rPr>
          <w:rFonts w:hint="eastAsia"/>
        </w:rPr>
        <w:t>2</w:t>
      </w:r>
      <w:r w:rsidR="00F62CB3" w:rsidRPr="001D3A65">
        <w:rPr>
          <w:rFonts w:hint="eastAsia"/>
        </w:rPr>
        <w:t>3</w:t>
      </w:r>
      <w:r w:rsidRPr="001D3A65">
        <w:rPr>
          <w:rFonts w:hint="eastAsia"/>
        </w:rPr>
        <w:t xml:space="preserve">. </w:t>
      </w:r>
      <w:r w:rsidR="00AA33AD" w:rsidRPr="001D3A65">
        <w:t>The game is more ________ than that one. I love it</w:t>
      </w:r>
      <w:r w:rsidR="00544292" w:rsidRPr="001D3A65">
        <w:t xml:space="preserve"> so much</w:t>
      </w:r>
      <w:r w:rsidR="00AA33AD" w:rsidRPr="001D3A65">
        <w:t>!</w:t>
      </w:r>
    </w:p>
    <w:p w14:paraId="5DF8E447" w14:textId="299D1AAA" w:rsidR="00322B5E" w:rsidRPr="001D3A65" w:rsidRDefault="00322B5E" w:rsidP="009F7A1A">
      <w:pPr>
        <w:spacing w:line="25" w:lineRule="atLeast"/>
        <w:ind w:firstLine="480"/>
      </w:pPr>
      <w:r w:rsidRPr="001D3A65">
        <w:t xml:space="preserve">(A) </w:t>
      </w:r>
      <w:r w:rsidR="00AA33AD" w:rsidRPr="001D3A65">
        <w:t>better</w:t>
      </w:r>
      <w:r w:rsidRPr="001D3A65">
        <w:t xml:space="preserve">    (B) </w:t>
      </w:r>
      <w:r w:rsidR="00B35D46" w:rsidRPr="001D3A65">
        <w:t xml:space="preserve">good  </w:t>
      </w:r>
      <w:r w:rsidR="0032543C" w:rsidRPr="001D3A65">
        <w:t xml:space="preserve"> </w:t>
      </w:r>
      <w:r w:rsidR="00B35D46" w:rsidRPr="001D3A65">
        <w:t>(C) in</w:t>
      </w:r>
      <w:r w:rsidR="009F7A1A" w:rsidRPr="001D3A65">
        <w:t>teresting</w:t>
      </w:r>
      <w:r w:rsidR="009F7A1A" w:rsidRPr="001D3A65">
        <w:rPr>
          <w:rFonts w:hint="eastAsia"/>
        </w:rPr>
        <w:t xml:space="preserve"> </w:t>
      </w:r>
      <w:r w:rsidR="009F7A1A" w:rsidRPr="001D3A65">
        <w:t xml:space="preserve">  </w:t>
      </w:r>
      <w:r w:rsidRPr="001D3A65">
        <w:t>(D)</w:t>
      </w:r>
      <w:r w:rsidR="009F7A1A" w:rsidRPr="001D3A65">
        <w:t xml:space="preserve"> cheaper</w:t>
      </w:r>
    </w:p>
    <w:p w14:paraId="5D966B45" w14:textId="00D00363" w:rsidR="00F2395A" w:rsidRPr="001D3A65" w:rsidRDefault="00F74968" w:rsidP="00056F19">
      <w:pPr>
        <w:spacing w:line="25" w:lineRule="atLeast"/>
      </w:pPr>
      <w:r w:rsidRPr="001D3A65">
        <w:rPr>
          <w:rFonts w:hint="eastAsia"/>
        </w:rPr>
        <w:t>2</w:t>
      </w:r>
      <w:r w:rsidR="00F62CB3" w:rsidRPr="001D3A65">
        <w:rPr>
          <w:rFonts w:hint="eastAsia"/>
        </w:rPr>
        <w:t>4</w:t>
      </w:r>
      <w:r w:rsidRPr="001D3A65">
        <w:rPr>
          <w:rFonts w:hint="eastAsia"/>
        </w:rPr>
        <w:t xml:space="preserve">. </w:t>
      </w:r>
      <w:r w:rsidR="00D162A0" w:rsidRPr="001D3A65">
        <w:t>I’d like a ________milk tea. The small one is not enough for me.</w:t>
      </w:r>
    </w:p>
    <w:p w14:paraId="2791B1B4" w14:textId="6C617FC4" w:rsidR="00F2395A" w:rsidRPr="001D3A65" w:rsidRDefault="00F2395A" w:rsidP="00056F19">
      <w:pPr>
        <w:spacing w:line="25" w:lineRule="atLeast"/>
        <w:ind w:firstLine="480"/>
      </w:pPr>
      <w:r w:rsidRPr="001D3A65">
        <w:t>(A)</w:t>
      </w:r>
      <w:r w:rsidR="00D162A0" w:rsidRPr="001D3A65">
        <w:t xml:space="preserve"> convenient</w:t>
      </w:r>
      <w:r w:rsidRPr="001D3A65">
        <w:t xml:space="preserve">   (B) </w:t>
      </w:r>
      <w:r w:rsidR="00D162A0" w:rsidRPr="001D3A65">
        <w:t>medium</w:t>
      </w:r>
      <w:r w:rsidRPr="001D3A65">
        <w:t xml:space="preserve"> </w:t>
      </w:r>
      <w:r w:rsidR="00D162A0" w:rsidRPr="001D3A65">
        <w:t xml:space="preserve"> </w:t>
      </w:r>
      <w:r w:rsidRPr="001D3A65">
        <w:t xml:space="preserve"> (C) </w:t>
      </w:r>
      <w:r w:rsidR="00D162A0" w:rsidRPr="001D3A65">
        <w:t>delicious</w:t>
      </w:r>
      <w:r w:rsidRPr="001D3A65">
        <w:t xml:space="preserve">   (D)</w:t>
      </w:r>
      <w:r w:rsidR="00D162A0" w:rsidRPr="001D3A65">
        <w:t xml:space="preserve"> warm</w:t>
      </w:r>
    </w:p>
    <w:p w14:paraId="4575CC5A" w14:textId="1FA9EF3C" w:rsidR="00AA696D" w:rsidRPr="001D3A65" w:rsidRDefault="00F62CB3" w:rsidP="00056F19">
      <w:pPr>
        <w:spacing w:line="25" w:lineRule="atLeast"/>
      </w:pPr>
      <w:r w:rsidRPr="001D3A65">
        <w:rPr>
          <w:rFonts w:hint="eastAsia"/>
        </w:rPr>
        <w:t>25</w:t>
      </w:r>
      <w:r w:rsidR="00120570" w:rsidRPr="001D3A65">
        <w:rPr>
          <w:rFonts w:hint="eastAsia"/>
        </w:rPr>
        <w:t xml:space="preserve">. </w:t>
      </w:r>
      <w:r w:rsidR="0088700F" w:rsidRPr="001D3A65">
        <w:t xml:space="preserve">A: _______does it taste like? B: It tastes like </w:t>
      </w:r>
      <w:r w:rsidR="00F50DB6" w:rsidRPr="001D3A65">
        <w:t>_______</w:t>
      </w:r>
      <w:r w:rsidR="0088700F" w:rsidRPr="001D3A65">
        <w:t>.</w:t>
      </w:r>
    </w:p>
    <w:p w14:paraId="020FCF83" w14:textId="1A3BA19F" w:rsidR="00BE42E4" w:rsidRPr="001D3A65" w:rsidRDefault="00AA696D" w:rsidP="00056F19">
      <w:pPr>
        <w:spacing w:line="25" w:lineRule="atLeast"/>
        <w:ind w:firstLine="480"/>
      </w:pPr>
      <w:r w:rsidRPr="001D3A65">
        <w:t xml:space="preserve">(A) </w:t>
      </w:r>
      <w:r w:rsidR="0088700F" w:rsidRPr="001D3A65">
        <w:t>What</w:t>
      </w:r>
      <w:r w:rsidR="00F50DB6" w:rsidRPr="001D3A65">
        <w:t xml:space="preserve">; </w:t>
      </w:r>
      <w:r w:rsidR="00D870BB" w:rsidRPr="001D3A65">
        <w:t xml:space="preserve">a </w:t>
      </w:r>
      <w:r w:rsidR="00573869" w:rsidRPr="001D3A65">
        <w:t>chocolate</w:t>
      </w:r>
      <w:r w:rsidR="00D870BB" w:rsidRPr="001D3A65">
        <w:t xml:space="preserve"> cake</w:t>
      </w:r>
      <w:r w:rsidRPr="001D3A65">
        <w:rPr>
          <w:rFonts w:hint="eastAsia"/>
        </w:rPr>
        <w:t xml:space="preserve">  </w:t>
      </w:r>
      <w:r w:rsidRPr="001D3A65">
        <w:t xml:space="preserve">(B) </w:t>
      </w:r>
      <w:r w:rsidR="00F50DB6" w:rsidRPr="001D3A65">
        <w:t xml:space="preserve">How; sweet </w:t>
      </w:r>
      <w:r w:rsidRPr="001D3A65">
        <w:rPr>
          <w:rFonts w:hint="eastAsia"/>
        </w:rPr>
        <w:t xml:space="preserve"> </w:t>
      </w:r>
      <w:r w:rsidRPr="001D3A65">
        <w:t xml:space="preserve">(C) </w:t>
      </w:r>
      <w:r w:rsidR="00F50DB6" w:rsidRPr="001D3A65">
        <w:t>Wh</w:t>
      </w:r>
      <w:r w:rsidR="003B0825" w:rsidRPr="001D3A65">
        <w:t>at</w:t>
      </w:r>
      <w:r w:rsidR="00F50DB6" w:rsidRPr="001D3A65">
        <w:t>; sweet</w:t>
      </w:r>
      <w:r w:rsidRPr="001D3A65">
        <w:rPr>
          <w:rFonts w:hint="eastAsia"/>
        </w:rPr>
        <w:t xml:space="preserve">  </w:t>
      </w:r>
      <w:r w:rsidRPr="001D3A65">
        <w:t>(D)</w:t>
      </w:r>
      <w:r w:rsidR="00F50DB6" w:rsidRPr="001D3A65">
        <w:t xml:space="preserve"> How; </w:t>
      </w:r>
      <w:r w:rsidR="00D870BB" w:rsidRPr="001D3A65">
        <w:t xml:space="preserve">a </w:t>
      </w:r>
      <w:r w:rsidR="00573869" w:rsidRPr="001D3A65">
        <w:t>chocolate</w:t>
      </w:r>
      <w:r w:rsidR="00D870BB" w:rsidRPr="001D3A65">
        <w:t xml:space="preserve"> cake</w:t>
      </w:r>
    </w:p>
    <w:p w14:paraId="145F6961" w14:textId="4DB5643D" w:rsidR="006E1E3B" w:rsidRPr="001D3A65" w:rsidRDefault="00BE42E4" w:rsidP="006E1E3B">
      <w:pPr>
        <w:spacing w:line="25" w:lineRule="atLeast"/>
      </w:pPr>
      <w:r w:rsidRPr="001D3A65">
        <w:rPr>
          <w:rFonts w:hint="eastAsia"/>
        </w:rPr>
        <w:t xml:space="preserve">26. </w:t>
      </w:r>
      <w:r w:rsidR="006E1E3B" w:rsidRPr="001D3A65">
        <w:t>Mom: Did you save a copy of your homework on your computer and the cloud</w:t>
      </w:r>
      <w:r w:rsidR="00362F05" w:rsidRPr="001D3A65">
        <w:t xml:space="preserve"> </w:t>
      </w:r>
      <w:r w:rsidR="00362F05" w:rsidRPr="001D3A65">
        <w:rPr>
          <w:rFonts w:eastAsia="標楷體"/>
        </w:rPr>
        <w:t>(</w:t>
      </w:r>
      <w:r w:rsidR="00362F05" w:rsidRPr="001D3A65">
        <w:rPr>
          <w:rFonts w:ascii="標楷體" w:eastAsia="標楷體" w:hAnsi="標楷體" w:hint="eastAsia"/>
        </w:rPr>
        <w:t>雲端</w:t>
      </w:r>
      <w:r w:rsidR="00362F05" w:rsidRPr="001D3A65">
        <w:rPr>
          <w:rFonts w:eastAsia="標楷體"/>
        </w:rPr>
        <w:t>)</w:t>
      </w:r>
      <w:r w:rsidR="006E1E3B" w:rsidRPr="001D3A65">
        <w:t>?</w:t>
      </w:r>
    </w:p>
    <w:p w14:paraId="74DEB477" w14:textId="54DD6C58" w:rsidR="00BE42E4" w:rsidRPr="001D3A65" w:rsidRDefault="006E1E3B" w:rsidP="006E1E3B">
      <w:pPr>
        <w:spacing w:line="25" w:lineRule="atLeast"/>
        <w:ind w:firstLineChars="200" w:firstLine="480"/>
      </w:pPr>
      <w:r w:rsidRPr="001D3A65">
        <w:t xml:space="preserve">Leo: I already saved it on my </w:t>
      </w:r>
      <w:r w:rsidR="00362F05" w:rsidRPr="001D3A65">
        <w:t>notebook</w:t>
      </w:r>
      <w:r w:rsidRPr="001D3A65">
        <w:t>, but I'll upload it to the cloud too. ________.</w:t>
      </w:r>
    </w:p>
    <w:p w14:paraId="4D925492" w14:textId="5B08A909" w:rsidR="00362F05" w:rsidRPr="001D3A65" w:rsidRDefault="00362F05" w:rsidP="006E1E3B">
      <w:pPr>
        <w:spacing w:line="25" w:lineRule="atLeast"/>
        <w:ind w:firstLineChars="200" w:firstLine="480"/>
      </w:pPr>
      <w:r w:rsidRPr="001D3A65">
        <w:rPr>
          <w:rFonts w:hint="eastAsia"/>
        </w:rPr>
        <w:t>(A) I d</w:t>
      </w:r>
      <w:r w:rsidRPr="001D3A65">
        <w:t>on’t think so.  (</w:t>
      </w:r>
      <w:r w:rsidR="00D60A58" w:rsidRPr="001D3A65">
        <w:t xml:space="preserve">B) </w:t>
      </w:r>
      <w:r w:rsidR="0037297B" w:rsidRPr="001D3A65">
        <w:t>I am as smart as a bear</w:t>
      </w:r>
      <w:r w:rsidR="00104278" w:rsidRPr="001D3A65">
        <w:t>.</w:t>
      </w:r>
      <w:r w:rsidR="00D60A58" w:rsidRPr="001D3A65">
        <w:t xml:space="preserve">  (C) It’s better to be safe than sorry.  (D) Practice makes perfect.  </w:t>
      </w:r>
    </w:p>
    <w:p w14:paraId="48FA4169" w14:textId="28370E2D" w:rsidR="00753ECB" w:rsidRPr="001D3A65" w:rsidRDefault="00BE42E4" w:rsidP="00056F19">
      <w:pPr>
        <w:spacing w:line="25" w:lineRule="atLeast"/>
      </w:pPr>
      <w:r w:rsidRPr="001D3A65">
        <w:rPr>
          <w:rFonts w:hint="eastAsia"/>
        </w:rPr>
        <w:t xml:space="preserve">27. </w:t>
      </w:r>
      <w:r w:rsidR="00E46C47" w:rsidRPr="001D3A65">
        <w:t xml:space="preserve">A: </w:t>
      </w:r>
      <w:r w:rsidR="00E01F8D" w:rsidRPr="001D3A65">
        <w:t>Ruka</w:t>
      </w:r>
      <w:r w:rsidR="00E46C47" w:rsidRPr="001D3A65">
        <w:t xml:space="preserve">’s grades are getting ___________. B: Maybe it is because </w:t>
      </w:r>
      <w:r w:rsidR="000C7226" w:rsidRPr="001D3A65">
        <w:t>s</w:t>
      </w:r>
      <w:r w:rsidR="00E46C47" w:rsidRPr="001D3A65">
        <w:t>he plays video games every day and doesn’t study at all.</w:t>
      </w:r>
    </w:p>
    <w:p w14:paraId="7DF2257B" w14:textId="254D6877" w:rsidR="00120570" w:rsidRPr="001D3A65" w:rsidRDefault="00753ECB" w:rsidP="00056F19">
      <w:pPr>
        <w:spacing w:line="25" w:lineRule="atLeast"/>
      </w:pPr>
      <w:r w:rsidRPr="001D3A65">
        <w:t xml:space="preserve"> </w:t>
      </w:r>
      <w:r w:rsidRPr="001D3A65">
        <w:tab/>
        <w:t xml:space="preserve">(A) </w:t>
      </w:r>
      <w:r w:rsidR="00E46C47" w:rsidRPr="001D3A65">
        <w:t>better and better</w:t>
      </w:r>
      <w:r w:rsidRPr="001D3A65">
        <w:t xml:space="preserve">   (B)</w:t>
      </w:r>
      <w:r w:rsidR="002D178B" w:rsidRPr="001D3A65">
        <w:t xml:space="preserve"> </w:t>
      </w:r>
      <w:r w:rsidR="002302F7" w:rsidRPr="001D3A65">
        <w:rPr>
          <w:rFonts w:hint="eastAsia"/>
        </w:rPr>
        <w:t>m</w:t>
      </w:r>
      <w:r w:rsidR="002302F7" w:rsidRPr="001D3A65">
        <w:t>ore</w:t>
      </w:r>
      <w:r w:rsidR="00E46C47" w:rsidRPr="001D3A65">
        <w:t xml:space="preserve"> and </w:t>
      </w:r>
      <w:r w:rsidR="002302F7" w:rsidRPr="001D3A65">
        <w:t>more</w:t>
      </w:r>
      <w:r w:rsidRPr="001D3A65">
        <w:t xml:space="preserve">    (C)</w:t>
      </w:r>
      <w:r w:rsidR="00B25468" w:rsidRPr="001D3A65">
        <w:t xml:space="preserve"> </w:t>
      </w:r>
      <w:r w:rsidR="00230C2E" w:rsidRPr="001D3A65">
        <w:t>worst</w:t>
      </w:r>
      <w:r w:rsidR="00FB1482" w:rsidRPr="001D3A65">
        <w:t xml:space="preserve"> and</w:t>
      </w:r>
      <w:r w:rsidR="00230C2E" w:rsidRPr="001D3A65">
        <w:t xml:space="preserve"> worst</w:t>
      </w:r>
      <w:r w:rsidR="00FB1482" w:rsidRPr="001D3A65">
        <w:t xml:space="preserve"> </w:t>
      </w:r>
      <w:r w:rsidRPr="001D3A65">
        <w:t xml:space="preserve">   (D)</w:t>
      </w:r>
      <w:r w:rsidR="00E46C47" w:rsidRPr="001D3A65">
        <w:rPr>
          <w:rFonts w:hint="eastAsia"/>
        </w:rPr>
        <w:t xml:space="preserve"> w</w:t>
      </w:r>
      <w:r w:rsidR="00E46C47" w:rsidRPr="001D3A65">
        <w:t>orse and worse</w:t>
      </w:r>
      <w:r w:rsidR="00120570" w:rsidRPr="001D3A65">
        <w:rPr>
          <w:rFonts w:hint="eastAsia"/>
        </w:rPr>
        <w:t xml:space="preserve">               </w:t>
      </w:r>
    </w:p>
    <w:bookmarkEnd w:id="4"/>
    <w:p w14:paraId="0C7646AB" w14:textId="562CAB29" w:rsidR="00120570" w:rsidRPr="001D3A65" w:rsidRDefault="00120570" w:rsidP="00A05860">
      <w:pPr>
        <w:spacing w:line="276" w:lineRule="auto"/>
      </w:pPr>
      <w:r w:rsidRPr="001D3A65">
        <w:rPr>
          <w:rFonts w:eastAsia="標楷體" w:hint="eastAsia"/>
          <w:sz w:val="26"/>
          <w:szCs w:val="26"/>
        </w:rPr>
        <w:t>五、</w:t>
      </w:r>
      <w:r w:rsidR="00110D3F" w:rsidRPr="001D3A65">
        <w:rPr>
          <w:rFonts w:eastAsia="標楷體" w:hint="eastAsia"/>
          <w:sz w:val="26"/>
          <w:szCs w:val="26"/>
        </w:rPr>
        <w:t>克漏字及</w:t>
      </w:r>
      <w:r w:rsidRPr="001D3A65">
        <w:rPr>
          <w:rFonts w:eastAsia="標楷體" w:hint="eastAsia"/>
          <w:sz w:val="26"/>
          <w:szCs w:val="26"/>
        </w:rPr>
        <w:t>閱讀測驗</w:t>
      </w:r>
      <w:r w:rsidRPr="001D3A65">
        <w:rPr>
          <w:rFonts w:eastAsia="標楷體"/>
          <w:sz w:val="26"/>
          <w:szCs w:val="26"/>
        </w:rPr>
        <w:t>，</w:t>
      </w:r>
      <w:r w:rsidRPr="001D3A65">
        <w:rPr>
          <w:rFonts w:eastAsia="標楷體" w:hint="eastAsia"/>
          <w:sz w:val="26"/>
          <w:szCs w:val="26"/>
        </w:rPr>
        <w:t>第</w:t>
      </w:r>
      <w:r w:rsidR="00450279" w:rsidRPr="001D3A65">
        <w:rPr>
          <w:rFonts w:eastAsia="標楷體" w:hint="eastAsia"/>
          <w:sz w:val="26"/>
          <w:szCs w:val="26"/>
        </w:rPr>
        <w:t>2</w:t>
      </w:r>
      <w:r w:rsidR="00E44581" w:rsidRPr="001D3A65">
        <w:rPr>
          <w:rFonts w:eastAsia="標楷體" w:hint="eastAsia"/>
          <w:sz w:val="26"/>
          <w:szCs w:val="26"/>
        </w:rPr>
        <w:t>8</w:t>
      </w:r>
      <w:r w:rsidRPr="001D3A65">
        <w:rPr>
          <w:rFonts w:eastAsia="標楷體" w:hint="eastAsia"/>
          <w:sz w:val="26"/>
          <w:szCs w:val="26"/>
        </w:rPr>
        <w:t>-</w:t>
      </w:r>
      <w:r w:rsidR="00E44581" w:rsidRPr="001D3A65">
        <w:rPr>
          <w:rFonts w:eastAsia="標楷體" w:hint="eastAsia"/>
          <w:sz w:val="26"/>
          <w:szCs w:val="26"/>
        </w:rPr>
        <w:t>40</w:t>
      </w:r>
      <w:r w:rsidRPr="001D3A65">
        <w:rPr>
          <w:rFonts w:eastAsia="標楷體" w:hint="eastAsia"/>
          <w:sz w:val="26"/>
          <w:szCs w:val="26"/>
        </w:rPr>
        <w:t>題。</w:t>
      </w:r>
    </w:p>
    <w:p w14:paraId="5F4FBA83" w14:textId="1DAE6E4B" w:rsidR="00264009" w:rsidRPr="001D3A65" w:rsidRDefault="00120570" w:rsidP="005433CF">
      <w:pPr>
        <w:spacing w:line="23" w:lineRule="atLeast"/>
        <w:rPr>
          <w:rFonts w:ascii="標楷體" w:eastAsia="標楷體" w:hAnsi="標楷體"/>
        </w:rPr>
      </w:pPr>
      <w:r w:rsidRPr="001D3A65">
        <w:rPr>
          <w:rFonts w:hint="eastAsia"/>
          <w:shd w:val="clear" w:color="auto" w:fill="000000" w:themeFill="text1"/>
        </w:rPr>
        <w:t>A.</w:t>
      </w:r>
      <w:r w:rsidR="00264009" w:rsidRPr="001D3A65">
        <w:rPr>
          <w:rFonts w:ascii="標楷體" w:eastAsia="標楷體" w:hAnsi="標楷體" w:hint="eastAsia"/>
        </w:rPr>
        <w:t xml:space="preserve"> 每題2分，共</w:t>
      </w:r>
      <w:r w:rsidR="008857C1" w:rsidRPr="001D3A65">
        <w:rPr>
          <w:rFonts w:ascii="標楷體" w:eastAsia="標楷體" w:hAnsi="標楷體"/>
        </w:rPr>
        <w:t>12</w:t>
      </w:r>
      <w:r w:rsidR="00264009" w:rsidRPr="001D3A65">
        <w:rPr>
          <w:rFonts w:ascii="標楷體" w:eastAsia="標楷體" w:hAnsi="標楷體" w:hint="eastAsia"/>
        </w:rPr>
        <w:t>分。</w:t>
      </w:r>
    </w:p>
    <w:p w14:paraId="4A71A045" w14:textId="067B0392"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rPr>
          <w:rFonts w:hint="eastAsia"/>
        </w:rPr>
        <w:t>(In a restaurant)</w:t>
      </w:r>
    </w:p>
    <w:p w14:paraId="041E4419" w14:textId="4B499A2E"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,Waitress)</w:instrText>
      </w:r>
      <w:r w:rsidRPr="001D3A65">
        <w:fldChar w:fldCharType="end"/>
      </w:r>
      <w:r w:rsidRPr="001D3A65">
        <w:rPr>
          <w:rFonts w:hint="eastAsia"/>
        </w:rPr>
        <w:t xml:space="preserve">: Good evening, sir. </w:t>
      </w:r>
      <w:r w:rsidR="00191A1D" w:rsidRPr="001D3A65">
        <w:t>______</w:t>
      </w:r>
      <w:r w:rsidR="00191A1D" w:rsidRPr="001D3A65">
        <w:rPr>
          <w:rFonts w:hint="eastAsia"/>
          <w:u w:val="single"/>
        </w:rPr>
        <w:t>(2</w:t>
      </w:r>
      <w:r w:rsidR="00191A1D" w:rsidRPr="001D3A65">
        <w:rPr>
          <w:u w:val="single"/>
        </w:rPr>
        <w:t>8</w:t>
      </w:r>
      <w:r w:rsidR="00191A1D" w:rsidRPr="001D3A65">
        <w:rPr>
          <w:rFonts w:hint="eastAsia"/>
          <w:u w:val="single"/>
        </w:rPr>
        <w:t>.)</w:t>
      </w:r>
      <w:r w:rsidR="00191A1D" w:rsidRPr="001D3A65">
        <w:t>_______</w:t>
      </w:r>
      <w:r w:rsidRPr="001D3A65">
        <w:rPr>
          <w:rFonts w:hint="eastAsia"/>
        </w:rPr>
        <w:t>?</w:t>
      </w:r>
    </w:p>
    <w:p w14:paraId="18271C12" w14:textId="0B5D0DF0"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,Mr. Lin)</w:instrText>
      </w:r>
      <w:r w:rsidRPr="001D3A65">
        <w:fldChar w:fldCharType="end"/>
      </w:r>
      <w:r w:rsidRPr="001D3A65">
        <w:rPr>
          <w:rFonts w:hint="eastAsia"/>
        </w:rPr>
        <w:t xml:space="preserve">: Well, I </w:t>
      </w:r>
      <w:r w:rsidRPr="001D3A65">
        <w:t xml:space="preserve">would like to </w:t>
      </w:r>
      <w:r w:rsidRPr="001D3A65">
        <w:rPr>
          <w:rFonts w:hint="eastAsia"/>
        </w:rPr>
        <w:t>have some</w:t>
      </w:r>
      <w:r w:rsidR="00191A1D" w:rsidRPr="001D3A65">
        <w:rPr>
          <w:kern w:val="0"/>
        </w:rPr>
        <w:t xml:space="preserve"> meat</w:t>
      </w:r>
      <w:r w:rsidRPr="001D3A65">
        <w:rPr>
          <w:rFonts w:hint="eastAsia"/>
        </w:rPr>
        <w:t>.</w:t>
      </w:r>
    </w:p>
    <w:p w14:paraId="2F6C9FBA" w14:textId="03EE2F38"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,Waitress)</w:instrText>
      </w:r>
      <w:r w:rsidRPr="001D3A65">
        <w:fldChar w:fldCharType="end"/>
      </w:r>
      <w:r w:rsidRPr="001D3A65">
        <w:rPr>
          <w:rFonts w:hint="eastAsia"/>
        </w:rPr>
        <w:t>: Sure.</w:t>
      </w:r>
      <w:r w:rsidR="000A089C" w:rsidRPr="001D3A65">
        <w:t xml:space="preserve"> </w:t>
      </w:r>
      <w:r w:rsidR="00534C34" w:rsidRPr="001D3A65">
        <w:t>Which one do you want?</w:t>
      </w:r>
    </w:p>
    <w:p w14:paraId="75387D75" w14:textId="17DF4051"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,Mr. Lin)</w:instrText>
      </w:r>
      <w:r w:rsidRPr="001D3A65">
        <w:fldChar w:fldCharType="end"/>
      </w:r>
      <w:r w:rsidRPr="001D3A65">
        <w:rPr>
          <w:rFonts w:hint="eastAsia"/>
        </w:rPr>
        <w:t xml:space="preserve">: The steak looks </w:t>
      </w:r>
      <w:r w:rsidR="003C5123" w:rsidRPr="001D3A65">
        <w:rPr>
          <w:rFonts w:hint="eastAsia"/>
          <w:u w:val="single"/>
        </w:rPr>
        <w:t xml:space="preserve">    (29.)    </w:t>
      </w:r>
      <w:r w:rsidRPr="001D3A65">
        <w:rPr>
          <w:rFonts w:hint="eastAsia"/>
        </w:rPr>
        <w:t xml:space="preserve"> than the </w:t>
      </w:r>
      <w:r w:rsidRPr="001D3A65">
        <w:rPr>
          <w:rFonts w:hint="eastAsia"/>
          <w:spacing w:val="20"/>
        </w:rPr>
        <w:t>f</w:t>
      </w:r>
      <w:r w:rsidRPr="001D3A65">
        <w:rPr>
          <w:rFonts w:hint="eastAsia"/>
        </w:rPr>
        <w:t>ish. What does it come with?</w:t>
      </w:r>
    </w:p>
    <w:p w14:paraId="1331D802" w14:textId="77777777"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,Waitress)</w:instrText>
      </w:r>
      <w:r w:rsidRPr="001D3A65">
        <w:fldChar w:fldCharType="end"/>
      </w:r>
      <w:r w:rsidRPr="001D3A65">
        <w:rPr>
          <w:rFonts w:hint="eastAsia"/>
        </w:rPr>
        <w:t>: Buns.</w:t>
      </w:r>
    </w:p>
    <w:p w14:paraId="7A388AC8" w14:textId="11E61468"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,Mr. Lin)</w:instrText>
      </w:r>
      <w:r w:rsidRPr="001D3A65">
        <w:fldChar w:fldCharType="end"/>
      </w:r>
      <w:r w:rsidRPr="001D3A65">
        <w:rPr>
          <w:rFonts w:hint="eastAsia"/>
        </w:rPr>
        <w:t xml:space="preserve">: I see. How about the </w:t>
      </w:r>
      <w:r w:rsidR="005D4E5E" w:rsidRPr="001D3A65">
        <w:t>drink</w:t>
      </w:r>
      <w:r w:rsidRPr="001D3A65">
        <w:rPr>
          <w:rFonts w:hint="eastAsia"/>
        </w:rPr>
        <w:t>?</w:t>
      </w:r>
      <w:r w:rsidR="005D4E5E" w:rsidRPr="001D3A65">
        <w:t xml:space="preserve"> May I </w:t>
      </w:r>
      <w:r w:rsidR="003C5123" w:rsidRPr="001D3A65">
        <w:t xml:space="preserve">also </w:t>
      </w:r>
      <w:r w:rsidR="005D4E5E" w:rsidRPr="001D3A65">
        <w:t>have a cup of coffee</w:t>
      </w:r>
      <w:r w:rsidR="003C5123" w:rsidRPr="001D3A65">
        <w:t>?</w:t>
      </w:r>
    </w:p>
    <w:p w14:paraId="6631147D" w14:textId="44C02AE0" w:rsidR="00FB1482"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,Waitress)</w:instrText>
      </w:r>
      <w:r w:rsidRPr="001D3A65">
        <w:fldChar w:fldCharType="end"/>
      </w:r>
      <w:r w:rsidRPr="001D3A65">
        <w:rPr>
          <w:rFonts w:hint="eastAsia"/>
        </w:rPr>
        <w:t xml:space="preserve">: </w:t>
      </w:r>
      <w:r w:rsidR="003C5123" w:rsidRPr="001D3A65">
        <w:t xml:space="preserve">No problem! </w:t>
      </w:r>
      <w:r w:rsidR="003C5123" w:rsidRPr="001D3A65">
        <w:rPr>
          <w:rFonts w:hint="eastAsia"/>
          <w:u w:val="single"/>
        </w:rPr>
        <w:t xml:space="preserve">    (</w:t>
      </w:r>
      <w:r w:rsidR="003C5123" w:rsidRPr="001D3A65">
        <w:rPr>
          <w:u w:val="single"/>
        </w:rPr>
        <w:t>30</w:t>
      </w:r>
      <w:r w:rsidR="003C5123" w:rsidRPr="001D3A65">
        <w:rPr>
          <w:rFonts w:hint="eastAsia"/>
          <w:u w:val="single"/>
        </w:rPr>
        <w:t xml:space="preserve">.)    </w:t>
      </w:r>
    </w:p>
    <w:p w14:paraId="06D07EA7" w14:textId="1EBF3B21" w:rsidR="009E0F00" w:rsidRPr="001D3A65" w:rsidRDefault="00FB1482" w:rsidP="008857C1">
      <w:pPr>
        <w:pStyle w:val="Normal2337ad71-360f-42f8-afd1-ecb53566c41c"/>
        <w:pBdr>
          <w:top w:val="single" w:sz="4" w:space="1" w:color="auto"/>
          <w:left w:val="single" w:sz="4" w:space="4" w:color="auto"/>
          <w:bottom w:val="single" w:sz="4" w:space="1" w:color="auto"/>
          <w:right w:val="single" w:sz="4" w:space="4" w:color="auto"/>
        </w:pBdr>
        <w:snapToGrid w:val="0"/>
        <w:spacing w:line="276" w:lineRule="auto"/>
        <w:ind w:left="238" w:right="238"/>
      </w:pPr>
      <w:r w:rsidRPr="001D3A65">
        <w:fldChar w:fldCharType="begin"/>
      </w:r>
      <w:r w:rsidRPr="001D3A65">
        <w:rPr>
          <w:rFonts w:hint="eastAsia"/>
        </w:rPr>
        <w:instrText>eq \o</w:instrText>
      </w:r>
      <w:r w:rsidRPr="001D3A65">
        <w:instrText>\ar</w:instrText>
      </w:r>
      <w:r w:rsidRPr="001D3A65">
        <w:rPr>
          <w:rFonts w:hint="eastAsia"/>
        </w:rPr>
        <w:instrText>(</w:instrText>
      </w:r>
      <w:r w:rsidRPr="001D3A65">
        <w:rPr>
          <w:rFonts w:hint="eastAsia"/>
        </w:rPr>
        <w:instrText xml:space="preserve">　　　</w:instrText>
      </w:r>
      <w:r w:rsidRPr="001D3A65">
        <w:rPr>
          <w:rFonts w:hint="eastAsia"/>
          <w:w w:val="50"/>
        </w:rPr>
        <w:instrText xml:space="preserve">　</w:instrText>
      </w:r>
      <w:r w:rsidRPr="001D3A65">
        <w:rPr>
          <w:rFonts w:hint="eastAsia"/>
        </w:rPr>
        <w:instrText>,Mr. Lin)</w:instrText>
      </w:r>
      <w:r w:rsidRPr="001D3A65">
        <w:fldChar w:fldCharType="end"/>
      </w:r>
      <w:r w:rsidRPr="001D3A65">
        <w:rPr>
          <w:rFonts w:hint="eastAsia"/>
        </w:rPr>
        <w:t xml:space="preserve">: </w:t>
      </w:r>
      <w:r w:rsidR="003C5123" w:rsidRPr="001D3A65">
        <w:t xml:space="preserve">Without milk and sugar. </w:t>
      </w:r>
      <w:r w:rsidRPr="001D3A65">
        <w:rPr>
          <w:rFonts w:hint="eastAsia"/>
        </w:rPr>
        <w:t>Thanks!</w:t>
      </w:r>
      <w:r w:rsidR="00FC6F13" w:rsidRPr="001D3A65">
        <w:rPr>
          <w:rFonts w:hint="eastAsia"/>
        </w:rPr>
        <w:t xml:space="preserve">  </w:t>
      </w:r>
    </w:p>
    <w:p w14:paraId="44BEE99E" w14:textId="6404D04C" w:rsidR="00191A1D" w:rsidRPr="001D3A65" w:rsidRDefault="00442DA0" w:rsidP="005D4E5E">
      <w:pPr>
        <w:pStyle w:val="Normald34e88a3-0d58-4093-a7eb-9765ed242da3"/>
        <w:snapToGrid w:val="0"/>
        <w:spacing w:line="276" w:lineRule="auto"/>
        <w:ind w:leftChars="100" w:left="1440" w:hangingChars="500" w:hanging="1200"/>
      </w:pPr>
      <w:r w:rsidRPr="001D3A65">
        <w:rPr>
          <w:rFonts w:hint="eastAsia"/>
        </w:rPr>
        <w:t>2</w:t>
      </w:r>
      <w:r w:rsidRPr="001D3A65">
        <w:t>8.</w:t>
      </w:r>
      <w:r w:rsidR="005D4E5E" w:rsidRPr="001D3A65">
        <w:rPr>
          <w:rFonts w:hint="eastAsia"/>
        </w:rPr>
        <w:t xml:space="preserve"> </w:t>
      </w:r>
      <w:r w:rsidR="00FC6F13" w:rsidRPr="001D3A65">
        <w:rPr>
          <w:kern w:val="0"/>
        </w:rPr>
        <w:t xml:space="preserve">(A) </w:t>
      </w:r>
      <w:r w:rsidR="00191A1D" w:rsidRPr="001D3A65">
        <w:t>Are you ready to pay?</w:t>
      </w:r>
      <w:r w:rsidR="00FC6F13" w:rsidRPr="001D3A65">
        <w:rPr>
          <w:rFonts w:hint="eastAsia"/>
          <w:kern w:val="0"/>
        </w:rPr>
        <w:t xml:space="preserve">    </w:t>
      </w:r>
    </w:p>
    <w:p w14:paraId="25DC0167" w14:textId="27B7E248" w:rsidR="00191A1D" w:rsidRPr="001D3A65" w:rsidRDefault="005D4E5E" w:rsidP="007330D3">
      <w:pPr>
        <w:pStyle w:val="Normald34e88a3-0d58-4093-a7eb-9765ed242da3"/>
        <w:snapToGrid w:val="0"/>
        <w:spacing w:line="276" w:lineRule="auto"/>
        <w:ind w:left="480"/>
        <w:rPr>
          <w:kern w:val="0"/>
        </w:rPr>
      </w:pPr>
      <w:r w:rsidRPr="001D3A65">
        <w:rPr>
          <w:rFonts w:hint="eastAsia"/>
          <w:kern w:val="0"/>
        </w:rPr>
        <w:t xml:space="preserve"> </w:t>
      </w:r>
      <w:r w:rsidR="00FC6F13" w:rsidRPr="001D3A65">
        <w:rPr>
          <w:kern w:val="0"/>
        </w:rPr>
        <w:t xml:space="preserve">(B) </w:t>
      </w:r>
      <w:r w:rsidR="00191A1D" w:rsidRPr="001D3A65">
        <w:t>Would you like something else?</w:t>
      </w:r>
      <w:r w:rsidR="00FB1482" w:rsidRPr="001D3A65">
        <w:rPr>
          <w:rFonts w:hint="eastAsia"/>
          <w:kern w:val="0"/>
        </w:rPr>
        <w:t xml:space="preserve"> </w:t>
      </w:r>
      <w:r w:rsidR="00FB1482" w:rsidRPr="001D3A65">
        <w:rPr>
          <w:kern w:val="0"/>
        </w:rPr>
        <w:t xml:space="preserve">  </w:t>
      </w:r>
    </w:p>
    <w:p w14:paraId="09D2E480" w14:textId="5470A27F" w:rsidR="00191A1D" w:rsidRPr="001D3A65" w:rsidRDefault="005D4E5E" w:rsidP="00191A1D">
      <w:pPr>
        <w:pStyle w:val="Normald34e88a3-0d58-4093-a7eb-9765ed242da3"/>
        <w:snapToGrid w:val="0"/>
        <w:spacing w:line="276" w:lineRule="auto"/>
        <w:ind w:left="480"/>
        <w:rPr>
          <w:kern w:val="0"/>
        </w:rPr>
      </w:pPr>
      <w:r w:rsidRPr="001D3A65">
        <w:rPr>
          <w:rFonts w:hint="eastAsia"/>
          <w:kern w:val="0"/>
        </w:rPr>
        <w:t xml:space="preserve"> </w:t>
      </w:r>
      <w:r w:rsidR="00FC6F13" w:rsidRPr="001D3A65">
        <w:rPr>
          <w:kern w:val="0"/>
        </w:rPr>
        <w:t xml:space="preserve">(C) </w:t>
      </w:r>
      <w:r w:rsidR="00191A1D" w:rsidRPr="001D3A65">
        <w:t>May I take your order?</w:t>
      </w:r>
      <w:r w:rsidR="00FC6F13" w:rsidRPr="001D3A65">
        <w:rPr>
          <w:rFonts w:hint="eastAsia"/>
          <w:kern w:val="0"/>
        </w:rPr>
        <w:t xml:space="preserve">    </w:t>
      </w:r>
    </w:p>
    <w:p w14:paraId="0DC7F062" w14:textId="0016C0C6" w:rsidR="00191A1D" w:rsidRPr="001D3A65" w:rsidRDefault="005D4E5E" w:rsidP="00191A1D">
      <w:pPr>
        <w:pStyle w:val="Normald34e88a3-0d58-4093-a7eb-9765ed242da3"/>
        <w:snapToGrid w:val="0"/>
        <w:spacing w:line="276" w:lineRule="auto"/>
        <w:ind w:left="480"/>
        <w:rPr>
          <w:kern w:val="0"/>
        </w:rPr>
      </w:pPr>
      <w:r w:rsidRPr="001D3A65">
        <w:rPr>
          <w:rFonts w:hint="eastAsia"/>
          <w:kern w:val="0"/>
        </w:rPr>
        <w:t xml:space="preserve"> </w:t>
      </w:r>
      <w:r w:rsidR="00FC6F13" w:rsidRPr="001D3A65">
        <w:rPr>
          <w:kern w:val="0"/>
        </w:rPr>
        <w:t xml:space="preserve">(D) </w:t>
      </w:r>
      <w:r w:rsidR="00191A1D" w:rsidRPr="001D3A65">
        <w:t>Would you want some ham with that?</w:t>
      </w:r>
    </w:p>
    <w:p w14:paraId="5F0007DD" w14:textId="50E6DF86" w:rsidR="00DA2C04" w:rsidRPr="001D3A65" w:rsidRDefault="00442DA0" w:rsidP="00191A1D">
      <w:pPr>
        <w:pStyle w:val="Normald34e88a3-0d58-4093-a7eb-9765ed242da3"/>
        <w:snapToGrid w:val="0"/>
        <w:spacing w:line="276" w:lineRule="auto"/>
        <w:ind w:firstLine="240"/>
        <w:rPr>
          <w:kern w:val="0"/>
        </w:rPr>
      </w:pPr>
      <w:r w:rsidRPr="001D3A65">
        <w:rPr>
          <w:rFonts w:hint="eastAsia"/>
        </w:rPr>
        <w:t>2</w:t>
      </w:r>
      <w:r w:rsidRPr="001D3A65">
        <w:t xml:space="preserve">9. </w:t>
      </w:r>
      <w:r w:rsidR="00FC6F13" w:rsidRPr="001D3A65">
        <w:rPr>
          <w:kern w:val="0"/>
        </w:rPr>
        <w:t>(A)</w:t>
      </w:r>
      <w:r w:rsidR="000A089C" w:rsidRPr="001D3A65">
        <w:rPr>
          <w:kern w:val="0"/>
        </w:rPr>
        <w:t xml:space="preserve"> worse</w:t>
      </w:r>
      <w:r w:rsidR="00FC6F13" w:rsidRPr="001D3A65">
        <w:rPr>
          <w:rFonts w:hint="eastAsia"/>
          <w:kern w:val="0"/>
        </w:rPr>
        <w:t xml:space="preserve">   </w:t>
      </w:r>
      <w:r w:rsidR="00FC6F13" w:rsidRPr="001D3A65">
        <w:rPr>
          <w:kern w:val="0"/>
        </w:rPr>
        <w:t xml:space="preserve">(B) </w:t>
      </w:r>
      <w:r w:rsidR="000A089C" w:rsidRPr="001D3A65">
        <w:rPr>
          <w:kern w:val="0"/>
        </w:rPr>
        <w:t xml:space="preserve">yummier   </w:t>
      </w:r>
      <w:r w:rsidR="00FC6F13" w:rsidRPr="001D3A65">
        <w:rPr>
          <w:kern w:val="0"/>
        </w:rPr>
        <w:t>(C)</w:t>
      </w:r>
      <w:r w:rsidR="000A089C" w:rsidRPr="001D3A65">
        <w:rPr>
          <w:rFonts w:hint="eastAsia"/>
          <w:w w:val="25"/>
        </w:rPr>
        <w:t xml:space="preserve"> </w:t>
      </w:r>
      <w:r w:rsidR="00534C34" w:rsidRPr="001D3A65">
        <w:rPr>
          <w:w w:val="25"/>
        </w:rPr>
        <w:t xml:space="preserve"> </w:t>
      </w:r>
      <w:r w:rsidR="00534C34" w:rsidRPr="001D3A65">
        <w:rPr>
          <w:kern w:val="0"/>
        </w:rPr>
        <w:t>delicious</w:t>
      </w:r>
      <w:r w:rsidR="000A089C" w:rsidRPr="001D3A65">
        <w:rPr>
          <w:rFonts w:hint="eastAsia"/>
          <w:w w:val="25"/>
        </w:rPr>
        <w:t xml:space="preserve">　</w:t>
      </w:r>
      <w:r w:rsidR="00FC6F13" w:rsidRPr="001D3A65">
        <w:rPr>
          <w:rFonts w:ascii="新細明體" w:hint="eastAsia"/>
          <w:kern w:val="0"/>
        </w:rPr>
        <w:t xml:space="preserve">　</w:t>
      </w:r>
      <w:r w:rsidR="00DA2C04" w:rsidRPr="001D3A65">
        <w:rPr>
          <w:rFonts w:ascii="新細明體" w:hint="eastAsia"/>
          <w:kern w:val="0"/>
        </w:rPr>
        <w:t xml:space="preserve"> </w:t>
      </w:r>
      <w:r w:rsidR="00FC6F13" w:rsidRPr="001D3A65">
        <w:rPr>
          <w:kern w:val="0"/>
        </w:rPr>
        <w:t>(D)</w:t>
      </w:r>
      <w:r w:rsidR="005D4E5E" w:rsidRPr="001D3A65">
        <w:rPr>
          <w:rFonts w:hint="eastAsia"/>
        </w:rPr>
        <w:t xml:space="preserve"> </w:t>
      </w:r>
      <w:r w:rsidR="005D4E5E" w:rsidRPr="001D3A65">
        <w:t>good</w:t>
      </w:r>
    </w:p>
    <w:p w14:paraId="6D098E85" w14:textId="77777777" w:rsidR="00102843" w:rsidRPr="001D3A65" w:rsidRDefault="009E0F00" w:rsidP="008857C1">
      <w:pPr>
        <w:pStyle w:val="Normald34e88a3-0d58-4093-a7eb-9765ed242da3"/>
        <w:snapToGrid w:val="0"/>
        <w:spacing w:line="276" w:lineRule="auto"/>
        <w:ind w:leftChars="100" w:left="960" w:hangingChars="300" w:hanging="720"/>
      </w:pPr>
      <w:r w:rsidRPr="001D3A65">
        <w:t xml:space="preserve">30. </w:t>
      </w:r>
      <w:r w:rsidR="00DA2C04" w:rsidRPr="001D3A65">
        <w:rPr>
          <w:rFonts w:hint="eastAsia"/>
        </w:rPr>
        <w:t>(A)</w:t>
      </w:r>
      <w:r w:rsidR="00102843" w:rsidRPr="001D3A65">
        <w:t xml:space="preserve"> How does the coffee taste</w:t>
      </w:r>
      <w:r w:rsidR="00102843" w:rsidRPr="001D3A65">
        <w:rPr>
          <w:rFonts w:hint="eastAsia"/>
        </w:rPr>
        <w:t>?</w:t>
      </w:r>
      <w:r w:rsidR="00DA2C04" w:rsidRPr="001D3A65">
        <w:rPr>
          <w:rFonts w:hint="eastAsia"/>
        </w:rPr>
        <w:t xml:space="preserve">　</w:t>
      </w:r>
    </w:p>
    <w:p w14:paraId="431EBA1F" w14:textId="00A7E23F" w:rsidR="00102843" w:rsidRPr="001D3A65" w:rsidRDefault="00102843" w:rsidP="00102843">
      <w:pPr>
        <w:pStyle w:val="Normald34e88a3-0d58-4093-a7eb-9765ed242da3"/>
        <w:snapToGrid w:val="0"/>
        <w:spacing w:line="276" w:lineRule="auto"/>
        <w:ind w:leftChars="100" w:left="480" w:hangingChars="100" w:hanging="240"/>
      </w:pPr>
      <w:r w:rsidRPr="001D3A65">
        <w:rPr>
          <w:rFonts w:hint="eastAsia"/>
        </w:rPr>
        <w:t xml:space="preserve">   </w:t>
      </w:r>
      <w:r w:rsidR="00DA2C04" w:rsidRPr="001D3A65">
        <w:rPr>
          <w:rFonts w:hint="eastAsia"/>
        </w:rPr>
        <w:t xml:space="preserve">(B) </w:t>
      </w:r>
      <w:r w:rsidR="00F37C6D" w:rsidRPr="001D3A65">
        <w:t xml:space="preserve">Which coffee do you want, </w:t>
      </w:r>
      <w:r w:rsidR="002458EC" w:rsidRPr="001D3A65">
        <w:t>warm</w:t>
      </w:r>
      <w:r w:rsidR="00F37C6D" w:rsidRPr="001D3A65">
        <w:t xml:space="preserve"> or </w:t>
      </w:r>
      <w:r w:rsidR="002458EC" w:rsidRPr="001D3A65">
        <w:t>iced</w:t>
      </w:r>
      <w:r w:rsidR="00F37C6D" w:rsidRPr="001D3A65">
        <w:t>?</w:t>
      </w:r>
      <w:r w:rsidR="00DA2C04" w:rsidRPr="001D3A65">
        <w:rPr>
          <w:rFonts w:hint="eastAsia"/>
        </w:rPr>
        <w:t xml:space="preserve">　</w:t>
      </w:r>
    </w:p>
    <w:p w14:paraId="33FB6690" w14:textId="77777777" w:rsidR="00102843" w:rsidRPr="001D3A65" w:rsidRDefault="00102843" w:rsidP="00102843">
      <w:pPr>
        <w:pStyle w:val="Normald34e88a3-0d58-4093-a7eb-9765ed242da3"/>
        <w:snapToGrid w:val="0"/>
        <w:spacing w:line="276" w:lineRule="auto"/>
        <w:ind w:leftChars="100" w:left="480" w:hangingChars="100" w:hanging="240"/>
      </w:pPr>
      <w:r w:rsidRPr="001D3A65">
        <w:rPr>
          <w:rFonts w:hint="eastAsia"/>
        </w:rPr>
        <w:t xml:space="preserve">   </w:t>
      </w:r>
      <w:r w:rsidR="00DA2C04" w:rsidRPr="001D3A65">
        <w:rPr>
          <w:rFonts w:hint="eastAsia"/>
        </w:rPr>
        <w:t xml:space="preserve">(C) </w:t>
      </w:r>
      <w:r w:rsidR="003C5123" w:rsidRPr="001D3A65">
        <w:t>How would you like your coffee?</w:t>
      </w:r>
      <w:r w:rsidR="00DA2C04" w:rsidRPr="001D3A65">
        <w:rPr>
          <w:rFonts w:hint="eastAsia"/>
        </w:rPr>
        <w:t xml:space="preserve">　</w:t>
      </w:r>
    </w:p>
    <w:p w14:paraId="6A224CDE" w14:textId="165014CC" w:rsidR="00DA2C04" w:rsidRPr="001D3A65" w:rsidRDefault="00102843" w:rsidP="00102843">
      <w:pPr>
        <w:pStyle w:val="Normald34e88a3-0d58-4093-a7eb-9765ed242da3"/>
        <w:snapToGrid w:val="0"/>
        <w:spacing w:line="276" w:lineRule="auto"/>
        <w:ind w:leftChars="100" w:left="480" w:hangingChars="100" w:hanging="240"/>
      </w:pPr>
      <w:r w:rsidRPr="001D3A65">
        <w:rPr>
          <w:rFonts w:hint="eastAsia"/>
        </w:rPr>
        <w:t xml:space="preserve">   </w:t>
      </w:r>
      <w:r w:rsidR="00DA2C04" w:rsidRPr="001D3A65">
        <w:rPr>
          <w:rFonts w:hint="eastAsia"/>
        </w:rPr>
        <w:t xml:space="preserve">(D) </w:t>
      </w:r>
      <w:r w:rsidRPr="001D3A65">
        <w:t>How much sugar do you need?</w:t>
      </w:r>
    </w:p>
    <w:p w14:paraId="6533C55E" w14:textId="77777777" w:rsidR="008857C1" w:rsidRPr="001D3A65" w:rsidRDefault="008857C1" w:rsidP="008857C1">
      <w:pPr>
        <w:pStyle w:val="Normald34e88a3-0d58-4093-a7eb-9765ed242da3"/>
        <w:snapToGrid w:val="0"/>
        <w:spacing w:line="276" w:lineRule="auto"/>
        <w:ind w:leftChars="100" w:left="960" w:hangingChars="300" w:hanging="720"/>
      </w:pPr>
    </w:p>
    <w:p w14:paraId="78022903" w14:textId="06B9C94C" w:rsidR="008821B9" w:rsidRPr="001D3A65" w:rsidRDefault="00BB2637" w:rsidP="008821B9">
      <w:pPr>
        <w:pStyle w:val="Normal2337ad71-360f-42f8-afd1-ecb53566c41c"/>
        <w:pBdr>
          <w:top w:val="single" w:sz="4" w:space="1" w:color="auto"/>
          <w:left w:val="single" w:sz="4" w:space="0" w:color="auto"/>
          <w:bottom w:val="single" w:sz="4" w:space="1" w:color="auto"/>
          <w:right w:val="single" w:sz="4" w:space="4" w:color="auto"/>
        </w:pBdr>
        <w:snapToGrid w:val="0"/>
        <w:spacing w:line="276" w:lineRule="auto"/>
        <w:ind w:left="238" w:right="238" w:firstLine="240"/>
      </w:pPr>
      <w:r w:rsidRPr="001D3A65">
        <w:lastRenderedPageBreak/>
        <w:t>James</w:t>
      </w:r>
      <w:r w:rsidR="008857C1" w:rsidRPr="001D3A65">
        <w:rPr>
          <w:rFonts w:hint="eastAsia"/>
        </w:rPr>
        <w:t xml:space="preserve"> visited Taipei 101 with a friend of his last </w:t>
      </w:r>
      <w:r w:rsidRPr="001D3A65">
        <w:t>Saturday</w:t>
      </w:r>
      <w:r w:rsidR="008857C1" w:rsidRPr="001D3A65">
        <w:rPr>
          <w:rFonts w:hint="eastAsia"/>
        </w:rPr>
        <w:t>. It</w:t>
      </w:r>
      <w:r w:rsidR="008857C1" w:rsidRPr="001D3A65">
        <w:t>’</w:t>
      </w:r>
      <w:r w:rsidR="008857C1" w:rsidRPr="001D3A65">
        <w:rPr>
          <w:rFonts w:hint="eastAsia"/>
        </w:rPr>
        <w:t>s</w:t>
      </w:r>
      <w:r w:rsidR="008857C1" w:rsidRPr="001D3A65">
        <w:rPr>
          <w:rFonts w:hint="eastAsia"/>
          <w:u w:val="single"/>
        </w:rPr>
        <w:t xml:space="preserve">    (</w:t>
      </w:r>
      <w:r w:rsidR="008857C1" w:rsidRPr="001D3A65">
        <w:rPr>
          <w:u w:val="single"/>
        </w:rPr>
        <w:t>31</w:t>
      </w:r>
      <w:r w:rsidR="008857C1" w:rsidRPr="001D3A65">
        <w:rPr>
          <w:rFonts w:hint="eastAsia"/>
          <w:u w:val="single"/>
        </w:rPr>
        <w:t xml:space="preserve">.)    </w:t>
      </w:r>
      <w:r w:rsidR="008857C1" w:rsidRPr="001D3A65">
        <w:rPr>
          <w:rFonts w:hint="eastAsia"/>
        </w:rPr>
        <w:t xml:space="preserve">building in Taiwan. They tried and bought some snacks at the supermarket there. </w:t>
      </w:r>
      <w:r w:rsidRPr="001D3A65">
        <w:t>James’</w:t>
      </w:r>
      <w:r w:rsidR="008857C1" w:rsidRPr="001D3A65">
        <w:rPr>
          <w:rFonts w:hint="eastAsia"/>
        </w:rPr>
        <w:t xml:space="preserve"> favorite </w:t>
      </w:r>
      <w:r w:rsidR="008857C1" w:rsidRPr="001D3A65">
        <w:t xml:space="preserve">ones </w:t>
      </w:r>
      <w:r w:rsidR="008857C1" w:rsidRPr="001D3A65">
        <w:rPr>
          <w:rFonts w:hint="eastAsia"/>
        </w:rPr>
        <w:t xml:space="preserve">are </w:t>
      </w:r>
      <w:r w:rsidRPr="001D3A65">
        <w:t>Oyster Omelet Chips</w:t>
      </w:r>
      <w:r w:rsidR="008857C1" w:rsidRPr="001D3A65">
        <w:rPr>
          <w:rFonts w:hint="eastAsia"/>
        </w:rPr>
        <w:t xml:space="preserve">. To him, they are the most </w:t>
      </w:r>
      <w:r w:rsidR="008857C1" w:rsidRPr="001D3A65">
        <w:rPr>
          <w:rFonts w:hint="eastAsia"/>
          <w:u w:val="single"/>
        </w:rPr>
        <w:t xml:space="preserve">    (</w:t>
      </w:r>
      <w:r w:rsidR="008857C1" w:rsidRPr="001D3A65">
        <w:rPr>
          <w:u w:val="single"/>
        </w:rPr>
        <w:t>32</w:t>
      </w:r>
      <w:r w:rsidR="008857C1" w:rsidRPr="001D3A65">
        <w:rPr>
          <w:rFonts w:hint="eastAsia"/>
          <w:u w:val="single"/>
        </w:rPr>
        <w:t xml:space="preserve">.)    </w:t>
      </w:r>
      <w:r w:rsidRPr="001D3A65">
        <w:t>chips</w:t>
      </w:r>
      <w:r w:rsidR="008857C1" w:rsidRPr="001D3A65">
        <w:rPr>
          <w:rFonts w:hint="eastAsia"/>
        </w:rPr>
        <w:t xml:space="preserve"> of all. Next weekend, </w:t>
      </w:r>
      <w:r w:rsidRPr="001D3A65">
        <w:t>James</w:t>
      </w:r>
      <w:r w:rsidR="008857C1" w:rsidRPr="001D3A65">
        <w:rPr>
          <w:rFonts w:hint="eastAsia"/>
        </w:rPr>
        <w:t xml:space="preserve"> will go </w:t>
      </w:r>
      <w:r w:rsidR="00164C35" w:rsidRPr="001D3A65">
        <w:t>around</w:t>
      </w:r>
      <w:r w:rsidR="008857C1" w:rsidRPr="001D3A65">
        <w:rPr>
          <w:rFonts w:hint="eastAsia"/>
        </w:rPr>
        <w:t xml:space="preserve"> Tai</w:t>
      </w:r>
      <w:r w:rsidRPr="001D3A65">
        <w:t>chung</w:t>
      </w:r>
      <w:r w:rsidR="008857C1" w:rsidRPr="001D3A65">
        <w:rPr>
          <w:rFonts w:hint="eastAsia"/>
        </w:rPr>
        <w:t xml:space="preserve"> by bus. Taking a bus is</w:t>
      </w:r>
      <w:r w:rsidR="000C7226" w:rsidRPr="001D3A65">
        <w:rPr>
          <w:rFonts w:hint="eastAsia"/>
        </w:rPr>
        <w:t xml:space="preserve"> </w:t>
      </w:r>
      <w:r w:rsidR="009072CD" w:rsidRPr="001D3A65">
        <w:rPr>
          <w:rFonts w:hint="eastAsia"/>
          <w:u w:val="single"/>
        </w:rPr>
        <w:t xml:space="preserve">    (</w:t>
      </w:r>
      <w:r w:rsidR="009072CD" w:rsidRPr="001D3A65">
        <w:rPr>
          <w:u w:val="single"/>
        </w:rPr>
        <w:t>3</w:t>
      </w:r>
      <w:r w:rsidR="00242295">
        <w:rPr>
          <w:rFonts w:hint="eastAsia"/>
          <w:u w:val="single"/>
        </w:rPr>
        <w:t>3</w:t>
      </w:r>
      <w:r w:rsidR="009072CD" w:rsidRPr="001D3A65">
        <w:rPr>
          <w:rFonts w:hint="eastAsia"/>
          <w:u w:val="single"/>
        </w:rPr>
        <w:t xml:space="preserve">.)    </w:t>
      </w:r>
      <w:r w:rsidR="000C7226" w:rsidRPr="001D3A65">
        <w:rPr>
          <w:rFonts w:hint="eastAsia"/>
        </w:rPr>
        <w:t xml:space="preserve"> </w:t>
      </w:r>
      <w:r w:rsidR="009072CD" w:rsidRPr="001D3A65">
        <w:t xml:space="preserve">way to </w:t>
      </w:r>
      <w:r w:rsidR="00164C35" w:rsidRPr="001D3A65">
        <w:t>him because the bus routes are very clear</w:t>
      </w:r>
      <w:r w:rsidR="008C7B1E" w:rsidRPr="001D3A65">
        <w:t xml:space="preserve"> and the price is low</w:t>
      </w:r>
      <w:r w:rsidR="00164C35" w:rsidRPr="001D3A65">
        <w:rPr>
          <w:rFonts w:hint="eastAsia"/>
        </w:rPr>
        <w:t>.</w:t>
      </w:r>
      <w:r w:rsidR="00164C35" w:rsidRPr="001D3A65">
        <w:t xml:space="preserve"> </w:t>
      </w:r>
      <w:r w:rsidR="008857C1" w:rsidRPr="001D3A65">
        <w:rPr>
          <w:rFonts w:hint="eastAsia"/>
        </w:rPr>
        <w:t xml:space="preserve">No one can imagine what he wants to do in </w:t>
      </w:r>
      <w:r w:rsidRPr="001D3A65">
        <w:t>Taichung</w:t>
      </w:r>
      <w:r w:rsidR="008857C1" w:rsidRPr="001D3A65">
        <w:rPr>
          <w:rFonts w:hint="eastAsia"/>
        </w:rPr>
        <w:t xml:space="preserve"> </w:t>
      </w:r>
      <w:r w:rsidR="009072CD" w:rsidRPr="001D3A65">
        <w:t>the most</w:t>
      </w:r>
      <w:r w:rsidR="008857C1" w:rsidRPr="001D3A65">
        <w:rPr>
          <w:rFonts w:hint="eastAsia"/>
        </w:rPr>
        <w:t xml:space="preserve">. He wants to try some famous snacks there, like </w:t>
      </w:r>
      <w:r w:rsidR="00F02777" w:rsidRPr="001D3A65">
        <w:t>Suncakes (without sun</w:t>
      </w:r>
      <w:r w:rsidR="000C7226" w:rsidRPr="001D3A65">
        <w:rPr>
          <w:rFonts w:hint="eastAsia"/>
        </w:rPr>
        <w:t>s</w:t>
      </w:r>
      <w:r w:rsidR="00F02777" w:rsidRPr="001D3A65">
        <w:t xml:space="preserve"> in them). Sounds interesting</w:t>
      </w:r>
      <w:r w:rsidR="000C7226" w:rsidRPr="001D3A65">
        <w:t>,</w:t>
      </w:r>
      <w:r w:rsidR="00F02777" w:rsidRPr="001D3A65">
        <w:t xml:space="preserve"> right?</w:t>
      </w:r>
    </w:p>
    <w:p w14:paraId="37D0E7D4" w14:textId="5A1F2603" w:rsidR="00F02777" w:rsidRPr="001D3A65" w:rsidRDefault="00F02777" w:rsidP="008821B9">
      <w:pPr>
        <w:pStyle w:val="Normal2337ad71-360f-42f8-afd1-ecb53566c41c"/>
        <w:pBdr>
          <w:top w:val="single" w:sz="4" w:space="1" w:color="auto"/>
          <w:left w:val="single" w:sz="4" w:space="0" w:color="auto"/>
          <w:bottom w:val="single" w:sz="4" w:space="1" w:color="auto"/>
          <w:right w:val="single" w:sz="4" w:space="4" w:color="auto"/>
        </w:pBdr>
        <w:snapToGrid w:val="0"/>
        <w:spacing w:line="276" w:lineRule="auto"/>
        <w:ind w:left="238" w:right="238" w:firstLine="240"/>
      </w:pPr>
      <w:r w:rsidRPr="001D3A65">
        <w:sym w:font="Wingdings" w:char="F026"/>
      </w:r>
      <w:r w:rsidRPr="001D3A65">
        <w:t xml:space="preserve"> Oyster Omelet Chips</w:t>
      </w:r>
      <w:r w:rsidRPr="001D3A65">
        <w:rPr>
          <w:rFonts w:hint="eastAsia"/>
        </w:rPr>
        <w:t xml:space="preserve"> </w:t>
      </w:r>
      <w:r w:rsidRPr="001D3A65">
        <w:rPr>
          <w:rFonts w:hint="eastAsia"/>
        </w:rPr>
        <w:t>蚵仔煎洋芋片</w:t>
      </w:r>
      <w:r w:rsidR="001E3C9A" w:rsidRPr="001D3A65">
        <w:rPr>
          <w:rFonts w:hint="eastAsia"/>
        </w:rPr>
        <w:t xml:space="preserve"> </w:t>
      </w:r>
      <w:r w:rsidR="00164C35" w:rsidRPr="001D3A65">
        <w:t>route</w:t>
      </w:r>
      <w:r w:rsidR="00164C35" w:rsidRPr="001D3A65">
        <w:rPr>
          <w:rFonts w:hint="eastAsia"/>
        </w:rPr>
        <w:t>路線</w:t>
      </w:r>
      <w:r w:rsidR="00164C35" w:rsidRPr="001D3A65">
        <w:rPr>
          <w:rFonts w:hint="eastAsia"/>
        </w:rPr>
        <w:t xml:space="preserve"> </w:t>
      </w:r>
      <w:r w:rsidR="001E3C9A" w:rsidRPr="001D3A65">
        <w:t>imagine</w:t>
      </w:r>
      <w:r w:rsidR="001E3C9A" w:rsidRPr="001D3A65">
        <w:rPr>
          <w:rFonts w:hint="eastAsia"/>
        </w:rPr>
        <w:t>想像</w:t>
      </w:r>
      <w:r w:rsidRPr="001D3A65">
        <w:rPr>
          <w:rFonts w:hint="eastAsia"/>
        </w:rPr>
        <w:t xml:space="preserve"> </w:t>
      </w:r>
      <w:r w:rsidRPr="001D3A65">
        <w:t>Suncak</w:t>
      </w:r>
      <w:r w:rsidR="00534C34" w:rsidRPr="001D3A65">
        <w:rPr>
          <w:rFonts w:hint="eastAsia"/>
        </w:rPr>
        <w:t>e</w:t>
      </w:r>
      <w:r w:rsidRPr="001D3A65">
        <w:rPr>
          <w:rFonts w:hint="eastAsia"/>
        </w:rPr>
        <w:t>太陽餅</w:t>
      </w:r>
      <w:r w:rsidR="00164C35" w:rsidRPr="001D3A65">
        <w:rPr>
          <w:rFonts w:hint="eastAsia"/>
        </w:rPr>
        <w:t xml:space="preserve"> </w:t>
      </w:r>
    </w:p>
    <w:p w14:paraId="7134239D" w14:textId="6CACD52A" w:rsidR="008857C1" w:rsidRPr="001D3A65" w:rsidRDefault="008857C1" w:rsidP="008857C1">
      <w:pPr>
        <w:pStyle w:val="Normald34e88a3-0d58-4093-a7eb-9765ed242da3"/>
        <w:snapToGrid w:val="0"/>
        <w:spacing w:line="276" w:lineRule="auto"/>
        <w:ind w:leftChars="100" w:left="1440" w:hangingChars="500" w:hanging="1200"/>
        <w:rPr>
          <w:kern w:val="0"/>
        </w:rPr>
      </w:pPr>
      <w:r w:rsidRPr="001D3A65">
        <w:t xml:space="preserve">31. </w:t>
      </w:r>
      <w:r w:rsidRPr="001D3A65">
        <w:rPr>
          <w:kern w:val="0"/>
        </w:rPr>
        <w:t xml:space="preserve">(A) </w:t>
      </w:r>
      <w:r w:rsidR="00F02777" w:rsidRPr="001D3A65">
        <w:rPr>
          <w:kern w:val="0"/>
        </w:rPr>
        <w:t>tall</w:t>
      </w:r>
      <w:r w:rsidRPr="001D3A65">
        <w:rPr>
          <w:rFonts w:hint="eastAsia"/>
          <w:kern w:val="0"/>
        </w:rPr>
        <w:t xml:space="preserve">   </w:t>
      </w:r>
      <w:r w:rsidRPr="001D3A65">
        <w:rPr>
          <w:kern w:val="0"/>
        </w:rPr>
        <w:t xml:space="preserve">(B) </w:t>
      </w:r>
      <w:r w:rsidR="00F02777" w:rsidRPr="001D3A65">
        <w:rPr>
          <w:kern w:val="0"/>
        </w:rPr>
        <w:t>taller</w:t>
      </w:r>
      <w:r w:rsidRPr="001D3A65">
        <w:rPr>
          <w:rFonts w:hint="eastAsia"/>
          <w:kern w:val="0"/>
        </w:rPr>
        <w:t xml:space="preserve"> </w:t>
      </w:r>
      <w:r w:rsidRPr="001D3A65">
        <w:rPr>
          <w:kern w:val="0"/>
        </w:rPr>
        <w:t xml:space="preserve">   (C) </w:t>
      </w:r>
      <w:r w:rsidR="00F02777" w:rsidRPr="001D3A65">
        <w:rPr>
          <w:kern w:val="0"/>
        </w:rPr>
        <w:t>the tallest</w:t>
      </w:r>
      <w:r w:rsidRPr="001D3A65">
        <w:rPr>
          <w:rFonts w:hint="eastAsia"/>
          <w:kern w:val="0"/>
        </w:rPr>
        <w:t xml:space="preserve">    </w:t>
      </w:r>
      <w:r w:rsidRPr="001D3A65">
        <w:rPr>
          <w:kern w:val="0"/>
        </w:rPr>
        <w:t xml:space="preserve">(D) </w:t>
      </w:r>
      <w:r w:rsidR="00F02777" w:rsidRPr="001D3A65">
        <w:rPr>
          <w:kern w:val="0"/>
        </w:rPr>
        <w:t>the most tall</w:t>
      </w:r>
    </w:p>
    <w:p w14:paraId="78473924" w14:textId="3D6B6EA3" w:rsidR="008857C1" w:rsidRPr="001D3A65" w:rsidRDefault="008857C1" w:rsidP="008857C1">
      <w:pPr>
        <w:pStyle w:val="Normald34e88a3-0d58-4093-a7eb-9765ed242da3"/>
        <w:snapToGrid w:val="0"/>
        <w:spacing w:line="276" w:lineRule="auto"/>
        <w:ind w:leftChars="100" w:left="960" w:hangingChars="300" w:hanging="720"/>
        <w:rPr>
          <w:kern w:val="0"/>
        </w:rPr>
      </w:pPr>
      <w:r w:rsidRPr="001D3A65">
        <w:t xml:space="preserve">32. </w:t>
      </w:r>
      <w:r w:rsidRPr="001D3A65">
        <w:rPr>
          <w:kern w:val="0"/>
        </w:rPr>
        <w:t xml:space="preserve">(A) </w:t>
      </w:r>
      <w:r w:rsidR="00E93890" w:rsidRPr="001D3A65">
        <w:rPr>
          <w:kern w:val="0"/>
        </w:rPr>
        <w:t>special</w:t>
      </w:r>
      <w:r w:rsidRPr="001D3A65">
        <w:rPr>
          <w:rFonts w:hint="eastAsia"/>
          <w:kern w:val="0"/>
        </w:rPr>
        <w:t xml:space="preserve">   </w:t>
      </w:r>
      <w:r w:rsidRPr="001D3A65">
        <w:rPr>
          <w:kern w:val="0"/>
        </w:rPr>
        <w:t xml:space="preserve">(B) </w:t>
      </w:r>
      <w:r w:rsidR="00F96225" w:rsidRPr="001D3A65">
        <w:rPr>
          <w:kern w:val="0"/>
        </w:rPr>
        <w:t>nice</w:t>
      </w:r>
      <w:r w:rsidRPr="001D3A65">
        <w:rPr>
          <w:kern w:val="0"/>
        </w:rPr>
        <w:t xml:space="preserve">  (C)</w:t>
      </w:r>
      <w:r w:rsidRPr="001D3A65">
        <w:rPr>
          <w:rFonts w:hint="eastAsia"/>
          <w:w w:val="25"/>
        </w:rPr>
        <w:t xml:space="preserve"> </w:t>
      </w:r>
      <w:r w:rsidRPr="001D3A65">
        <w:rPr>
          <w:rFonts w:hint="eastAsia"/>
          <w:w w:val="25"/>
        </w:rPr>
        <w:t xml:space="preserve">　</w:t>
      </w:r>
      <w:r w:rsidR="00F02777" w:rsidRPr="001D3A65">
        <w:t>best</w:t>
      </w:r>
      <w:r w:rsidRPr="001D3A65">
        <w:rPr>
          <w:rFonts w:ascii="新細明體" w:hint="eastAsia"/>
          <w:kern w:val="0"/>
        </w:rPr>
        <w:t xml:space="preserve">　</w:t>
      </w:r>
      <w:r w:rsidRPr="001D3A65">
        <w:rPr>
          <w:rFonts w:ascii="新細明體" w:hint="eastAsia"/>
          <w:kern w:val="0"/>
        </w:rPr>
        <w:t xml:space="preserve">  </w:t>
      </w:r>
      <w:r w:rsidRPr="001D3A65">
        <w:rPr>
          <w:kern w:val="0"/>
        </w:rPr>
        <w:t xml:space="preserve">(D) </w:t>
      </w:r>
      <w:r w:rsidR="00F02777" w:rsidRPr="001D3A65">
        <w:rPr>
          <w:kern w:val="0"/>
        </w:rPr>
        <w:t>healthy</w:t>
      </w:r>
    </w:p>
    <w:p w14:paraId="5F6804B3" w14:textId="6C674D65" w:rsidR="008857C1" w:rsidRPr="001D3A65" w:rsidRDefault="008857C1" w:rsidP="008857C1">
      <w:pPr>
        <w:pStyle w:val="Normald34e88a3-0d58-4093-a7eb-9765ed242da3"/>
        <w:snapToGrid w:val="0"/>
        <w:spacing w:line="276" w:lineRule="auto"/>
        <w:ind w:leftChars="100" w:left="960" w:hangingChars="300" w:hanging="720"/>
      </w:pPr>
      <w:r w:rsidRPr="001D3A65">
        <w:t xml:space="preserve">33. </w:t>
      </w:r>
      <w:r w:rsidRPr="001D3A65">
        <w:rPr>
          <w:rFonts w:hint="eastAsia"/>
        </w:rPr>
        <w:t>(A)</w:t>
      </w:r>
      <w:r w:rsidR="000C7226" w:rsidRPr="001D3A65">
        <w:t xml:space="preserve"> </w:t>
      </w:r>
      <w:r w:rsidR="009072CD" w:rsidRPr="001D3A65">
        <w:t xml:space="preserve">the </w:t>
      </w:r>
      <w:r w:rsidR="000C7226" w:rsidRPr="001D3A65">
        <w:t>most</w:t>
      </w:r>
      <w:r w:rsidR="009072CD" w:rsidRPr="001D3A65">
        <w:t xml:space="preserve"> easy</w:t>
      </w:r>
      <w:r w:rsidRPr="001D3A65">
        <w:rPr>
          <w:rFonts w:hint="eastAsia"/>
        </w:rPr>
        <w:t xml:space="preserve">　</w:t>
      </w:r>
      <w:r w:rsidRPr="001D3A65">
        <w:rPr>
          <w:rFonts w:hint="eastAsia"/>
        </w:rPr>
        <w:t>(B)</w:t>
      </w:r>
      <w:r w:rsidR="000C7226" w:rsidRPr="001D3A65">
        <w:t xml:space="preserve"> the </w:t>
      </w:r>
      <w:r w:rsidR="009072CD" w:rsidRPr="001D3A65">
        <w:t>eas</w:t>
      </w:r>
      <w:r w:rsidR="00980D7E" w:rsidRPr="001D3A65">
        <w:t>ier</w:t>
      </w:r>
      <w:r w:rsidRPr="001D3A65">
        <w:rPr>
          <w:rFonts w:hint="eastAsia"/>
        </w:rPr>
        <w:t xml:space="preserve">　</w:t>
      </w:r>
      <w:r w:rsidRPr="001D3A65">
        <w:rPr>
          <w:rFonts w:hint="eastAsia"/>
        </w:rPr>
        <w:t xml:space="preserve">(C) </w:t>
      </w:r>
      <w:r w:rsidR="009072CD" w:rsidRPr="001D3A65">
        <w:t>the least easy</w:t>
      </w:r>
      <w:r w:rsidRPr="001D3A65">
        <w:rPr>
          <w:rFonts w:hint="eastAsia"/>
        </w:rPr>
        <w:t xml:space="preserve">　</w:t>
      </w:r>
      <w:r w:rsidRPr="001D3A65">
        <w:rPr>
          <w:rFonts w:hint="eastAsia"/>
        </w:rPr>
        <w:t xml:space="preserve">(D) </w:t>
      </w:r>
      <w:r w:rsidR="00F02777" w:rsidRPr="001D3A65">
        <w:t xml:space="preserve">the </w:t>
      </w:r>
      <w:r w:rsidR="009072CD" w:rsidRPr="001D3A65">
        <w:t>easiest</w:t>
      </w:r>
    </w:p>
    <w:p w14:paraId="37C71086" w14:textId="77777777" w:rsidR="008857C1" w:rsidRPr="001D3A65" w:rsidRDefault="008857C1" w:rsidP="000A089C">
      <w:pPr>
        <w:pStyle w:val="Normald34e88a3-0d58-4093-a7eb-9765ed242da3"/>
        <w:snapToGrid w:val="0"/>
      </w:pPr>
    </w:p>
    <w:p w14:paraId="26AA19FF" w14:textId="436CE366" w:rsidR="00632649" w:rsidRPr="001D3A65" w:rsidRDefault="00120570" w:rsidP="00A05860">
      <w:pPr>
        <w:spacing w:line="276" w:lineRule="auto"/>
        <w:rPr>
          <w:rFonts w:ascii="標楷體" w:eastAsia="標楷體" w:hAnsi="標楷體"/>
        </w:rPr>
      </w:pPr>
      <w:r w:rsidRPr="001D3A65">
        <w:rPr>
          <w:rFonts w:hint="eastAsia"/>
          <w:shd w:val="clear" w:color="auto" w:fill="000000" w:themeFill="text1"/>
        </w:rPr>
        <w:t>B.</w:t>
      </w:r>
      <w:bookmarkStart w:id="5" w:name="Z_960fd73c_b0b6_4fdc_8021_818c1dd794be"/>
      <w:r w:rsidR="00264009" w:rsidRPr="001D3A65">
        <w:rPr>
          <w:rFonts w:ascii="標楷體" w:eastAsia="標楷體" w:hAnsi="標楷體" w:hint="eastAsia"/>
        </w:rPr>
        <w:t xml:space="preserve"> 每題2分，共</w:t>
      </w:r>
      <w:r w:rsidR="00ED0171" w:rsidRPr="001D3A65">
        <w:rPr>
          <w:rFonts w:ascii="標楷體" w:eastAsia="標楷體" w:hAnsi="標楷體" w:hint="eastAsia"/>
        </w:rPr>
        <w:t>1</w:t>
      </w:r>
      <w:r w:rsidR="008A66B5" w:rsidRPr="001D3A65">
        <w:rPr>
          <w:rFonts w:ascii="標楷體" w:eastAsia="標楷體" w:hAnsi="標楷體"/>
        </w:rPr>
        <w:t>4</w:t>
      </w:r>
      <w:r w:rsidR="00264009" w:rsidRPr="001D3A65">
        <w:rPr>
          <w:rFonts w:ascii="標楷體" w:eastAsia="標楷體" w:hAnsi="標楷體" w:hint="eastAsia"/>
        </w:rPr>
        <w:t>分</w:t>
      </w:r>
      <w:r w:rsidR="00003860" w:rsidRPr="001D3A65">
        <w:rPr>
          <w:rFonts w:ascii="標楷體" w:eastAsia="標楷體" w:hAnsi="標楷體" w:hint="eastAsia"/>
        </w:rPr>
        <w:t>。</w:t>
      </w:r>
    </w:p>
    <w:p w14:paraId="3C9BCCB5" w14:textId="778806DC" w:rsidR="00506925" w:rsidRPr="001D3A65" w:rsidRDefault="00506925" w:rsidP="00102843">
      <w:pPr>
        <w:pStyle w:val="Normalfee7dbce-d5af-47a1-81a4-fa2bc55fbd57"/>
        <w:pBdr>
          <w:top w:val="single" w:sz="4" w:space="1" w:color="auto"/>
          <w:left w:val="single" w:sz="4" w:space="4" w:color="auto"/>
          <w:bottom w:val="single" w:sz="4" w:space="1" w:color="auto"/>
          <w:right w:val="single" w:sz="4" w:space="4" w:color="auto"/>
        </w:pBdr>
        <w:spacing w:line="25" w:lineRule="atLeast"/>
        <w:ind w:leftChars="100" w:left="240" w:rightChars="100" w:right="240" w:firstLine="240"/>
      </w:pPr>
      <w:r w:rsidRPr="001D3A65">
        <w:t xml:space="preserve">North Korea may be one of the most </w:t>
      </w:r>
      <w:r w:rsidRPr="001D3A65">
        <w:rPr>
          <w:u w:val="double"/>
        </w:rPr>
        <w:t>mysterious</w:t>
      </w:r>
      <w:r w:rsidRPr="001D3A65">
        <w:t xml:space="preserve"> countries in the world. Because of this, many people would like to go there to experience this special country. However, visiting North Korea is not as easy as you think. You must follow a lot of rules, or you may be in trouble. Here are some of the rules.</w:t>
      </w:r>
    </w:p>
    <w:p w14:paraId="7553AD53" w14:textId="77777777" w:rsidR="00102843" w:rsidRPr="001D3A65" w:rsidRDefault="0013353C" w:rsidP="00102843">
      <w:pPr>
        <w:pStyle w:val="Normalfee7dbce-d5af-47a1-81a4-fa2bc55fbd57"/>
        <w:pBdr>
          <w:top w:val="single" w:sz="4" w:space="1" w:color="auto"/>
          <w:left w:val="single" w:sz="4" w:space="4" w:color="auto"/>
          <w:bottom w:val="single" w:sz="4" w:space="1" w:color="auto"/>
          <w:right w:val="single" w:sz="4" w:space="4" w:color="auto"/>
        </w:pBdr>
        <w:spacing w:line="25" w:lineRule="atLeast"/>
        <w:ind w:leftChars="100" w:left="240" w:rightChars="100" w:right="240" w:firstLine="240"/>
      </w:pPr>
      <w:r w:rsidRPr="001D3A65">
        <w:t xml:space="preserve">To start with, you must call the country the Democratic People’s Republic of Korea (DPRK) instead of North Korea to stay out of trouble. Another rule is that you should never go anywhere alone. You must not leave your hotel. You should not even be a few feet away from your group to take a closer look at something. Next, don’t say bad things about the country. Praise every stop during your trip, and remember the rule, “If you have nothing good to say, don’t say it at all.”. Finally, be careful with your photos because you can only take them in some places. If you want to take a photo of a statue, the </w:t>
      </w:r>
      <w:r w:rsidR="00102843" w:rsidRPr="001D3A65">
        <w:t>full</w:t>
      </w:r>
      <w:r w:rsidRPr="001D3A65">
        <w:t xml:space="preserve"> body</w:t>
      </w:r>
      <w:r w:rsidR="00F32F66" w:rsidRPr="001D3A65">
        <w:t xml:space="preserve"> of the statue</w:t>
      </w:r>
      <w:r w:rsidRPr="001D3A65">
        <w:t xml:space="preserve"> must be in the frame. No funny faces when you take a photo with statues.</w:t>
      </w:r>
      <w:r w:rsidR="00506925" w:rsidRPr="001D3A65">
        <w:t xml:space="preserve">    </w:t>
      </w:r>
    </w:p>
    <w:p w14:paraId="6B6A1219" w14:textId="35D63247" w:rsidR="00506925" w:rsidRPr="001D3A65" w:rsidRDefault="00506925" w:rsidP="00102843">
      <w:pPr>
        <w:pStyle w:val="Normalfee7dbce-d5af-47a1-81a4-fa2bc55fbd57"/>
        <w:pBdr>
          <w:top w:val="single" w:sz="4" w:space="1" w:color="auto"/>
          <w:left w:val="single" w:sz="4" w:space="4" w:color="auto"/>
          <w:bottom w:val="single" w:sz="4" w:space="1" w:color="auto"/>
          <w:right w:val="single" w:sz="4" w:space="4" w:color="auto"/>
        </w:pBdr>
        <w:spacing w:line="25" w:lineRule="atLeast"/>
        <w:ind w:leftChars="100" w:left="240" w:rightChars="100" w:right="240" w:firstLine="240"/>
      </w:pPr>
      <w:r w:rsidRPr="001D3A65">
        <w:t>If you want to have a safe trip, follow the rules when you visit North Korea.</w:t>
      </w:r>
    </w:p>
    <w:p w14:paraId="57AC37DD" w14:textId="0AD598EB" w:rsidR="009A0288" w:rsidRPr="001D3A65" w:rsidRDefault="00506925" w:rsidP="00506925">
      <w:pPr>
        <w:pStyle w:val="Normalfee7dbce-d5af-47a1-81a4-fa2bc55fbd57"/>
        <w:pBdr>
          <w:top w:val="single" w:sz="4" w:space="1" w:color="auto"/>
          <w:left w:val="single" w:sz="4" w:space="4" w:color="auto"/>
          <w:bottom w:val="single" w:sz="4" w:space="1" w:color="auto"/>
          <w:right w:val="single" w:sz="4" w:space="4" w:color="auto"/>
        </w:pBdr>
        <w:spacing w:line="25" w:lineRule="atLeast"/>
        <w:ind w:leftChars="100" w:left="240" w:rightChars="100" w:right="240"/>
      </w:pPr>
      <w:r w:rsidRPr="001D3A65">
        <w:sym w:font="Wingdings" w:char="F026"/>
      </w:r>
      <w:r w:rsidRPr="001D3A65">
        <w:rPr>
          <w:rFonts w:hint="eastAsia"/>
        </w:rPr>
        <w:t xml:space="preserve"> anywhere </w:t>
      </w:r>
      <w:r w:rsidRPr="001D3A65">
        <w:rPr>
          <w:rFonts w:hint="eastAsia"/>
        </w:rPr>
        <w:t>任何地方</w:t>
      </w:r>
      <w:r w:rsidR="00DD7FA2" w:rsidRPr="001D3A65">
        <w:rPr>
          <w:rFonts w:hint="eastAsia"/>
        </w:rPr>
        <w:t xml:space="preserve">   </w:t>
      </w:r>
      <w:r w:rsidRPr="001D3A65">
        <w:rPr>
          <w:rFonts w:hint="eastAsia"/>
        </w:rPr>
        <w:t xml:space="preserve">praise </w:t>
      </w:r>
      <w:r w:rsidRPr="001D3A65">
        <w:rPr>
          <w:rFonts w:hint="eastAsia"/>
        </w:rPr>
        <w:t>讚美</w:t>
      </w:r>
      <w:r w:rsidR="00DD7FA2" w:rsidRPr="001D3A65">
        <w:rPr>
          <w:rFonts w:hint="eastAsia"/>
        </w:rPr>
        <w:t xml:space="preserve">  </w:t>
      </w:r>
      <w:r w:rsidRPr="001D3A65">
        <w:rPr>
          <w:rFonts w:hint="eastAsia"/>
        </w:rPr>
        <w:t xml:space="preserve">statue </w:t>
      </w:r>
      <w:r w:rsidRPr="001D3A65">
        <w:rPr>
          <w:rFonts w:hint="eastAsia"/>
        </w:rPr>
        <w:t xml:space="preserve">雕像　</w:t>
      </w:r>
      <w:r w:rsidRPr="001D3A65">
        <w:rPr>
          <w:rFonts w:hint="eastAsia"/>
        </w:rPr>
        <w:t xml:space="preserve">frame </w:t>
      </w:r>
      <w:r w:rsidRPr="001D3A65">
        <w:rPr>
          <w:rFonts w:hint="eastAsia"/>
        </w:rPr>
        <w:t>相框</w:t>
      </w:r>
      <w:r w:rsidR="004D3A83" w:rsidRPr="001D3A65">
        <w:rPr>
          <w:rFonts w:hint="eastAsia"/>
          <w:noProof/>
        </w:rPr>
        <w:t xml:space="preserve"> </w:t>
      </w:r>
    </w:p>
    <w:p w14:paraId="1B50AC6E" w14:textId="65B2BBDE" w:rsidR="000C2A7F" w:rsidRPr="001D3A65" w:rsidRDefault="009A0288" w:rsidP="000C2A7F">
      <w:pPr>
        <w:spacing w:line="25" w:lineRule="atLeast"/>
      </w:pPr>
      <w:r w:rsidRPr="001D3A65">
        <w:rPr>
          <w:rFonts w:eastAsia="標楷體"/>
        </w:rPr>
        <w:t>3</w:t>
      </w:r>
      <w:r w:rsidR="006D1154" w:rsidRPr="001D3A65">
        <w:rPr>
          <w:rFonts w:eastAsia="標楷體" w:hint="eastAsia"/>
        </w:rPr>
        <w:t>4</w:t>
      </w:r>
      <w:r w:rsidRPr="001D3A65">
        <w:rPr>
          <w:rFonts w:eastAsia="標楷體"/>
        </w:rPr>
        <w:t>.</w:t>
      </w:r>
      <w:r w:rsidRPr="001D3A65">
        <w:t xml:space="preserve"> </w:t>
      </w:r>
      <w:r w:rsidR="000C2A7F" w:rsidRPr="001D3A65">
        <w:rPr>
          <w:rFonts w:hint="eastAsia"/>
        </w:rPr>
        <w:t xml:space="preserve">When something is </w:t>
      </w:r>
      <w:r w:rsidR="00F32F66" w:rsidRPr="001D3A65">
        <w:t>“</w:t>
      </w:r>
      <w:r w:rsidR="000C2A7F" w:rsidRPr="001D3A65">
        <w:rPr>
          <w:rFonts w:hint="eastAsia"/>
        </w:rPr>
        <w:t>mysterious</w:t>
      </w:r>
      <w:r w:rsidR="007C3B27" w:rsidRPr="001D3A65">
        <w:t>”,</w:t>
      </w:r>
      <w:r w:rsidR="000C2A7F" w:rsidRPr="001D3A65">
        <w:rPr>
          <w:rFonts w:hint="eastAsia"/>
        </w:rPr>
        <w:t>＿＿＿</w:t>
      </w:r>
      <w:r w:rsidR="008F4863" w:rsidRPr="001D3A65">
        <w:rPr>
          <w:rFonts w:hint="eastAsia"/>
        </w:rPr>
        <w:t>_.</w:t>
      </w:r>
    </w:p>
    <w:p w14:paraId="1FD0D02E" w14:textId="25FE4EC5" w:rsidR="000C2A7F" w:rsidRPr="001D3A65" w:rsidRDefault="000C2A7F" w:rsidP="000C2A7F">
      <w:pPr>
        <w:spacing w:line="25" w:lineRule="atLeast"/>
      </w:pPr>
      <w:r w:rsidRPr="001D3A65">
        <w:rPr>
          <w:rFonts w:hint="eastAsia"/>
        </w:rPr>
        <w:t xml:space="preserve">　　</w:t>
      </w:r>
      <w:r w:rsidRPr="001D3A65">
        <w:rPr>
          <w:rFonts w:hint="eastAsia"/>
        </w:rPr>
        <w:t>(A) it has a very rich and long history    (B) it is very popular around the world</w:t>
      </w:r>
    </w:p>
    <w:p w14:paraId="08923C61" w14:textId="4F85D24F" w:rsidR="000C2A7F" w:rsidRPr="001D3A65" w:rsidRDefault="000C2A7F" w:rsidP="000C2A7F">
      <w:pPr>
        <w:spacing w:line="25" w:lineRule="atLeast"/>
      </w:pPr>
      <w:r w:rsidRPr="001D3A65">
        <w:rPr>
          <w:rFonts w:hint="eastAsia"/>
        </w:rPr>
        <w:t xml:space="preserve">　　</w:t>
      </w:r>
      <w:r w:rsidRPr="001D3A65">
        <w:rPr>
          <w:rFonts w:hint="eastAsia"/>
        </w:rPr>
        <w:t xml:space="preserve">(C) it is not easy to know about it     (D) it is not a secret at all   </w:t>
      </w:r>
      <w:r w:rsidRPr="001D3A65">
        <w:sym w:font="Wingdings" w:char="F026"/>
      </w:r>
      <w:r w:rsidRPr="001D3A65">
        <w:rPr>
          <w:rFonts w:hint="eastAsia"/>
        </w:rPr>
        <w:t xml:space="preserve"> secret </w:t>
      </w:r>
      <w:r w:rsidRPr="001D3A65">
        <w:rPr>
          <w:rFonts w:hint="eastAsia"/>
        </w:rPr>
        <w:t>秘密</w:t>
      </w:r>
    </w:p>
    <w:p w14:paraId="3AD6B69A" w14:textId="77777777" w:rsidR="008F4863" w:rsidRPr="001D3A65" w:rsidRDefault="00513DE0" w:rsidP="008F4863">
      <w:pPr>
        <w:spacing w:line="25" w:lineRule="atLeast"/>
      </w:pPr>
      <w:r w:rsidRPr="001D3A65">
        <w:rPr>
          <w:rFonts w:hint="eastAsia"/>
        </w:rPr>
        <w:t>3</w:t>
      </w:r>
      <w:r w:rsidR="006D1154" w:rsidRPr="001D3A65">
        <w:rPr>
          <w:rFonts w:hint="eastAsia"/>
        </w:rPr>
        <w:t>5</w:t>
      </w:r>
      <w:r w:rsidRPr="001D3A65">
        <w:t xml:space="preserve">. </w:t>
      </w:r>
      <w:r w:rsidR="008F4863" w:rsidRPr="001D3A65">
        <w:t>Which is the right picture when you take a photo of statues in North Korea?</w:t>
      </w:r>
    </w:p>
    <w:p w14:paraId="5A280976" w14:textId="69F4EFD1" w:rsidR="008F4863" w:rsidRPr="001D3A65" w:rsidRDefault="008F4863" w:rsidP="008F4863">
      <w:pPr>
        <w:spacing w:line="25" w:lineRule="atLeast"/>
      </w:pPr>
      <w:r w:rsidRPr="001D3A65">
        <w:rPr>
          <w:rFonts w:hint="eastAsia"/>
        </w:rPr>
        <w:t xml:space="preserve">　</w:t>
      </w:r>
      <w:r w:rsidRPr="001D3A65">
        <w:rPr>
          <w:rFonts w:hint="eastAsia"/>
        </w:rPr>
        <w:t xml:space="preserve">  (A)                 (B)</w:t>
      </w:r>
    </w:p>
    <w:p w14:paraId="0D696015" w14:textId="28B4F048" w:rsidR="008F4863" w:rsidRPr="001D3A65" w:rsidRDefault="008F4863" w:rsidP="008F4863">
      <w:pPr>
        <w:spacing w:line="25" w:lineRule="atLeast"/>
      </w:pPr>
      <w:r w:rsidRPr="001D3A65">
        <w:rPr>
          <w:rFonts w:hint="eastAsia"/>
        </w:rPr>
        <w:t xml:space="preserve">　　　</w:t>
      </w:r>
      <w:r w:rsidR="000840A7" w:rsidRPr="001D3A65">
        <w:rPr>
          <w:noProof/>
        </w:rPr>
        <w:drawing>
          <wp:inline distT="0" distB="0" distL="0" distR="0" wp14:anchorId="3AF6C408" wp14:editId="27CB4A0A">
            <wp:extent cx="1074420" cy="1074420"/>
            <wp:effectExtent l="19050" t="19050" r="11430" b="1143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w="6350" cmpd="sng">
                      <a:solidFill>
                        <a:srgbClr val="000000"/>
                      </a:solidFill>
                      <a:miter lim="800000"/>
                      <a:headEnd/>
                      <a:tailEnd/>
                    </a:ln>
                    <a:effectLst/>
                  </pic:spPr>
                </pic:pic>
              </a:graphicData>
            </a:graphic>
          </wp:inline>
        </w:drawing>
      </w:r>
      <w:r w:rsidRPr="001D3A65">
        <w:rPr>
          <w:rFonts w:hint="eastAsia"/>
        </w:rPr>
        <w:t xml:space="preserve">　　　</w:t>
      </w:r>
      <w:r w:rsidRPr="001D3A65">
        <w:rPr>
          <w:noProof/>
        </w:rPr>
        <w:drawing>
          <wp:inline distT="0" distB="0" distL="0" distR="0" wp14:anchorId="7450A2CF" wp14:editId="4C12055E">
            <wp:extent cx="1074420" cy="1074420"/>
            <wp:effectExtent l="19050" t="19050" r="11430" b="1143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w="6350" cmpd="sng">
                      <a:solidFill>
                        <a:srgbClr val="000000"/>
                      </a:solidFill>
                      <a:miter lim="800000"/>
                      <a:headEnd/>
                      <a:tailEnd/>
                    </a:ln>
                    <a:effectLst/>
                  </pic:spPr>
                </pic:pic>
              </a:graphicData>
            </a:graphic>
          </wp:inline>
        </w:drawing>
      </w:r>
      <w:r w:rsidRPr="001D3A65">
        <w:rPr>
          <w:rFonts w:hint="eastAsia"/>
        </w:rPr>
        <w:t xml:space="preserve">   </w:t>
      </w:r>
    </w:p>
    <w:p w14:paraId="550B32D8" w14:textId="4F4B028E" w:rsidR="008F4863" w:rsidRPr="001D3A65" w:rsidRDefault="008F4863" w:rsidP="008F4863">
      <w:pPr>
        <w:spacing w:line="25" w:lineRule="atLeast"/>
      </w:pPr>
      <w:r w:rsidRPr="001D3A65">
        <w:rPr>
          <w:rFonts w:hint="eastAsia"/>
        </w:rPr>
        <w:t xml:space="preserve">　　</w:t>
      </w:r>
      <w:r w:rsidRPr="001D3A65">
        <w:rPr>
          <w:rFonts w:hint="eastAsia"/>
        </w:rPr>
        <w:t xml:space="preserve">(C) </w:t>
      </w:r>
      <w:r w:rsidRPr="001D3A65">
        <w:t xml:space="preserve">                </w:t>
      </w:r>
      <w:r w:rsidRPr="001D3A65">
        <w:rPr>
          <w:rFonts w:hint="eastAsia"/>
        </w:rPr>
        <w:t>(D)</w:t>
      </w:r>
    </w:p>
    <w:p w14:paraId="67393A16" w14:textId="1E941DC4" w:rsidR="008F4863" w:rsidRPr="001D3A65" w:rsidRDefault="008F4863" w:rsidP="0002768F">
      <w:pPr>
        <w:spacing w:line="25" w:lineRule="atLeast"/>
        <w:ind w:firstLineChars="300" w:firstLine="720"/>
      </w:pPr>
      <w:r w:rsidRPr="001D3A65">
        <w:rPr>
          <w:noProof/>
        </w:rPr>
        <w:drawing>
          <wp:inline distT="0" distB="0" distL="0" distR="0" wp14:anchorId="0C065117" wp14:editId="6E2435B3">
            <wp:extent cx="1074420" cy="1074420"/>
            <wp:effectExtent l="19050" t="19050" r="11430" b="1143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w="6350" cmpd="sng">
                      <a:solidFill>
                        <a:srgbClr val="000000"/>
                      </a:solidFill>
                      <a:miter lim="800000"/>
                      <a:headEnd/>
                      <a:tailEnd/>
                    </a:ln>
                    <a:effectLst/>
                  </pic:spPr>
                </pic:pic>
              </a:graphicData>
            </a:graphic>
          </wp:inline>
        </w:drawing>
      </w:r>
      <w:r w:rsidRPr="001D3A65">
        <w:rPr>
          <w:rFonts w:hint="eastAsia"/>
        </w:rPr>
        <w:t xml:space="preserve"> </w:t>
      </w:r>
      <w:r w:rsidRPr="001D3A65">
        <w:t xml:space="preserve">    </w:t>
      </w:r>
      <w:r w:rsidR="000840A7" w:rsidRPr="001D3A65">
        <w:rPr>
          <w:noProof/>
        </w:rPr>
        <w:drawing>
          <wp:inline distT="0" distB="0" distL="0" distR="0" wp14:anchorId="77E1DA72" wp14:editId="2E864F1C">
            <wp:extent cx="1074420" cy="1074420"/>
            <wp:effectExtent l="19050" t="19050" r="11430" b="1143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w="6350" cmpd="sng">
                      <a:solidFill>
                        <a:srgbClr val="000000"/>
                      </a:solidFill>
                      <a:miter lim="800000"/>
                      <a:headEnd/>
                      <a:tailEnd/>
                    </a:ln>
                    <a:effectLst/>
                  </pic:spPr>
                </pic:pic>
              </a:graphicData>
            </a:graphic>
          </wp:inline>
        </w:drawing>
      </w:r>
      <w:r w:rsidRPr="001D3A65">
        <w:rPr>
          <w:rFonts w:hint="eastAsia"/>
        </w:rPr>
        <w:t xml:space="preserve">              </w:t>
      </w:r>
    </w:p>
    <w:p w14:paraId="1F836B1F" w14:textId="77777777" w:rsidR="0002768F" w:rsidRPr="001D3A65" w:rsidRDefault="00513DE0" w:rsidP="0002768F">
      <w:pPr>
        <w:spacing w:line="25" w:lineRule="atLeast"/>
      </w:pPr>
      <w:r w:rsidRPr="001D3A65">
        <w:rPr>
          <w:rFonts w:hint="eastAsia"/>
        </w:rPr>
        <w:t>3</w:t>
      </w:r>
      <w:r w:rsidR="006D1154" w:rsidRPr="001D3A65">
        <w:rPr>
          <w:rFonts w:hint="eastAsia"/>
        </w:rPr>
        <w:t>6</w:t>
      </w:r>
      <w:r w:rsidRPr="001D3A65">
        <w:rPr>
          <w:rFonts w:hint="eastAsia"/>
        </w:rPr>
        <w:t xml:space="preserve">. </w:t>
      </w:r>
      <w:r w:rsidR="0002768F" w:rsidRPr="001D3A65">
        <w:t>Which is true when you go on a trip to North Korea?</w:t>
      </w:r>
    </w:p>
    <w:p w14:paraId="0FB14FB8" w14:textId="2901F529" w:rsidR="0002768F" w:rsidRPr="001D3A65" w:rsidRDefault="0002768F" w:rsidP="0002768F">
      <w:pPr>
        <w:spacing w:line="25" w:lineRule="atLeast"/>
      </w:pPr>
      <w:r w:rsidRPr="001D3A65">
        <w:rPr>
          <w:rFonts w:hint="eastAsia"/>
        </w:rPr>
        <w:t xml:space="preserve">　</w:t>
      </w:r>
      <w:r w:rsidRPr="001D3A65">
        <w:rPr>
          <w:rFonts w:hint="eastAsia"/>
        </w:rPr>
        <w:t xml:space="preserve"> </w:t>
      </w:r>
      <w:r w:rsidRPr="001D3A65">
        <w:t xml:space="preserve"> </w:t>
      </w:r>
      <w:r w:rsidRPr="001D3A65">
        <w:rPr>
          <w:rFonts w:hint="eastAsia"/>
        </w:rPr>
        <w:t>(A) You can leave your hotel to visit anywhere alone.</w:t>
      </w:r>
    </w:p>
    <w:p w14:paraId="204BF5F3" w14:textId="2B3E3851" w:rsidR="0002768F" w:rsidRPr="001D3A65" w:rsidRDefault="0002768F" w:rsidP="0002768F">
      <w:pPr>
        <w:spacing w:line="25" w:lineRule="atLeast"/>
      </w:pPr>
      <w:r w:rsidRPr="001D3A65">
        <w:rPr>
          <w:rFonts w:hint="eastAsia"/>
        </w:rPr>
        <w:t xml:space="preserve">　　</w:t>
      </w:r>
      <w:r w:rsidRPr="001D3A65">
        <w:rPr>
          <w:rFonts w:hint="eastAsia"/>
        </w:rPr>
        <w:t>(B) Calling it the Democratic People</w:t>
      </w:r>
      <w:r w:rsidR="00426274" w:rsidRPr="001D3A65">
        <w:t>’</w:t>
      </w:r>
      <w:r w:rsidRPr="001D3A65">
        <w:rPr>
          <w:rFonts w:hint="eastAsia"/>
        </w:rPr>
        <w:t>s Republic of Korea is wrong.</w:t>
      </w:r>
    </w:p>
    <w:p w14:paraId="1D273648" w14:textId="7384DBDF" w:rsidR="0002768F" w:rsidRPr="001D3A65" w:rsidRDefault="0002768F" w:rsidP="0002768F">
      <w:pPr>
        <w:spacing w:line="25" w:lineRule="atLeast"/>
      </w:pPr>
      <w:r w:rsidRPr="001D3A65">
        <w:rPr>
          <w:rFonts w:hint="eastAsia"/>
        </w:rPr>
        <w:t xml:space="preserve">　　</w:t>
      </w:r>
      <w:r w:rsidRPr="001D3A65">
        <w:rPr>
          <w:rFonts w:hint="eastAsia"/>
        </w:rPr>
        <w:t>(C) Try to say something good when you see the sights during the trip.</w:t>
      </w:r>
    </w:p>
    <w:p w14:paraId="7719DAD5" w14:textId="7FF4E276" w:rsidR="0013353C" w:rsidRPr="001D3A65" w:rsidRDefault="0002768F" w:rsidP="0002768F">
      <w:pPr>
        <w:spacing w:line="25" w:lineRule="atLeast"/>
      </w:pPr>
      <w:r w:rsidRPr="001D3A65">
        <w:rPr>
          <w:rFonts w:hint="eastAsia"/>
        </w:rPr>
        <w:t xml:space="preserve">　　</w:t>
      </w:r>
      <w:r w:rsidRPr="001D3A65">
        <w:rPr>
          <w:rFonts w:hint="eastAsia"/>
        </w:rPr>
        <w:t>(D) People can</w:t>
      </w:r>
      <w:r w:rsidR="00C05E83" w:rsidRPr="001D3A65">
        <w:t>’</w:t>
      </w:r>
      <w:r w:rsidRPr="001D3A65">
        <w:rPr>
          <w:rFonts w:hint="eastAsia"/>
        </w:rPr>
        <w:t>t use their cameras or cellphones when they visit North Korea.</w:t>
      </w:r>
    </w:p>
    <w:p w14:paraId="70A0BEA7" w14:textId="61BEFB2F" w:rsidR="00BD3737" w:rsidRPr="001D3A65" w:rsidRDefault="00BD3737" w:rsidP="0002768F">
      <w:pPr>
        <w:spacing w:line="25" w:lineRule="atLeast"/>
      </w:pPr>
    </w:p>
    <w:p w14:paraId="76B73747" w14:textId="6DD08CA3" w:rsidR="00BD3737" w:rsidRPr="001D3A65" w:rsidRDefault="00BD3737" w:rsidP="0002768F">
      <w:pPr>
        <w:spacing w:line="25" w:lineRule="atLeast"/>
      </w:pPr>
    </w:p>
    <w:p w14:paraId="74B02E24" w14:textId="25E70EB2" w:rsidR="00BD3737" w:rsidRPr="001D3A65" w:rsidRDefault="00BD3737" w:rsidP="0002768F">
      <w:pPr>
        <w:spacing w:line="25" w:lineRule="atLeast"/>
      </w:pPr>
    </w:p>
    <w:p w14:paraId="2C2B80A2" w14:textId="1BF282A6" w:rsidR="00BD3737" w:rsidRPr="001D3A65" w:rsidRDefault="00BD3737" w:rsidP="0002768F">
      <w:pPr>
        <w:spacing w:line="25" w:lineRule="atLeast"/>
      </w:pPr>
    </w:p>
    <w:p w14:paraId="418ACBD5" w14:textId="04BA86B2" w:rsidR="00BD3737" w:rsidRPr="001D3A65" w:rsidRDefault="00BD3737" w:rsidP="0002768F">
      <w:pPr>
        <w:spacing w:line="25" w:lineRule="atLeast"/>
      </w:pPr>
    </w:p>
    <w:p w14:paraId="02CE05C0" w14:textId="34BF5B3C" w:rsidR="00BD3737" w:rsidRPr="001D3A65" w:rsidRDefault="00BD3737" w:rsidP="0002768F">
      <w:pPr>
        <w:spacing w:line="25" w:lineRule="atLeast"/>
      </w:pPr>
    </w:p>
    <w:p w14:paraId="2C1BE764" w14:textId="4588A299" w:rsidR="00BD3737" w:rsidRPr="001D3A65" w:rsidRDefault="00BD3737" w:rsidP="0002768F">
      <w:pPr>
        <w:spacing w:line="25" w:lineRule="atLeast"/>
      </w:pPr>
    </w:p>
    <w:p w14:paraId="0965A1EE" w14:textId="3FAD2CAD" w:rsidR="00BD3737" w:rsidRPr="001D3A65" w:rsidRDefault="00BD3737" w:rsidP="00BD3737">
      <w:pPr>
        <w:adjustRightInd w:val="0"/>
        <w:snapToGrid w:val="0"/>
        <w:spacing w:line="25" w:lineRule="atLeast"/>
        <w:jc w:val="center"/>
        <w:rPr>
          <w:rFonts w:ascii="標楷體" w:eastAsia="標楷體" w:hAnsi="標楷體"/>
        </w:rPr>
        <w:sectPr w:rsidR="00BD3737" w:rsidRPr="001D3A65" w:rsidSect="006F736B">
          <w:type w:val="continuous"/>
          <w:pgSz w:w="14572" w:h="20639" w:code="12"/>
          <w:pgMar w:top="1021" w:right="907" w:bottom="1021" w:left="907" w:header="454" w:footer="454" w:gutter="0"/>
          <w:cols w:sep="1" w:space="240"/>
          <w:docGrid w:type="lines" w:linePitch="360"/>
        </w:sectPr>
      </w:pPr>
      <w:r w:rsidRPr="001D3A65">
        <w:rPr>
          <w:rFonts w:ascii="標楷體" w:eastAsia="標楷體" w:hAnsi="標楷體" w:hint="eastAsia"/>
          <w:b/>
          <w:bCs/>
          <w:sz w:val="28"/>
          <w:szCs w:val="28"/>
        </w:rPr>
        <w:t>&lt;&lt;</w:t>
      </w:r>
      <w:r w:rsidRPr="001D3A65">
        <w:rPr>
          <w:rFonts w:ascii="標楷體" w:eastAsia="標楷體" w:hAnsi="標楷體" w:hint="eastAsia"/>
          <w:b/>
          <w:bCs/>
          <w:sz w:val="28"/>
          <w:szCs w:val="28"/>
          <w:shd w:val="pct15" w:color="auto" w:fill="FFFFFF"/>
        </w:rPr>
        <w:t>背面尚有試題</w:t>
      </w:r>
      <w:r w:rsidRPr="001D3A65">
        <w:rPr>
          <w:rFonts w:ascii="標楷體" w:eastAsia="標楷體" w:hAnsi="標楷體" w:hint="eastAsia"/>
          <w:b/>
          <w:bCs/>
          <w:sz w:val="28"/>
          <w:szCs w:val="28"/>
        </w:rPr>
        <w:t xml:space="preserve"> &gt;&gt;</w:t>
      </w:r>
    </w:p>
    <w:p w14:paraId="0193C6B7" w14:textId="77777777" w:rsidR="00BD3737" w:rsidRPr="001D3A65" w:rsidRDefault="00BD3737" w:rsidP="0002768F">
      <w:pPr>
        <w:spacing w:line="25" w:lineRule="atLeast"/>
      </w:pPr>
    </w:p>
    <w:p w14:paraId="4872F9C2" w14:textId="0B0C8ED6" w:rsidR="00C125C9" w:rsidRPr="001D3A65" w:rsidRDefault="00C125C9" w:rsidP="00BD3737">
      <w:pPr>
        <w:pStyle w:val="Normalfee7dbce-d5af-47a1-81a4-fa2bc55fbd57"/>
        <w:pBdr>
          <w:top w:val="single" w:sz="4" w:space="1" w:color="auto"/>
          <w:left w:val="single" w:sz="4" w:space="4" w:color="auto"/>
          <w:bottom w:val="single" w:sz="4" w:space="1" w:color="auto"/>
          <w:right w:val="single" w:sz="4" w:space="4" w:color="auto"/>
        </w:pBdr>
        <w:spacing w:line="25" w:lineRule="atLeast"/>
        <w:ind w:rightChars="100" w:right="240" w:firstLine="480"/>
      </w:pPr>
      <w:r w:rsidRPr="001D3A65">
        <w:lastRenderedPageBreak/>
        <w:t xml:space="preserve">Karina loves to shop for new clothes. When she was a child, her mother often took her to the department store on weekends. Her mother would let her pick out the clothes she liked and try them on. Sometimes, her mother didn’t like them because those clothes were too big for her. She didn’t want </w:t>
      </w:r>
      <w:r w:rsidR="002B288A" w:rsidRPr="001D3A65">
        <w:t>Karina</w:t>
      </w:r>
      <w:r w:rsidRPr="001D3A65">
        <w:t xml:space="preserve"> to wear clothes in the wrong sizes. For her, the better the clothes fit, the better the person looked in them. </w:t>
      </w:r>
      <w:r w:rsidR="002B288A" w:rsidRPr="001D3A65">
        <w:t xml:space="preserve">Karina </w:t>
      </w:r>
      <w:r w:rsidRPr="001D3A65">
        <w:t>keeps what her mother said in mind to this day.</w:t>
      </w:r>
    </w:p>
    <w:p w14:paraId="7DE45C11" w14:textId="489BBB08" w:rsidR="00C125C9" w:rsidRPr="001D3A65" w:rsidRDefault="00C125C9" w:rsidP="00BD3737">
      <w:pPr>
        <w:pStyle w:val="Normalfee7dbce-d5af-47a1-81a4-fa2bc55fbd57"/>
        <w:pBdr>
          <w:top w:val="single" w:sz="4" w:space="1" w:color="auto"/>
          <w:left w:val="single" w:sz="4" w:space="4" w:color="auto"/>
          <w:bottom w:val="single" w:sz="4" w:space="1" w:color="auto"/>
          <w:right w:val="single" w:sz="4" w:space="4" w:color="auto"/>
        </w:pBdr>
        <w:spacing w:line="25" w:lineRule="atLeast"/>
        <w:ind w:rightChars="100" w:right="240" w:firstLine="480"/>
      </w:pPr>
      <w:r w:rsidRPr="001D3A65">
        <w:t xml:space="preserve">Today, when </w:t>
      </w:r>
      <w:r w:rsidR="002B288A" w:rsidRPr="001D3A65">
        <w:t>Karina</w:t>
      </w:r>
      <w:r w:rsidRPr="001D3A65">
        <w:t xml:space="preserve"> goes shopping for clothes, she follows the rules her mother told her. If she tries on a skirt and it is too loose, she’ll get the clerk to bring her a smaller one. If the pair of jeans that she is trying on is really long and baggy, she’ll ask her friend to help her find a shorter and tighter pair. For </w:t>
      </w:r>
      <w:r w:rsidR="002B288A" w:rsidRPr="001D3A65">
        <w:t>Karina</w:t>
      </w:r>
      <w:r w:rsidRPr="001D3A65">
        <w:t xml:space="preserve">, finding clothes in the perfect size is important, so she doesn’t mind taking a long time to get everything right. </w:t>
      </w:r>
    </w:p>
    <w:p w14:paraId="2CEBC549" w14:textId="24AFA676" w:rsidR="002B288A" w:rsidRPr="001D3A65" w:rsidRDefault="00C125C9" w:rsidP="00BD3737">
      <w:pPr>
        <w:pStyle w:val="Normalfee7dbce-d5af-47a1-81a4-fa2bc55fbd57"/>
        <w:pBdr>
          <w:top w:val="single" w:sz="4" w:space="1" w:color="auto"/>
          <w:left w:val="single" w:sz="4" w:space="4" w:color="auto"/>
          <w:bottom w:val="single" w:sz="4" w:space="1" w:color="auto"/>
          <w:right w:val="single" w:sz="4" w:space="4" w:color="auto"/>
        </w:pBdr>
        <w:spacing w:line="25" w:lineRule="atLeast"/>
        <w:ind w:rightChars="100" w:right="240" w:firstLine="480"/>
      </w:pPr>
      <w:r w:rsidRPr="001D3A65">
        <w:t xml:space="preserve">This is the reason why </w:t>
      </w:r>
      <w:r w:rsidR="002B288A" w:rsidRPr="001D3A65">
        <w:t>Karina</w:t>
      </w:r>
      <w:r w:rsidRPr="001D3A65">
        <w:t xml:space="preserve"> never buys any clothes on the Internet. She wants to be able to see, feel, and try on the clothes before she buys them. If technology ever allows her to do that from her comfortable home, she may give it a try. Until then, she’s more than happy to go shopping for clothes at physical stores.</w:t>
      </w:r>
    </w:p>
    <w:p w14:paraId="14A7EB30" w14:textId="77777777" w:rsidR="00AE730F" w:rsidRPr="001D3A65" w:rsidRDefault="00AE730F" w:rsidP="002B288A">
      <w:pPr>
        <w:pStyle w:val="Normalfee7dbce-d5af-47a1-81a4-fa2bc55fbd57"/>
        <w:pBdr>
          <w:top w:val="single" w:sz="4" w:space="1" w:color="auto"/>
          <w:left w:val="single" w:sz="4" w:space="4" w:color="auto"/>
          <w:bottom w:val="single" w:sz="4" w:space="1" w:color="auto"/>
          <w:right w:val="single" w:sz="4" w:space="4" w:color="auto"/>
        </w:pBdr>
        <w:spacing w:line="25" w:lineRule="atLeast"/>
        <w:ind w:rightChars="100" w:right="240" w:firstLine="480"/>
      </w:pPr>
    </w:p>
    <w:p w14:paraId="4B0719E7" w14:textId="1E87126A" w:rsidR="00DB61E3" w:rsidRPr="001D3A65" w:rsidRDefault="002B288A" w:rsidP="002B288A">
      <w:pPr>
        <w:pStyle w:val="Normalfee7dbce-d5af-47a1-81a4-fa2bc55fbd57"/>
        <w:pBdr>
          <w:top w:val="single" w:sz="4" w:space="1" w:color="auto"/>
          <w:left w:val="single" w:sz="4" w:space="4" w:color="auto"/>
          <w:bottom w:val="single" w:sz="4" w:space="1" w:color="auto"/>
          <w:right w:val="single" w:sz="4" w:space="4" w:color="auto"/>
        </w:pBdr>
        <w:spacing w:line="25" w:lineRule="atLeast"/>
        <w:ind w:rightChars="100" w:right="240"/>
      </w:pPr>
      <w:r w:rsidRPr="001D3A65">
        <w:sym w:font="Wingdings" w:char="F026"/>
      </w:r>
      <w:r w:rsidRPr="001D3A65">
        <w:t xml:space="preserve"> </w:t>
      </w:r>
      <w:r w:rsidR="00C125C9" w:rsidRPr="001D3A65">
        <w:rPr>
          <w:rFonts w:hint="eastAsia"/>
        </w:rPr>
        <w:t>fit</w:t>
      </w:r>
      <w:r w:rsidR="00C125C9" w:rsidRPr="001D3A65">
        <w:rPr>
          <w:rFonts w:hint="eastAsia"/>
        </w:rPr>
        <w:t xml:space="preserve">合身　</w:t>
      </w:r>
      <w:r w:rsidR="00C125C9" w:rsidRPr="001D3A65">
        <w:rPr>
          <w:rFonts w:hint="eastAsia"/>
        </w:rPr>
        <w:t>loose</w:t>
      </w:r>
      <w:r w:rsidR="00C125C9" w:rsidRPr="001D3A65">
        <w:rPr>
          <w:rFonts w:hint="eastAsia"/>
        </w:rPr>
        <w:t xml:space="preserve">鬆垮的　</w:t>
      </w:r>
      <w:r w:rsidR="00C125C9" w:rsidRPr="001D3A65">
        <w:rPr>
          <w:rFonts w:hint="eastAsia"/>
        </w:rPr>
        <w:t>baggy</w:t>
      </w:r>
      <w:r w:rsidR="00C125C9" w:rsidRPr="001D3A65">
        <w:rPr>
          <w:rFonts w:hint="eastAsia"/>
        </w:rPr>
        <w:t xml:space="preserve">寬鬆的　</w:t>
      </w:r>
      <w:r w:rsidR="00C125C9" w:rsidRPr="001D3A65">
        <w:rPr>
          <w:rFonts w:hint="eastAsia"/>
        </w:rPr>
        <w:t>tight</w:t>
      </w:r>
      <w:r w:rsidR="00C125C9" w:rsidRPr="001D3A65">
        <w:rPr>
          <w:rFonts w:hint="eastAsia"/>
        </w:rPr>
        <w:t>緊的</w:t>
      </w:r>
      <w:r w:rsidRPr="001D3A65">
        <w:rPr>
          <w:rFonts w:hint="eastAsia"/>
        </w:rPr>
        <w:t xml:space="preserve"> </w:t>
      </w:r>
      <w:r w:rsidR="00B66E35" w:rsidRPr="001D3A65">
        <w:t xml:space="preserve"> </w:t>
      </w:r>
      <w:r w:rsidR="00C125C9" w:rsidRPr="001D3A65">
        <w:rPr>
          <w:rFonts w:hint="eastAsia"/>
        </w:rPr>
        <w:t>technology</w:t>
      </w:r>
      <w:r w:rsidR="00C125C9" w:rsidRPr="001D3A65">
        <w:rPr>
          <w:rFonts w:hint="eastAsia"/>
        </w:rPr>
        <w:t xml:space="preserve">科技　</w:t>
      </w:r>
      <w:r w:rsidR="00C125C9" w:rsidRPr="001D3A65">
        <w:rPr>
          <w:rFonts w:hint="eastAsia"/>
        </w:rPr>
        <w:t>allow</w:t>
      </w:r>
      <w:r w:rsidR="00C125C9" w:rsidRPr="001D3A65">
        <w:rPr>
          <w:rFonts w:hint="eastAsia"/>
        </w:rPr>
        <w:t xml:space="preserve">允許　</w:t>
      </w:r>
      <w:r w:rsidR="00C125C9" w:rsidRPr="001D3A65">
        <w:rPr>
          <w:rFonts w:hint="eastAsia"/>
        </w:rPr>
        <w:t xml:space="preserve">physical </w:t>
      </w:r>
      <w:r w:rsidR="00C125C9" w:rsidRPr="001D3A65">
        <w:rPr>
          <w:rFonts w:hint="eastAsia"/>
        </w:rPr>
        <w:t>實體的</w:t>
      </w:r>
      <w:r w:rsidR="00DB61E3" w:rsidRPr="001D3A65">
        <w:t xml:space="preserve">  </w:t>
      </w:r>
    </w:p>
    <w:p w14:paraId="2DD7635B" w14:textId="184CF15A" w:rsidR="00A815A0" w:rsidRPr="001D3A65" w:rsidRDefault="008E1E7D" w:rsidP="00A815A0">
      <w:pPr>
        <w:spacing w:line="25" w:lineRule="atLeast"/>
      </w:pPr>
      <w:r w:rsidRPr="001D3A65">
        <w:rPr>
          <w:rFonts w:eastAsia="標楷體" w:hint="eastAsia"/>
        </w:rPr>
        <w:t>3</w:t>
      </w:r>
      <w:r w:rsidR="00D5286E" w:rsidRPr="001D3A65">
        <w:rPr>
          <w:rFonts w:eastAsia="標楷體"/>
        </w:rPr>
        <w:t>7</w:t>
      </w:r>
      <w:r w:rsidR="00C046EF" w:rsidRPr="001D3A65">
        <w:rPr>
          <w:rFonts w:eastAsia="標楷體"/>
        </w:rPr>
        <w:t xml:space="preserve">. </w:t>
      </w:r>
      <w:r w:rsidR="00A815A0" w:rsidRPr="001D3A65">
        <w:rPr>
          <w:rFonts w:hint="eastAsia"/>
        </w:rPr>
        <w:t xml:space="preserve">What is the second paragraph about?  </w:t>
      </w:r>
      <w:r w:rsidR="00D71120" w:rsidRPr="001D3A65">
        <w:sym w:font="Wingdings" w:char="F026"/>
      </w:r>
      <w:r w:rsidR="00D71120" w:rsidRPr="001D3A65">
        <w:t xml:space="preserve"> </w:t>
      </w:r>
      <w:r w:rsidR="00A815A0" w:rsidRPr="001D3A65">
        <w:rPr>
          <w:rFonts w:hint="eastAsia"/>
        </w:rPr>
        <w:t xml:space="preserve">paragraph </w:t>
      </w:r>
      <w:r w:rsidR="00A815A0" w:rsidRPr="001D3A65">
        <w:rPr>
          <w:rFonts w:ascii="標楷體" w:eastAsia="標楷體" w:hAnsi="標楷體" w:hint="eastAsia"/>
        </w:rPr>
        <w:t>段落</w:t>
      </w:r>
    </w:p>
    <w:p w14:paraId="3B0B588D" w14:textId="5738D74E" w:rsidR="00A815A0" w:rsidRPr="001D3A65" w:rsidRDefault="00A815A0" w:rsidP="00A815A0">
      <w:pPr>
        <w:spacing w:line="25" w:lineRule="atLeast"/>
        <w:ind w:firstLineChars="200" w:firstLine="480"/>
      </w:pPr>
      <w:r w:rsidRPr="001D3A65">
        <w:rPr>
          <w:rFonts w:hint="eastAsia"/>
        </w:rPr>
        <w:t>(A) Maria</w:t>
      </w:r>
      <w:r w:rsidR="00D71120" w:rsidRPr="001D3A65">
        <w:t>’</w:t>
      </w:r>
      <w:r w:rsidRPr="001D3A65">
        <w:rPr>
          <w:rFonts w:hint="eastAsia"/>
        </w:rPr>
        <w:t>s favorite fashion style.</w:t>
      </w:r>
    </w:p>
    <w:p w14:paraId="3D50DF6E" w14:textId="213F9F4F" w:rsidR="00A815A0" w:rsidRPr="001D3A65" w:rsidRDefault="00A815A0" w:rsidP="00A815A0">
      <w:pPr>
        <w:spacing w:line="25" w:lineRule="atLeast"/>
      </w:pPr>
      <w:r w:rsidRPr="001D3A65">
        <w:rPr>
          <w:rFonts w:hint="eastAsia"/>
        </w:rPr>
        <w:t xml:space="preserve">　　</w:t>
      </w:r>
      <w:r w:rsidRPr="001D3A65">
        <w:rPr>
          <w:rFonts w:hint="eastAsia"/>
        </w:rPr>
        <w:t xml:space="preserve">(B) The best clothes shops for </w:t>
      </w:r>
      <w:r w:rsidR="00B66E35" w:rsidRPr="001D3A65">
        <w:t>Karina</w:t>
      </w:r>
      <w:r w:rsidRPr="001D3A65">
        <w:rPr>
          <w:rFonts w:hint="eastAsia"/>
        </w:rPr>
        <w:t>.</w:t>
      </w:r>
    </w:p>
    <w:p w14:paraId="6298605E" w14:textId="4E90C956" w:rsidR="00A815A0" w:rsidRPr="001D3A65" w:rsidRDefault="00A815A0" w:rsidP="00A815A0">
      <w:pPr>
        <w:spacing w:line="25" w:lineRule="atLeast"/>
      </w:pPr>
      <w:r w:rsidRPr="001D3A65">
        <w:rPr>
          <w:rFonts w:hint="eastAsia"/>
        </w:rPr>
        <w:t xml:space="preserve">　　</w:t>
      </w:r>
      <w:r w:rsidRPr="001D3A65">
        <w:rPr>
          <w:rFonts w:hint="eastAsia"/>
        </w:rPr>
        <w:t xml:space="preserve">(C) </w:t>
      </w:r>
      <w:r w:rsidR="00B66E35" w:rsidRPr="001D3A65">
        <w:t>Karina</w:t>
      </w:r>
      <w:r w:rsidR="00D71120" w:rsidRPr="001D3A65">
        <w:t>’</w:t>
      </w:r>
      <w:r w:rsidRPr="001D3A65">
        <w:rPr>
          <w:rFonts w:hint="eastAsia"/>
        </w:rPr>
        <w:t>s way of getting new clothes.</w:t>
      </w:r>
    </w:p>
    <w:p w14:paraId="3C796D50" w14:textId="4EA4A728" w:rsidR="00D71120" w:rsidRPr="001D3A65" w:rsidRDefault="00A815A0" w:rsidP="00A815A0">
      <w:pPr>
        <w:spacing w:line="25" w:lineRule="atLeast"/>
      </w:pPr>
      <w:r w:rsidRPr="001D3A65">
        <w:rPr>
          <w:rFonts w:hint="eastAsia"/>
        </w:rPr>
        <w:t xml:space="preserve">　　</w:t>
      </w:r>
      <w:r w:rsidRPr="001D3A65">
        <w:rPr>
          <w:rFonts w:hint="eastAsia"/>
        </w:rPr>
        <w:t xml:space="preserve">(D) </w:t>
      </w:r>
      <w:r w:rsidR="00B66E35" w:rsidRPr="001D3A65">
        <w:t>Karina</w:t>
      </w:r>
      <w:r w:rsidR="00D71120" w:rsidRPr="001D3A65">
        <w:t>’</w:t>
      </w:r>
      <w:r w:rsidRPr="001D3A65">
        <w:rPr>
          <w:rFonts w:hint="eastAsia"/>
        </w:rPr>
        <w:t>s best shopping time of the week.</w:t>
      </w:r>
    </w:p>
    <w:p w14:paraId="6DCFA13B" w14:textId="25677BBF" w:rsidR="00D55CFE" w:rsidRPr="001D3A65" w:rsidRDefault="00B00E51" w:rsidP="00D55CFE">
      <w:pPr>
        <w:spacing w:line="25" w:lineRule="atLeast"/>
      </w:pPr>
      <w:r w:rsidRPr="001D3A65">
        <w:rPr>
          <w:rFonts w:eastAsia="標楷體" w:hint="eastAsia"/>
        </w:rPr>
        <w:t>3</w:t>
      </w:r>
      <w:r w:rsidR="00D5286E" w:rsidRPr="001D3A65">
        <w:rPr>
          <w:rFonts w:eastAsia="標楷體"/>
        </w:rPr>
        <w:t>8</w:t>
      </w:r>
      <w:r w:rsidR="00C046EF" w:rsidRPr="001D3A65">
        <w:rPr>
          <w:rFonts w:eastAsia="標楷體"/>
        </w:rPr>
        <w:t xml:space="preserve">. </w:t>
      </w:r>
      <w:r w:rsidR="00B66E35" w:rsidRPr="001D3A65">
        <w:t>Karina</w:t>
      </w:r>
      <w:r w:rsidR="00D55CFE" w:rsidRPr="001D3A65">
        <w:t xml:space="preserve"> is trying on a pair of shorts. What will she do if they keep falling down?  </w:t>
      </w:r>
    </w:p>
    <w:p w14:paraId="51694739" w14:textId="5FE6D93F" w:rsidR="00D55CFE" w:rsidRPr="001D3A65" w:rsidRDefault="00D55CFE" w:rsidP="00D55CFE">
      <w:pPr>
        <w:spacing w:line="25" w:lineRule="atLeast"/>
      </w:pPr>
      <w:r w:rsidRPr="001D3A65">
        <w:rPr>
          <w:rFonts w:hint="eastAsia"/>
        </w:rPr>
        <w:t xml:space="preserve">　　</w:t>
      </w:r>
      <w:r w:rsidRPr="001D3A65">
        <w:rPr>
          <w:rFonts w:hint="eastAsia"/>
        </w:rPr>
        <w:t>(A) She will buy them right away.</w:t>
      </w:r>
    </w:p>
    <w:p w14:paraId="4EDE3A09" w14:textId="655C3597" w:rsidR="00D55CFE" w:rsidRPr="001D3A65" w:rsidRDefault="00D55CFE" w:rsidP="00D55CFE">
      <w:pPr>
        <w:spacing w:line="25" w:lineRule="atLeast"/>
      </w:pPr>
      <w:r w:rsidRPr="001D3A65">
        <w:rPr>
          <w:rFonts w:hint="eastAsia"/>
        </w:rPr>
        <w:t xml:space="preserve">　　</w:t>
      </w:r>
      <w:r w:rsidRPr="001D3A65">
        <w:rPr>
          <w:rFonts w:hint="eastAsia"/>
        </w:rPr>
        <w:t>(B) She will ask for a smaller pair.</w:t>
      </w:r>
    </w:p>
    <w:p w14:paraId="3E654D6D" w14:textId="71B86A49" w:rsidR="00D55CFE" w:rsidRPr="001D3A65" w:rsidRDefault="00D55CFE" w:rsidP="00D55CFE">
      <w:pPr>
        <w:spacing w:line="25" w:lineRule="atLeast"/>
      </w:pPr>
      <w:r w:rsidRPr="001D3A65">
        <w:rPr>
          <w:rFonts w:hint="eastAsia"/>
        </w:rPr>
        <w:t xml:space="preserve">　　</w:t>
      </w:r>
      <w:r w:rsidRPr="001D3A65">
        <w:rPr>
          <w:rFonts w:hint="eastAsia"/>
        </w:rPr>
        <w:t>(C) She will get a bigger size.</w:t>
      </w:r>
    </w:p>
    <w:p w14:paraId="4DAD1170" w14:textId="05D2DD08" w:rsidR="009F69D8" w:rsidRPr="001D3A65" w:rsidRDefault="00D55CFE" w:rsidP="00D55CFE">
      <w:pPr>
        <w:spacing w:line="25" w:lineRule="atLeast"/>
      </w:pPr>
      <w:r w:rsidRPr="001D3A65">
        <w:rPr>
          <w:rFonts w:hint="eastAsia"/>
        </w:rPr>
        <w:t xml:space="preserve">　　</w:t>
      </w:r>
      <w:r w:rsidRPr="001D3A65">
        <w:rPr>
          <w:rFonts w:hint="eastAsia"/>
        </w:rPr>
        <w:t>(D) She will find them in a different color.</w:t>
      </w:r>
      <w:r w:rsidR="009F69D8" w:rsidRPr="001D3A65">
        <w:t xml:space="preserve"> </w:t>
      </w:r>
    </w:p>
    <w:p w14:paraId="24CA51D7" w14:textId="1F02ED71" w:rsidR="00620F69" w:rsidRPr="001D3A65" w:rsidRDefault="00F768C9" w:rsidP="00620F69">
      <w:pPr>
        <w:spacing w:line="25" w:lineRule="atLeast"/>
        <w:rPr>
          <w:rFonts w:ascii="標楷體" w:eastAsia="標楷體" w:hAnsi="標楷體"/>
        </w:rPr>
      </w:pPr>
      <w:r w:rsidRPr="001D3A65">
        <w:rPr>
          <w:rFonts w:eastAsia="標楷體" w:hint="eastAsia"/>
        </w:rPr>
        <w:t>3</w:t>
      </w:r>
      <w:r w:rsidR="00D5286E" w:rsidRPr="001D3A65">
        <w:rPr>
          <w:rFonts w:eastAsia="標楷體"/>
        </w:rPr>
        <w:t>9</w:t>
      </w:r>
      <w:r w:rsidRPr="001D3A65">
        <w:rPr>
          <w:rFonts w:eastAsia="標楷體" w:hint="eastAsia"/>
        </w:rPr>
        <w:t xml:space="preserve">. </w:t>
      </w:r>
      <w:r w:rsidR="00620F69" w:rsidRPr="001D3A65">
        <w:rPr>
          <w:rFonts w:hint="eastAsia"/>
        </w:rPr>
        <w:t xml:space="preserve">According to the reading, what did </w:t>
      </w:r>
      <w:r w:rsidR="00482CD5" w:rsidRPr="001D3A65">
        <w:t>Karina</w:t>
      </w:r>
      <w:r w:rsidR="00482CD5" w:rsidRPr="001D3A65">
        <w:rPr>
          <w:rFonts w:hint="eastAsia"/>
        </w:rPr>
        <w:t xml:space="preserve"> </w:t>
      </w:r>
      <w:r w:rsidR="00620F69" w:rsidRPr="001D3A65">
        <w:rPr>
          <w:rFonts w:hint="eastAsia"/>
        </w:rPr>
        <w:t xml:space="preserve">learn from her mother?  </w:t>
      </w:r>
      <w:r w:rsidR="00620F69" w:rsidRPr="001D3A65">
        <w:sym w:font="Wingdings" w:char="F026"/>
      </w:r>
      <w:r w:rsidR="00620F69" w:rsidRPr="001D3A65">
        <w:rPr>
          <w:rFonts w:hint="eastAsia"/>
        </w:rPr>
        <w:t xml:space="preserve"> according to </w:t>
      </w:r>
      <w:r w:rsidR="00620F69" w:rsidRPr="001D3A65">
        <w:rPr>
          <w:rFonts w:ascii="標楷體" w:eastAsia="標楷體" w:hAnsi="標楷體" w:hint="eastAsia"/>
        </w:rPr>
        <w:t>根據</w:t>
      </w:r>
    </w:p>
    <w:p w14:paraId="00B25AD5" w14:textId="209D4471" w:rsidR="00620F69" w:rsidRPr="001D3A65" w:rsidRDefault="00620F69" w:rsidP="00620F69">
      <w:pPr>
        <w:spacing w:line="25" w:lineRule="atLeast"/>
      </w:pPr>
      <w:r w:rsidRPr="001D3A65">
        <w:rPr>
          <w:rFonts w:hint="eastAsia"/>
        </w:rPr>
        <w:t xml:space="preserve">　　</w:t>
      </w:r>
      <w:r w:rsidRPr="001D3A65">
        <w:rPr>
          <w:rFonts w:hint="eastAsia"/>
        </w:rPr>
        <w:t>(A) The way of using new technology.</w:t>
      </w:r>
    </w:p>
    <w:p w14:paraId="555359EC" w14:textId="50038F2B" w:rsidR="00620F69" w:rsidRPr="001D3A65" w:rsidRDefault="00620F69" w:rsidP="00620F69">
      <w:pPr>
        <w:spacing w:line="25" w:lineRule="atLeast"/>
      </w:pPr>
      <w:r w:rsidRPr="001D3A65">
        <w:rPr>
          <w:rFonts w:hint="eastAsia"/>
        </w:rPr>
        <w:t xml:space="preserve">　　</w:t>
      </w:r>
      <w:r w:rsidRPr="001D3A65">
        <w:rPr>
          <w:rFonts w:hint="eastAsia"/>
        </w:rPr>
        <w:t>(B) The way of taking off clothes.</w:t>
      </w:r>
    </w:p>
    <w:p w14:paraId="79AD8394" w14:textId="733F1F6C" w:rsidR="00620F69" w:rsidRPr="001D3A65" w:rsidRDefault="00620F69" w:rsidP="00620F69">
      <w:pPr>
        <w:spacing w:line="25" w:lineRule="atLeast"/>
      </w:pPr>
      <w:r w:rsidRPr="001D3A65">
        <w:rPr>
          <w:rFonts w:hint="eastAsia"/>
        </w:rPr>
        <w:t xml:space="preserve">　　</w:t>
      </w:r>
      <w:r w:rsidRPr="001D3A65">
        <w:rPr>
          <w:rFonts w:hint="eastAsia"/>
        </w:rPr>
        <w:t>(C) The way of shopping with friends.</w:t>
      </w:r>
    </w:p>
    <w:p w14:paraId="08B86CA6" w14:textId="4E2D4C77" w:rsidR="00411A94" w:rsidRPr="001D3A65" w:rsidRDefault="00620F69" w:rsidP="00620F69">
      <w:pPr>
        <w:spacing w:line="25" w:lineRule="atLeast"/>
      </w:pPr>
      <w:r w:rsidRPr="001D3A65">
        <w:rPr>
          <w:rFonts w:hint="eastAsia"/>
        </w:rPr>
        <w:t xml:space="preserve">　　</w:t>
      </w:r>
      <w:r w:rsidRPr="001D3A65">
        <w:rPr>
          <w:rFonts w:hint="eastAsia"/>
        </w:rPr>
        <w:t>(D) The way of shopping for clothes.</w:t>
      </w:r>
    </w:p>
    <w:p w14:paraId="7E37E783" w14:textId="2138EAEA" w:rsidR="00D5286E" w:rsidRPr="001D3A65" w:rsidRDefault="00D5286E" w:rsidP="00D5286E">
      <w:pPr>
        <w:spacing w:line="25" w:lineRule="atLeast"/>
      </w:pPr>
      <w:r w:rsidRPr="001D3A65">
        <w:rPr>
          <w:rFonts w:hint="eastAsia"/>
        </w:rPr>
        <w:t>4</w:t>
      </w:r>
      <w:r w:rsidRPr="001D3A65">
        <w:t xml:space="preserve">0. Why does Karina </w:t>
      </w:r>
      <w:r w:rsidR="00D1150B" w:rsidRPr="001D3A65">
        <w:t>like</w:t>
      </w:r>
      <w:r w:rsidRPr="001D3A65">
        <w:t xml:space="preserve"> physical stores </w:t>
      </w:r>
      <w:r w:rsidR="00D1150B" w:rsidRPr="001D3A65">
        <w:t>better than</w:t>
      </w:r>
      <w:r w:rsidRPr="001D3A65">
        <w:t xml:space="preserve"> shopping on the Internet?</w:t>
      </w:r>
    </w:p>
    <w:p w14:paraId="41B98560" w14:textId="77777777" w:rsidR="00D5286E" w:rsidRPr="001D3A65" w:rsidRDefault="00D5286E" w:rsidP="00D5286E">
      <w:pPr>
        <w:spacing w:line="25" w:lineRule="atLeast"/>
        <w:ind w:leftChars="200" w:left="480"/>
      </w:pPr>
      <w:r w:rsidRPr="001D3A65">
        <w:t>(A) Because Internet clothes are usually too expensive for her.</w:t>
      </w:r>
    </w:p>
    <w:p w14:paraId="053E863A" w14:textId="77777777" w:rsidR="00D5286E" w:rsidRPr="001D3A65" w:rsidRDefault="00D5286E" w:rsidP="00D5286E">
      <w:pPr>
        <w:spacing w:line="25" w:lineRule="atLeast"/>
        <w:ind w:leftChars="200" w:left="480"/>
      </w:pPr>
      <w:r w:rsidRPr="001D3A65">
        <w:t>(B) Because she enjoys talking to the clerks in the physical stores.</w:t>
      </w:r>
    </w:p>
    <w:p w14:paraId="4AB00416" w14:textId="77777777" w:rsidR="00D5286E" w:rsidRPr="001D3A65" w:rsidRDefault="00D5286E" w:rsidP="00D5286E">
      <w:pPr>
        <w:spacing w:line="25" w:lineRule="atLeast"/>
        <w:ind w:leftChars="200" w:left="480"/>
      </w:pPr>
      <w:r w:rsidRPr="001D3A65">
        <w:t>(C) Because she wants to make sure the clothes fit well by trying them on.</w:t>
      </w:r>
    </w:p>
    <w:p w14:paraId="3ADB4407" w14:textId="289BB744" w:rsidR="00D5286E" w:rsidRPr="001D3A65" w:rsidRDefault="00D5286E" w:rsidP="00D5286E">
      <w:pPr>
        <w:spacing w:line="25" w:lineRule="atLeast"/>
        <w:ind w:leftChars="200" w:left="480"/>
        <w:rPr>
          <w:rFonts w:ascii="標楷體" w:eastAsia="標楷體" w:hAnsi="標楷體"/>
        </w:rPr>
      </w:pPr>
      <w:r w:rsidRPr="001D3A65">
        <w:t xml:space="preserve">(D) Because her mother told her that shopping online is </w:t>
      </w:r>
      <w:r w:rsidR="0076299E" w:rsidRPr="001D3A65">
        <w:t>not safe</w:t>
      </w:r>
      <w:r w:rsidRPr="001D3A65">
        <w:t>.</w:t>
      </w:r>
    </w:p>
    <w:bookmarkEnd w:id="5"/>
    <w:p w14:paraId="15DD7804" w14:textId="0191CB8C" w:rsidR="004B234B" w:rsidRPr="001D3A65" w:rsidRDefault="004B234B" w:rsidP="009362FA">
      <w:pPr>
        <w:adjustRightInd w:val="0"/>
        <w:snapToGrid w:val="0"/>
        <w:spacing w:line="25" w:lineRule="atLeast"/>
        <w:rPr>
          <w:b/>
          <w:bCs/>
          <w:sz w:val="28"/>
          <w:szCs w:val="28"/>
        </w:rPr>
      </w:pPr>
    </w:p>
    <w:p w14:paraId="513A62B2" w14:textId="47E92048" w:rsidR="00BD3737" w:rsidRPr="001D3A65" w:rsidRDefault="00BD3737" w:rsidP="009362FA">
      <w:pPr>
        <w:adjustRightInd w:val="0"/>
        <w:snapToGrid w:val="0"/>
        <w:spacing w:line="25" w:lineRule="atLeast"/>
        <w:rPr>
          <w:b/>
          <w:bCs/>
          <w:sz w:val="28"/>
          <w:szCs w:val="28"/>
        </w:rPr>
      </w:pPr>
    </w:p>
    <w:p w14:paraId="55883263" w14:textId="77777777" w:rsidR="00BD3737" w:rsidRPr="001D3A65" w:rsidRDefault="00BD3737" w:rsidP="009362FA">
      <w:pPr>
        <w:adjustRightInd w:val="0"/>
        <w:snapToGrid w:val="0"/>
        <w:spacing w:line="25" w:lineRule="atLeast"/>
        <w:rPr>
          <w:b/>
          <w:bCs/>
          <w:sz w:val="28"/>
          <w:szCs w:val="28"/>
        </w:rPr>
      </w:pPr>
    </w:p>
    <w:p w14:paraId="5714761D" w14:textId="36E94A35" w:rsidR="006F736B" w:rsidRPr="001D3A65" w:rsidRDefault="006F736B" w:rsidP="009362FA">
      <w:pPr>
        <w:adjustRightInd w:val="0"/>
        <w:snapToGrid w:val="0"/>
        <w:spacing w:line="25" w:lineRule="atLeast"/>
        <w:jc w:val="center"/>
        <w:rPr>
          <w:rFonts w:ascii="標楷體" w:eastAsia="標楷體" w:hAnsi="標楷體"/>
        </w:rPr>
        <w:sectPr w:rsidR="006F736B" w:rsidRPr="001D3A65" w:rsidSect="006F736B">
          <w:type w:val="continuous"/>
          <w:pgSz w:w="14572" w:h="20639" w:code="12"/>
          <w:pgMar w:top="1021" w:right="907" w:bottom="1021" w:left="907" w:header="454" w:footer="454" w:gutter="0"/>
          <w:cols w:sep="1" w:space="240"/>
          <w:docGrid w:type="lines" w:linePitch="360"/>
        </w:sectPr>
      </w:pPr>
      <w:r w:rsidRPr="001D3A65">
        <w:rPr>
          <w:rFonts w:ascii="標楷體" w:eastAsia="標楷體" w:hAnsi="標楷體" w:hint="eastAsia"/>
          <w:b/>
          <w:bCs/>
          <w:sz w:val="28"/>
          <w:szCs w:val="28"/>
        </w:rPr>
        <w:t>&lt;&lt;</w:t>
      </w:r>
      <w:r w:rsidRPr="001D3A65">
        <w:rPr>
          <w:rFonts w:ascii="標楷體" w:eastAsia="標楷體" w:hAnsi="標楷體" w:hint="eastAsia"/>
          <w:b/>
          <w:bCs/>
          <w:sz w:val="28"/>
          <w:szCs w:val="28"/>
          <w:shd w:val="pct15" w:color="auto" w:fill="FFFFFF"/>
        </w:rPr>
        <w:t>尚有</w:t>
      </w:r>
      <w:r w:rsidR="00AB47EB" w:rsidRPr="001D3A65">
        <w:rPr>
          <w:rFonts w:ascii="標楷體" w:eastAsia="標楷體" w:hAnsi="標楷體" w:hint="eastAsia"/>
          <w:b/>
          <w:bCs/>
          <w:sz w:val="28"/>
          <w:szCs w:val="28"/>
          <w:shd w:val="pct15" w:color="auto" w:fill="FFFFFF"/>
        </w:rPr>
        <w:t>手寫</w:t>
      </w:r>
      <w:r w:rsidRPr="001D3A65">
        <w:rPr>
          <w:rFonts w:ascii="標楷體" w:eastAsia="標楷體" w:hAnsi="標楷體" w:hint="eastAsia"/>
          <w:b/>
          <w:bCs/>
          <w:sz w:val="28"/>
          <w:szCs w:val="28"/>
          <w:shd w:val="pct15" w:color="auto" w:fill="FFFFFF"/>
        </w:rPr>
        <w:t>題，請仔細作答</w:t>
      </w:r>
      <w:r w:rsidR="00AB47EB" w:rsidRPr="001D3A65">
        <w:rPr>
          <w:rFonts w:ascii="標楷體" w:eastAsia="標楷體" w:hAnsi="標楷體" w:hint="eastAsia"/>
          <w:b/>
          <w:bCs/>
          <w:sz w:val="28"/>
          <w:szCs w:val="28"/>
        </w:rPr>
        <w:t xml:space="preserve"> </w:t>
      </w:r>
      <w:r w:rsidRPr="001D3A65">
        <w:rPr>
          <w:rFonts w:ascii="標楷體" w:eastAsia="標楷體" w:hAnsi="標楷體" w:hint="eastAsia"/>
          <w:b/>
          <w:bCs/>
          <w:sz w:val="28"/>
          <w:szCs w:val="28"/>
        </w:rPr>
        <w:t>&gt;&gt;</w:t>
      </w:r>
    </w:p>
    <w:p w14:paraId="1C84B958" w14:textId="2426C673" w:rsidR="001B643A" w:rsidRPr="001D3A65" w:rsidRDefault="001B643A" w:rsidP="009362FA">
      <w:pPr>
        <w:spacing w:line="25" w:lineRule="atLeast"/>
        <w:rPr>
          <w:rFonts w:eastAsia="標楷體"/>
          <w:sz w:val="28"/>
          <w:szCs w:val="28"/>
        </w:rPr>
      </w:pPr>
    </w:p>
    <w:sectPr w:rsidR="001B643A" w:rsidRPr="001D3A65" w:rsidSect="00A373AE">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16CCE" w14:textId="77777777" w:rsidR="00E77BF2" w:rsidRDefault="00E77BF2" w:rsidP="000A2BBE">
      <w:r>
        <w:separator/>
      </w:r>
    </w:p>
  </w:endnote>
  <w:endnote w:type="continuationSeparator" w:id="0">
    <w:p w14:paraId="41875F6A" w14:textId="77777777" w:rsidR="00E77BF2" w:rsidRDefault="00E77BF2"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140027"/>
      <w:docPartObj>
        <w:docPartGallery w:val="Page Numbers (Bottom of Page)"/>
        <w:docPartUnique/>
      </w:docPartObj>
    </w:sdtPr>
    <w:sdtEndPr/>
    <w:sdtContent>
      <w:p w14:paraId="25C81B65" w14:textId="77777777" w:rsidR="00120570" w:rsidRDefault="00120570">
        <w:pPr>
          <w:pStyle w:val="a7"/>
          <w:jc w:val="center"/>
        </w:pPr>
        <w:r>
          <w:fldChar w:fldCharType="begin"/>
        </w:r>
        <w:r>
          <w:instrText>PAGE   \* MERGEFORMAT</w:instrText>
        </w:r>
        <w:r>
          <w:fldChar w:fldCharType="separate"/>
        </w:r>
        <w:r>
          <w:rPr>
            <w:lang w:val="zh-TW"/>
          </w:rPr>
          <w:t>2</w:t>
        </w:r>
        <w:r>
          <w:fldChar w:fldCharType="end"/>
        </w:r>
      </w:p>
    </w:sdtContent>
  </w:sdt>
  <w:p w14:paraId="08CFC7B6" w14:textId="77777777" w:rsidR="00120570" w:rsidRDefault="0012057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428CF" w14:textId="77777777" w:rsidR="00E77BF2" w:rsidRDefault="00E77BF2" w:rsidP="000A2BBE">
      <w:r>
        <w:separator/>
      </w:r>
    </w:p>
  </w:footnote>
  <w:footnote w:type="continuationSeparator" w:id="0">
    <w:p w14:paraId="567D292A" w14:textId="77777777" w:rsidR="00E77BF2" w:rsidRDefault="00E77BF2"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alt="打開的書本 以實心填滿" style="width:17.4pt;height:15pt;visibility:visible" o:bullet="t">
        <v:imagedata r:id="rId1" o:title="" croptop="-6399f" cropbottom="-5296f" cropright="-758f"/>
      </v:shape>
    </w:pict>
  </w:numPicBullet>
  <w:abstractNum w:abstractNumId="0" w15:restartNumberingAfterBreak="0">
    <w:nsid w:val="00000001"/>
    <w:multiLevelType w:val="multilevel"/>
    <w:tmpl w:val="00000000"/>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0000002"/>
    <w:multiLevelType w:val="multilevel"/>
    <w:tmpl w:val="00000000"/>
    <w:name w:val="Bulleted"/>
    <w:lvl w:ilvl="0">
      <w:start w:val="6"/>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00000003"/>
    <w:multiLevelType w:val="multilevel"/>
    <w:tmpl w:val="00000000"/>
    <w:name w:val="Numbered_53c5fb18-1cdb-4d37-b77a-728b7f7de0a1"/>
    <w:lvl w:ilvl="0">
      <w:start w:val="1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09082770"/>
    <w:multiLevelType w:val="multilevel"/>
    <w:tmpl w:val="7C14A842"/>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frame="1"/>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1274217E"/>
    <w:multiLevelType w:val="multilevel"/>
    <w:tmpl w:val="3C54B392"/>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2D9D2850"/>
    <w:multiLevelType w:val="multilevel"/>
    <w:tmpl w:val="6778F564"/>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frame="1"/>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3F3818F2"/>
    <w:multiLevelType w:val="multilevel"/>
    <w:tmpl w:val="00000000"/>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50575A37"/>
    <w:multiLevelType w:val="multilevel"/>
    <w:tmpl w:val="00000000"/>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15:restartNumberingAfterBreak="0">
    <w:nsid w:val="50656FEE"/>
    <w:multiLevelType w:val="hybridMultilevel"/>
    <w:tmpl w:val="89480F66"/>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61C505D9"/>
    <w:multiLevelType w:val="multilevel"/>
    <w:tmpl w:val="29644F1C"/>
    <w:lvl w:ilvl="0">
      <w:start w:val="1"/>
      <w:numFmt w:val="decimal"/>
      <w:lvlText w:val="%1."/>
      <w:lvlJc w:val="right"/>
      <w:pPr>
        <w:tabs>
          <w:tab w:val="left" w:pos="400"/>
        </w:tabs>
        <w:ind w:left="400" w:firstLine="0"/>
      </w:pPr>
      <w:rPr>
        <w:rFonts w:ascii="Times New Roman" w:eastAsia="Times New Roman" w:hAnsi="Times New Roman" w:cs="Times New Roman"/>
        <w:color w:val="000000"/>
        <w:sz w:val="24"/>
        <w:bdr w:val="none" w:sz="0" w:space="0" w:color="auto"/>
        <w:vertAlign w:val="baseline"/>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0" w15:restartNumberingAfterBreak="0">
    <w:nsid w:val="6918116D"/>
    <w:multiLevelType w:val="multilevel"/>
    <w:tmpl w:val="00000000"/>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1" w15:restartNumberingAfterBreak="0">
    <w:nsid w:val="6AA768C4"/>
    <w:multiLevelType w:val="multilevel"/>
    <w:tmpl w:val="00000000"/>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2" w15:restartNumberingAfterBreak="0">
    <w:nsid w:val="742C1A9B"/>
    <w:multiLevelType w:val="hybridMultilevel"/>
    <w:tmpl w:val="AE92BAD4"/>
    <w:lvl w:ilvl="0" w:tplc="00A62806">
      <w:start w:val="1"/>
      <w:numFmt w:val="taiwaneseCountingThousand"/>
      <w:lvlText w:val="%1、"/>
      <w:lvlJc w:val="left"/>
      <w:pPr>
        <w:ind w:left="799" w:hanging="720"/>
      </w:pPr>
      <w:rPr>
        <w:rFonts w:hint="default"/>
      </w:rPr>
    </w:lvl>
    <w:lvl w:ilvl="1" w:tplc="04090019" w:tentative="1">
      <w:start w:val="1"/>
      <w:numFmt w:val="ideographTraditional"/>
      <w:lvlText w:val="%2、"/>
      <w:lvlJc w:val="left"/>
      <w:pPr>
        <w:ind w:left="1039" w:hanging="480"/>
      </w:pPr>
    </w:lvl>
    <w:lvl w:ilvl="2" w:tplc="0409001B" w:tentative="1">
      <w:start w:val="1"/>
      <w:numFmt w:val="lowerRoman"/>
      <w:lvlText w:val="%3."/>
      <w:lvlJc w:val="right"/>
      <w:pPr>
        <w:ind w:left="1519" w:hanging="480"/>
      </w:pPr>
    </w:lvl>
    <w:lvl w:ilvl="3" w:tplc="0409000F" w:tentative="1">
      <w:start w:val="1"/>
      <w:numFmt w:val="decimal"/>
      <w:lvlText w:val="%4."/>
      <w:lvlJc w:val="left"/>
      <w:pPr>
        <w:ind w:left="1999" w:hanging="480"/>
      </w:pPr>
    </w:lvl>
    <w:lvl w:ilvl="4" w:tplc="04090019" w:tentative="1">
      <w:start w:val="1"/>
      <w:numFmt w:val="ideographTraditional"/>
      <w:lvlText w:val="%5、"/>
      <w:lvlJc w:val="left"/>
      <w:pPr>
        <w:ind w:left="2479" w:hanging="480"/>
      </w:pPr>
    </w:lvl>
    <w:lvl w:ilvl="5" w:tplc="0409001B" w:tentative="1">
      <w:start w:val="1"/>
      <w:numFmt w:val="lowerRoman"/>
      <w:lvlText w:val="%6."/>
      <w:lvlJc w:val="right"/>
      <w:pPr>
        <w:ind w:left="2959" w:hanging="480"/>
      </w:pPr>
    </w:lvl>
    <w:lvl w:ilvl="6" w:tplc="0409000F" w:tentative="1">
      <w:start w:val="1"/>
      <w:numFmt w:val="decimal"/>
      <w:lvlText w:val="%7."/>
      <w:lvlJc w:val="left"/>
      <w:pPr>
        <w:ind w:left="3439" w:hanging="480"/>
      </w:pPr>
    </w:lvl>
    <w:lvl w:ilvl="7" w:tplc="04090019" w:tentative="1">
      <w:start w:val="1"/>
      <w:numFmt w:val="ideographTraditional"/>
      <w:lvlText w:val="%8、"/>
      <w:lvlJc w:val="left"/>
      <w:pPr>
        <w:ind w:left="3919" w:hanging="480"/>
      </w:pPr>
    </w:lvl>
    <w:lvl w:ilvl="8" w:tplc="0409001B" w:tentative="1">
      <w:start w:val="1"/>
      <w:numFmt w:val="lowerRoman"/>
      <w:lvlText w:val="%9."/>
      <w:lvlJc w:val="right"/>
      <w:pPr>
        <w:ind w:left="4399" w:hanging="480"/>
      </w:pPr>
    </w:lvl>
  </w:abstractNum>
  <w:abstractNum w:abstractNumId="13" w15:restartNumberingAfterBreak="0">
    <w:nsid w:val="78DF4A36"/>
    <w:multiLevelType w:val="multilevel"/>
    <w:tmpl w:val="00000000"/>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4" w15:restartNumberingAfterBreak="0">
    <w:nsid w:val="7F983A26"/>
    <w:multiLevelType w:val="hybridMultilevel"/>
    <w:tmpl w:val="C520076C"/>
    <w:lvl w:ilvl="0" w:tplc="D5CA52B8">
      <w:start w:val="3"/>
      <w:numFmt w:val="taiwaneseCountingThousand"/>
      <w:lvlText w:val="%1、"/>
      <w:lvlJc w:val="left"/>
      <w:pPr>
        <w:ind w:left="520" w:hanging="5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 w:numId="4">
    <w:abstractNumId w:val="13"/>
  </w:num>
  <w:num w:numId="5">
    <w:abstractNumId w:val="7"/>
  </w:num>
  <w:num w:numId="6">
    <w:abstractNumId w:val="11"/>
  </w:num>
  <w:num w:numId="7">
    <w:abstractNumId w:val="6"/>
  </w:num>
  <w:num w:numId="8">
    <w:abstractNumId w:val="10"/>
  </w:num>
  <w:num w:numId="9">
    <w:abstractNumId w:val="14"/>
  </w:num>
  <w:num w:numId="10">
    <w:abstractNumId w:val="4"/>
  </w:num>
  <w:num w:numId="11">
    <w:abstractNumId w:val="1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32"/>
    <w:rsid w:val="00003860"/>
    <w:rsid w:val="000046DA"/>
    <w:rsid w:val="0000717A"/>
    <w:rsid w:val="000113CB"/>
    <w:rsid w:val="0001232A"/>
    <w:rsid w:val="00024D7D"/>
    <w:rsid w:val="000260CC"/>
    <w:rsid w:val="0002768F"/>
    <w:rsid w:val="000312AB"/>
    <w:rsid w:val="00031EE3"/>
    <w:rsid w:val="00032311"/>
    <w:rsid w:val="00035A1E"/>
    <w:rsid w:val="00036E4E"/>
    <w:rsid w:val="00040531"/>
    <w:rsid w:val="00045647"/>
    <w:rsid w:val="00054A45"/>
    <w:rsid w:val="00056F19"/>
    <w:rsid w:val="00057173"/>
    <w:rsid w:val="00063BE4"/>
    <w:rsid w:val="000674BB"/>
    <w:rsid w:val="00077006"/>
    <w:rsid w:val="000840A7"/>
    <w:rsid w:val="00086454"/>
    <w:rsid w:val="00087FAB"/>
    <w:rsid w:val="00090E50"/>
    <w:rsid w:val="00095F04"/>
    <w:rsid w:val="000979D7"/>
    <w:rsid w:val="000A089C"/>
    <w:rsid w:val="000A1044"/>
    <w:rsid w:val="000A2BBE"/>
    <w:rsid w:val="000A3710"/>
    <w:rsid w:val="000A3C55"/>
    <w:rsid w:val="000A5B5A"/>
    <w:rsid w:val="000A6470"/>
    <w:rsid w:val="000B120D"/>
    <w:rsid w:val="000B23F8"/>
    <w:rsid w:val="000B6286"/>
    <w:rsid w:val="000C2A7F"/>
    <w:rsid w:val="000C5921"/>
    <w:rsid w:val="000C7226"/>
    <w:rsid w:val="000E0D2C"/>
    <w:rsid w:val="000E0F56"/>
    <w:rsid w:val="000E18E0"/>
    <w:rsid w:val="000E5C11"/>
    <w:rsid w:val="000F2545"/>
    <w:rsid w:val="000F28B8"/>
    <w:rsid w:val="00102843"/>
    <w:rsid w:val="00103217"/>
    <w:rsid w:val="00104278"/>
    <w:rsid w:val="00105327"/>
    <w:rsid w:val="00107024"/>
    <w:rsid w:val="00107985"/>
    <w:rsid w:val="00110D3F"/>
    <w:rsid w:val="001122A4"/>
    <w:rsid w:val="00114626"/>
    <w:rsid w:val="00115D50"/>
    <w:rsid w:val="00120570"/>
    <w:rsid w:val="00120715"/>
    <w:rsid w:val="00122D12"/>
    <w:rsid w:val="00124D52"/>
    <w:rsid w:val="001314A5"/>
    <w:rsid w:val="0013297F"/>
    <w:rsid w:val="00132BB0"/>
    <w:rsid w:val="0013353C"/>
    <w:rsid w:val="001356D7"/>
    <w:rsid w:val="00140BF3"/>
    <w:rsid w:val="0014256F"/>
    <w:rsid w:val="00142CF9"/>
    <w:rsid w:val="00143C3F"/>
    <w:rsid w:val="00153CA2"/>
    <w:rsid w:val="00154252"/>
    <w:rsid w:val="00154D7F"/>
    <w:rsid w:val="0016022A"/>
    <w:rsid w:val="00161721"/>
    <w:rsid w:val="00161CDE"/>
    <w:rsid w:val="00164C35"/>
    <w:rsid w:val="00165E27"/>
    <w:rsid w:val="0017602B"/>
    <w:rsid w:val="00177F2D"/>
    <w:rsid w:val="0018008F"/>
    <w:rsid w:val="00181CF8"/>
    <w:rsid w:val="001823BB"/>
    <w:rsid w:val="00182D34"/>
    <w:rsid w:val="00185036"/>
    <w:rsid w:val="001858E9"/>
    <w:rsid w:val="00191A1D"/>
    <w:rsid w:val="00192DA0"/>
    <w:rsid w:val="001B163F"/>
    <w:rsid w:val="001B2165"/>
    <w:rsid w:val="001B4A24"/>
    <w:rsid w:val="001B643A"/>
    <w:rsid w:val="001B66AD"/>
    <w:rsid w:val="001C119E"/>
    <w:rsid w:val="001C29F2"/>
    <w:rsid w:val="001C2A69"/>
    <w:rsid w:val="001C35D0"/>
    <w:rsid w:val="001C3963"/>
    <w:rsid w:val="001C7E93"/>
    <w:rsid w:val="001D1078"/>
    <w:rsid w:val="001D3A65"/>
    <w:rsid w:val="001D3CF2"/>
    <w:rsid w:val="001D7597"/>
    <w:rsid w:val="001E0E4E"/>
    <w:rsid w:val="001E3C9A"/>
    <w:rsid w:val="001E5437"/>
    <w:rsid w:val="001E590B"/>
    <w:rsid w:val="001F7A7F"/>
    <w:rsid w:val="002020E6"/>
    <w:rsid w:val="00202B0A"/>
    <w:rsid w:val="00202C10"/>
    <w:rsid w:val="00207E79"/>
    <w:rsid w:val="002135F7"/>
    <w:rsid w:val="0022261A"/>
    <w:rsid w:val="0022710E"/>
    <w:rsid w:val="002302F7"/>
    <w:rsid w:val="00230B60"/>
    <w:rsid w:val="00230C2E"/>
    <w:rsid w:val="002354F6"/>
    <w:rsid w:val="00237D1E"/>
    <w:rsid w:val="00241630"/>
    <w:rsid w:val="00242295"/>
    <w:rsid w:val="00242364"/>
    <w:rsid w:val="002432C3"/>
    <w:rsid w:val="0024366F"/>
    <w:rsid w:val="002458EC"/>
    <w:rsid w:val="0024670D"/>
    <w:rsid w:val="00246A2F"/>
    <w:rsid w:val="00247CBD"/>
    <w:rsid w:val="00251186"/>
    <w:rsid w:val="0025285D"/>
    <w:rsid w:val="002559FC"/>
    <w:rsid w:val="00256781"/>
    <w:rsid w:val="0026105A"/>
    <w:rsid w:val="00264009"/>
    <w:rsid w:val="00273C27"/>
    <w:rsid w:val="00277F2C"/>
    <w:rsid w:val="00281304"/>
    <w:rsid w:val="00281D14"/>
    <w:rsid w:val="002836F5"/>
    <w:rsid w:val="00285E00"/>
    <w:rsid w:val="0029668A"/>
    <w:rsid w:val="00297853"/>
    <w:rsid w:val="002A14D8"/>
    <w:rsid w:val="002B11A5"/>
    <w:rsid w:val="002B288A"/>
    <w:rsid w:val="002B7A3A"/>
    <w:rsid w:val="002C09F9"/>
    <w:rsid w:val="002C1131"/>
    <w:rsid w:val="002C12B7"/>
    <w:rsid w:val="002C35E0"/>
    <w:rsid w:val="002C41DA"/>
    <w:rsid w:val="002D069F"/>
    <w:rsid w:val="002D178B"/>
    <w:rsid w:val="002D2CAA"/>
    <w:rsid w:val="002E14E8"/>
    <w:rsid w:val="002E429F"/>
    <w:rsid w:val="002E649A"/>
    <w:rsid w:val="002E69B7"/>
    <w:rsid w:val="002F2CCB"/>
    <w:rsid w:val="002F72FD"/>
    <w:rsid w:val="0030280D"/>
    <w:rsid w:val="00305751"/>
    <w:rsid w:val="00305C69"/>
    <w:rsid w:val="00307D57"/>
    <w:rsid w:val="00316CE2"/>
    <w:rsid w:val="00322B5E"/>
    <w:rsid w:val="0032458A"/>
    <w:rsid w:val="003249BC"/>
    <w:rsid w:val="0032543C"/>
    <w:rsid w:val="003304BD"/>
    <w:rsid w:val="00330DD5"/>
    <w:rsid w:val="003342CE"/>
    <w:rsid w:val="00334E35"/>
    <w:rsid w:val="00335DAA"/>
    <w:rsid w:val="0033791C"/>
    <w:rsid w:val="00345D3B"/>
    <w:rsid w:val="00351C64"/>
    <w:rsid w:val="00357241"/>
    <w:rsid w:val="00362F05"/>
    <w:rsid w:val="003633BB"/>
    <w:rsid w:val="00365A34"/>
    <w:rsid w:val="003708D4"/>
    <w:rsid w:val="0037297B"/>
    <w:rsid w:val="00394122"/>
    <w:rsid w:val="003961AA"/>
    <w:rsid w:val="003A278D"/>
    <w:rsid w:val="003A2A80"/>
    <w:rsid w:val="003A7CA7"/>
    <w:rsid w:val="003B0825"/>
    <w:rsid w:val="003B217E"/>
    <w:rsid w:val="003B5F9B"/>
    <w:rsid w:val="003C4809"/>
    <w:rsid w:val="003C5123"/>
    <w:rsid w:val="003C6C4B"/>
    <w:rsid w:val="003D62AE"/>
    <w:rsid w:val="003D7B9F"/>
    <w:rsid w:val="003E2EB9"/>
    <w:rsid w:val="003E4D52"/>
    <w:rsid w:val="003F0FCE"/>
    <w:rsid w:val="003F68CF"/>
    <w:rsid w:val="003F7B01"/>
    <w:rsid w:val="00406185"/>
    <w:rsid w:val="00411A94"/>
    <w:rsid w:val="00414748"/>
    <w:rsid w:val="00422D0A"/>
    <w:rsid w:val="00424DE1"/>
    <w:rsid w:val="00426274"/>
    <w:rsid w:val="00430179"/>
    <w:rsid w:val="00437832"/>
    <w:rsid w:val="004412DA"/>
    <w:rsid w:val="00441CAB"/>
    <w:rsid w:val="00442DA0"/>
    <w:rsid w:val="004449C7"/>
    <w:rsid w:val="004451E9"/>
    <w:rsid w:val="00447A71"/>
    <w:rsid w:val="00450279"/>
    <w:rsid w:val="00457B62"/>
    <w:rsid w:val="004607CD"/>
    <w:rsid w:val="00462709"/>
    <w:rsid w:val="00464AF7"/>
    <w:rsid w:val="004661E4"/>
    <w:rsid w:val="004668F4"/>
    <w:rsid w:val="00466DEF"/>
    <w:rsid w:val="00470DBE"/>
    <w:rsid w:val="004821C8"/>
    <w:rsid w:val="00482CD5"/>
    <w:rsid w:val="004916E1"/>
    <w:rsid w:val="00494A92"/>
    <w:rsid w:val="004A5A84"/>
    <w:rsid w:val="004B1C0B"/>
    <w:rsid w:val="004B234B"/>
    <w:rsid w:val="004B393E"/>
    <w:rsid w:val="004C5769"/>
    <w:rsid w:val="004C5BA9"/>
    <w:rsid w:val="004D3A83"/>
    <w:rsid w:val="004D3DA1"/>
    <w:rsid w:val="004E0B56"/>
    <w:rsid w:val="004E42D9"/>
    <w:rsid w:val="004E6789"/>
    <w:rsid w:val="004F2E8B"/>
    <w:rsid w:val="00506925"/>
    <w:rsid w:val="005101FA"/>
    <w:rsid w:val="005121CF"/>
    <w:rsid w:val="00513DE0"/>
    <w:rsid w:val="005229FB"/>
    <w:rsid w:val="00526025"/>
    <w:rsid w:val="005260D6"/>
    <w:rsid w:val="005261FA"/>
    <w:rsid w:val="00527171"/>
    <w:rsid w:val="00527C0C"/>
    <w:rsid w:val="005300A4"/>
    <w:rsid w:val="0053236B"/>
    <w:rsid w:val="00534738"/>
    <w:rsid w:val="00534C34"/>
    <w:rsid w:val="00540BC7"/>
    <w:rsid w:val="005433CF"/>
    <w:rsid w:val="00543BA5"/>
    <w:rsid w:val="00543D3A"/>
    <w:rsid w:val="00544292"/>
    <w:rsid w:val="00555F01"/>
    <w:rsid w:val="00556606"/>
    <w:rsid w:val="005668E3"/>
    <w:rsid w:val="0056724D"/>
    <w:rsid w:val="00573869"/>
    <w:rsid w:val="005753C7"/>
    <w:rsid w:val="00575A8F"/>
    <w:rsid w:val="00583966"/>
    <w:rsid w:val="005929B7"/>
    <w:rsid w:val="00592E06"/>
    <w:rsid w:val="005A35B8"/>
    <w:rsid w:val="005A50F9"/>
    <w:rsid w:val="005A5265"/>
    <w:rsid w:val="005C4082"/>
    <w:rsid w:val="005D4E5E"/>
    <w:rsid w:val="005D6ACB"/>
    <w:rsid w:val="005E3547"/>
    <w:rsid w:val="005E423C"/>
    <w:rsid w:val="005E4257"/>
    <w:rsid w:val="005E57ED"/>
    <w:rsid w:val="005E5BD3"/>
    <w:rsid w:val="005E7237"/>
    <w:rsid w:val="005F0657"/>
    <w:rsid w:val="005F4D97"/>
    <w:rsid w:val="005F69B0"/>
    <w:rsid w:val="00602477"/>
    <w:rsid w:val="00603116"/>
    <w:rsid w:val="00604BBF"/>
    <w:rsid w:val="00604D57"/>
    <w:rsid w:val="00605518"/>
    <w:rsid w:val="006071C8"/>
    <w:rsid w:val="0061115A"/>
    <w:rsid w:val="00611176"/>
    <w:rsid w:val="00613FD7"/>
    <w:rsid w:val="00615790"/>
    <w:rsid w:val="0061645D"/>
    <w:rsid w:val="00620F69"/>
    <w:rsid w:val="006320C3"/>
    <w:rsid w:val="00632649"/>
    <w:rsid w:val="00633799"/>
    <w:rsid w:val="006346C4"/>
    <w:rsid w:val="00635AAD"/>
    <w:rsid w:val="00636E5B"/>
    <w:rsid w:val="00643774"/>
    <w:rsid w:val="00643D9C"/>
    <w:rsid w:val="00657D0E"/>
    <w:rsid w:val="00661F99"/>
    <w:rsid w:val="00674122"/>
    <w:rsid w:val="00676F0A"/>
    <w:rsid w:val="00682693"/>
    <w:rsid w:val="0068739E"/>
    <w:rsid w:val="00687DBD"/>
    <w:rsid w:val="00690217"/>
    <w:rsid w:val="00691A48"/>
    <w:rsid w:val="006922A3"/>
    <w:rsid w:val="006941BC"/>
    <w:rsid w:val="00696FE7"/>
    <w:rsid w:val="006A2FE2"/>
    <w:rsid w:val="006B1821"/>
    <w:rsid w:val="006B492E"/>
    <w:rsid w:val="006B4F26"/>
    <w:rsid w:val="006C39EA"/>
    <w:rsid w:val="006C3B65"/>
    <w:rsid w:val="006C44B6"/>
    <w:rsid w:val="006C5028"/>
    <w:rsid w:val="006C6067"/>
    <w:rsid w:val="006D0153"/>
    <w:rsid w:val="006D1154"/>
    <w:rsid w:val="006D1324"/>
    <w:rsid w:val="006E1E3B"/>
    <w:rsid w:val="006E3414"/>
    <w:rsid w:val="006E7D5E"/>
    <w:rsid w:val="006F1C7A"/>
    <w:rsid w:val="006F6591"/>
    <w:rsid w:val="006F736B"/>
    <w:rsid w:val="00701825"/>
    <w:rsid w:val="007116E2"/>
    <w:rsid w:val="007158E5"/>
    <w:rsid w:val="0072304A"/>
    <w:rsid w:val="00725AB5"/>
    <w:rsid w:val="0073245E"/>
    <w:rsid w:val="007330D3"/>
    <w:rsid w:val="00741B34"/>
    <w:rsid w:val="0074345D"/>
    <w:rsid w:val="00745FE9"/>
    <w:rsid w:val="0074668D"/>
    <w:rsid w:val="00746764"/>
    <w:rsid w:val="007535AE"/>
    <w:rsid w:val="00753ECB"/>
    <w:rsid w:val="00754905"/>
    <w:rsid w:val="0076299E"/>
    <w:rsid w:val="00764813"/>
    <w:rsid w:val="00766B1D"/>
    <w:rsid w:val="00767D0C"/>
    <w:rsid w:val="00770968"/>
    <w:rsid w:val="00773E7E"/>
    <w:rsid w:val="007745F7"/>
    <w:rsid w:val="00774895"/>
    <w:rsid w:val="00775AE1"/>
    <w:rsid w:val="00786F32"/>
    <w:rsid w:val="00790105"/>
    <w:rsid w:val="00790837"/>
    <w:rsid w:val="007912B6"/>
    <w:rsid w:val="007925CF"/>
    <w:rsid w:val="00792FF9"/>
    <w:rsid w:val="007935C6"/>
    <w:rsid w:val="00793749"/>
    <w:rsid w:val="007A4C64"/>
    <w:rsid w:val="007A5FFC"/>
    <w:rsid w:val="007A6923"/>
    <w:rsid w:val="007B0F25"/>
    <w:rsid w:val="007B0F8E"/>
    <w:rsid w:val="007B2817"/>
    <w:rsid w:val="007B3835"/>
    <w:rsid w:val="007C272C"/>
    <w:rsid w:val="007C2A4A"/>
    <w:rsid w:val="007C3B27"/>
    <w:rsid w:val="007C4795"/>
    <w:rsid w:val="007D020D"/>
    <w:rsid w:val="007D0E31"/>
    <w:rsid w:val="007D3A54"/>
    <w:rsid w:val="007D4564"/>
    <w:rsid w:val="007D5AE4"/>
    <w:rsid w:val="007E2F83"/>
    <w:rsid w:val="007F0AC6"/>
    <w:rsid w:val="007F3386"/>
    <w:rsid w:val="007F5DA3"/>
    <w:rsid w:val="00804495"/>
    <w:rsid w:val="00812DAB"/>
    <w:rsid w:val="0082114A"/>
    <w:rsid w:val="00821AAC"/>
    <w:rsid w:val="0082202C"/>
    <w:rsid w:val="00823738"/>
    <w:rsid w:val="008241DC"/>
    <w:rsid w:val="00824992"/>
    <w:rsid w:val="00824C17"/>
    <w:rsid w:val="00825D4F"/>
    <w:rsid w:val="008273D1"/>
    <w:rsid w:val="0083038B"/>
    <w:rsid w:val="00830D2D"/>
    <w:rsid w:val="00833B8F"/>
    <w:rsid w:val="0083494B"/>
    <w:rsid w:val="00834DA8"/>
    <w:rsid w:val="008429D5"/>
    <w:rsid w:val="00843725"/>
    <w:rsid w:val="008448AA"/>
    <w:rsid w:val="00850CC1"/>
    <w:rsid w:val="008521D6"/>
    <w:rsid w:val="008576D5"/>
    <w:rsid w:val="008606F7"/>
    <w:rsid w:val="0086230B"/>
    <w:rsid w:val="00864292"/>
    <w:rsid w:val="00870955"/>
    <w:rsid w:val="008717FD"/>
    <w:rsid w:val="00873582"/>
    <w:rsid w:val="0087727D"/>
    <w:rsid w:val="00877844"/>
    <w:rsid w:val="008821A2"/>
    <w:rsid w:val="008821B9"/>
    <w:rsid w:val="00884AB0"/>
    <w:rsid w:val="008857C1"/>
    <w:rsid w:val="0088700F"/>
    <w:rsid w:val="00894871"/>
    <w:rsid w:val="00895256"/>
    <w:rsid w:val="0089549E"/>
    <w:rsid w:val="008A244C"/>
    <w:rsid w:val="008A5AF1"/>
    <w:rsid w:val="008A66B5"/>
    <w:rsid w:val="008A6E9B"/>
    <w:rsid w:val="008C087E"/>
    <w:rsid w:val="008C5952"/>
    <w:rsid w:val="008C64A4"/>
    <w:rsid w:val="008C7B1E"/>
    <w:rsid w:val="008D28B3"/>
    <w:rsid w:val="008D680B"/>
    <w:rsid w:val="008E0603"/>
    <w:rsid w:val="008E15E1"/>
    <w:rsid w:val="008E1E7D"/>
    <w:rsid w:val="008E2E83"/>
    <w:rsid w:val="008E7C87"/>
    <w:rsid w:val="008F1961"/>
    <w:rsid w:val="008F2888"/>
    <w:rsid w:val="008F36DD"/>
    <w:rsid w:val="008F4863"/>
    <w:rsid w:val="008F49EA"/>
    <w:rsid w:val="008F621D"/>
    <w:rsid w:val="008F66EF"/>
    <w:rsid w:val="008F6795"/>
    <w:rsid w:val="009011E5"/>
    <w:rsid w:val="00901A40"/>
    <w:rsid w:val="00902461"/>
    <w:rsid w:val="009046C8"/>
    <w:rsid w:val="009072CD"/>
    <w:rsid w:val="009163D3"/>
    <w:rsid w:val="0091667B"/>
    <w:rsid w:val="009200D4"/>
    <w:rsid w:val="0092191A"/>
    <w:rsid w:val="00921CC9"/>
    <w:rsid w:val="009268EE"/>
    <w:rsid w:val="009271B1"/>
    <w:rsid w:val="009324AA"/>
    <w:rsid w:val="00932601"/>
    <w:rsid w:val="009362FA"/>
    <w:rsid w:val="0094055E"/>
    <w:rsid w:val="00940ADD"/>
    <w:rsid w:val="00946217"/>
    <w:rsid w:val="00946B4B"/>
    <w:rsid w:val="00956168"/>
    <w:rsid w:val="00961855"/>
    <w:rsid w:val="00970444"/>
    <w:rsid w:val="00970D7F"/>
    <w:rsid w:val="00973079"/>
    <w:rsid w:val="009731E8"/>
    <w:rsid w:val="00980D7E"/>
    <w:rsid w:val="00981782"/>
    <w:rsid w:val="009821BC"/>
    <w:rsid w:val="0098595B"/>
    <w:rsid w:val="009866AF"/>
    <w:rsid w:val="00993887"/>
    <w:rsid w:val="00995393"/>
    <w:rsid w:val="009A0288"/>
    <w:rsid w:val="009A259F"/>
    <w:rsid w:val="009A737A"/>
    <w:rsid w:val="009B017E"/>
    <w:rsid w:val="009B01FE"/>
    <w:rsid w:val="009B0AD7"/>
    <w:rsid w:val="009C5502"/>
    <w:rsid w:val="009C6E2E"/>
    <w:rsid w:val="009D2EA0"/>
    <w:rsid w:val="009D3AB7"/>
    <w:rsid w:val="009D3ACA"/>
    <w:rsid w:val="009D3F8A"/>
    <w:rsid w:val="009D72D6"/>
    <w:rsid w:val="009E0849"/>
    <w:rsid w:val="009E0F00"/>
    <w:rsid w:val="009E2279"/>
    <w:rsid w:val="009E27F1"/>
    <w:rsid w:val="009E2FE9"/>
    <w:rsid w:val="009E6263"/>
    <w:rsid w:val="009F3509"/>
    <w:rsid w:val="009F69D8"/>
    <w:rsid w:val="009F7A1A"/>
    <w:rsid w:val="00A03688"/>
    <w:rsid w:val="00A0385B"/>
    <w:rsid w:val="00A04089"/>
    <w:rsid w:val="00A051F5"/>
    <w:rsid w:val="00A05860"/>
    <w:rsid w:val="00A115DA"/>
    <w:rsid w:val="00A12155"/>
    <w:rsid w:val="00A128FD"/>
    <w:rsid w:val="00A130FA"/>
    <w:rsid w:val="00A133B2"/>
    <w:rsid w:val="00A14253"/>
    <w:rsid w:val="00A15452"/>
    <w:rsid w:val="00A16226"/>
    <w:rsid w:val="00A169F9"/>
    <w:rsid w:val="00A230B4"/>
    <w:rsid w:val="00A251EA"/>
    <w:rsid w:val="00A30BB0"/>
    <w:rsid w:val="00A3566F"/>
    <w:rsid w:val="00A373AE"/>
    <w:rsid w:val="00A42525"/>
    <w:rsid w:val="00A44F54"/>
    <w:rsid w:val="00A47CB4"/>
    <w:rsid w:val="00A51D15"/>
    <w:rsid w:val="00A52E7A"/>
    <w:rsid w:val="00A5607F"/>
    <w:rsid w:val="00A60BED"/>
    <w:rsid w:val="00A60C38"/>
    <w:rsid w:val="00A65EBC"/>
    <w:rsid w:val="00A7176C"/>
    <w:rsid w:val="00A73BC9"/>
    <w:rsid w:val="00A75824"/>
    <w:rsid w:val="00A775F9"/>
    <w:rsid w:val="00A815A0"/>
    <w:rsid w:val="00A82956"/>
    <w:rsid w:val="00A84052"/>
    <w:rsid w:val="00A87287"/>
    <w:rsid w:val="00A936B7"/>
    <w:rsid w:val="00A94836"/>
    <w:rsid w:val="00A95B31"/>
    <w:rsid w:val="00A96070"/>
    <w:rsid w:val="00A9705B"/>
    <w:rsid w:val="00AA2498"/>
    <w:rsid w:val="00AA33AD"/>
    <w:rsid w:val="00AA56E5"/>
    <w:rsid w:val="00AA696D"/>
    <w:rsid w:val="00AA69C8"/>
    <w:rsid w:val="00AB1363"/>
    <w:rsid w:val="00AB47EB"/>
    <w:rsid w:val="00AB4D99"/>
    <w:rsid w:val="00AB5070"/>
    <w:rsid w:val="00AC00F8"/>
    <w:rsid w:val="00AC1CED"/>
    <w:rsid w:val="00AD2D60"/>
    <w:rsid w:val="00AE01A5"/>
    <w:rsid w:val="00AE0995"/>
    <w:rsid w:val="00AE0F2C"/>
    <w:rsid w:val="00AE1D89"/>
    <w:rsid w:val="00AE33D5"/>
    <w:rsid w:val="00AE3C77"/>
    <w:rsid w:val="00AE730F"/>
    <w:rsid w:val="00AF06AA"/>
    <w:rsid w:val="00AF1368"/>
    <w:rsid w:val="00AF69CF"/>
    <w:rsid w:val="00AF7CA2"/>
    <w:rsid w:val="00B00E51"/>
    <w:rsid w:val="00B039E5"/>
    <w:rsid w:val="00B048C0"/>
    <w:rsid w:val="00B075C3"/>
    <w:rsid w:val="00B079AF"/>
    <w:rsid w:val="00B105B4"/>
    <w:rsid w:val="00B10D12"/>
    <w:rsid w:val="00B1143E"/>
    <w:rsid w:val="00B11C75"/>
    <w:rsid w:val="00B1764A"/>
    <w:rsid w:val="00B17E81"/>
    <w:rsid w:val="00B2097C"/>
    <w:rsid w:val="00B21FAB"/>
    <w:rsid w:val="00B25468"/>
    <w:rsid w:val="00B25A65"/>
    <w:rsid w:val="00B34F82"/>
    <w:rsid w:val="00B35D46"/>
    <w:rsid w:val="00B41C93"/>
    <w:rsid w:val="00B456EA"/>
    <w:rsid w:val="00B51271"/>
    <w:rsid w:val="00B544E4"/>
    <w:rsid w:val="00B54BFB"/>
    <w:rsid w:val="00B556C7"/>
    <w:rsid w:val="00B57E39"/>
    <w:rsid w:val="00B60763"/>
    <w:rsid w:val="00B608FB"/>
    <w:rsid w:val="00B64AE3"/>
    <w:rsid w:val="00B64C04"/>
    <w:rsid w:val="00B66168"/>
    <w:rsid w:val="00B66E35"/>
    <w:rsid w:val="00B6736C"/>
    <w:rsid w:val="00B7226D"/>
    <w:rsid w:val="00B8227A"/>
    <w:rsid w:val="00B83A77"/>
    <w:rsid w:val="00B83D96"/>
    <w:rsid w:val="00B85248"/>
    <w:rsid w:val="00B868C6"/>
    <w:rsid w:val="00B919A4"/>
    <w:rsid w:val="00B94391"/>
    <w:rsid w:val="00BA23E7"/>
    <w:rsid w:val="00BB2637"/>
    <w:rsid w:val="00BB3739"/>
    <w:rsid w:val="00BB58A2"/>
    <w:rsid w:val="00BC1AAC"/>
    <w:rsid w:val="00BC3843"/>
    <w:rsid w:val="00BC51BD"/>
    <w:rsid w:val="00BC7D8A"/>
    <w:rsid w:val="00BD025C"/>
    <w:rsid w:val="00BD032A"/>
    <w:rsid w:val="00BD3737"/>
    <w:rsid w:val="00BD59C6"/>
    <w:rsid w:val="00BD725F"/>
    <w:rsid w:val="00BD77B8"/>
    <w:rsid w:val="00BE1EDC"/>
    <w:rsid w:val="00BE28CB"/>
    <w:rsid w:val="00BE417E"/>
    <w:rsid w:val="00BE42E4"/>
    <w:rsid w:val="00BE5037"/>
    <w:rsid w:val="00BE5C66"/>
    <w:rsid w:val="00BE7D80"/>
    <w:rsid w:val="00BF11D1"/>
    <w:rsid w:val="00BF3720"/>
    <w:rsid w:val="00BF462E"/>
    <w:rsid w:val="00BF48DF"/>
    <w:rsid w:val="00C004E9"/>
    <w:rsid w:val="00C00C68"/>
    <w:rsid w:val="00C01024"/>
    <w:rsid w:val="00C046EF"/>
    <w:rsid w:val="00C05E83"/>
    <w:rsid w:val="00C125C9"/>
    <w:rsid w:val="00C17B70"/>
    <w:rsid w:val="00C21F7F"/>
    <w:rsid w:val="00C26F05"/>
    <w:rsid w:val="00C3214E"/>
    <w:rsid w:val="00C37393"/>
    <w:rsid w:val="00C40E5C"/>
    <w:rsid w:val="00C55F5C"/>
    <w:rsid w:val="00C65FA2"/>
    <w:rsid w:val="00C760FC"/>
    <w:rsid w:val="00C77DA1"/>
    <w:rsid w:val="00C81D8F"/>
    <w:rsid w:val="00C82508"/>
    <w:rsid w:val="00C843CC"/>
    <w:rsid w:val="00C86FE4"/>
    <w:rsid w:val="00C93911"/>
    <w:rsid w:val="00C93FFF"/>
    <w:rsid w:val="00C95FDA"/>
    <w:rsid w:val="00C96F9F"/>
    <w:rsid w:val="00C9794C"/>
    <w:rsid w:val="00CA2063"/>
    <w:rsid w:val="00CA22B0"/>
    <w:rsid w:val="00CA6DFB"/>
    <w:rsid w:val="00CB4B38"/>
    <w:rsid w:val="00CB4E4B"/>
    <w:rsid w:val="00CC18F8"/>
    <w:rsid w:val="00CC461D"/>
    <w:rsid w:val="00CC4C0E"/>
    <w:rsid w:val="00CC7A16"/>
    <w:rsid w:val="00CD1319"/>
    <w:rsid w:val="00CD194D"/>
    <w:rsid w:val="00CD2F38"/>
    <w:rsid w:val="00CD5991"/>
    <w:rsid w:val="00CE4CED"/>
    <w:rsid w:val="00CE6028"/>
    <w:rsid w:val="00CE7C04"/>
    <w:rsid w:val="00CF04D9"/>
    <w:rsid w:val="00CF23E4"/>
    <w:rsid w:val="00CF34FA"/>
    <w:rsid w:val="00CF43BE"/>
    <w:rsid w:val="00D0071B"/>
    <w:rsid w:val="00D0121E"/>
    <w:rsid w:val="00D045BF"/>
    <w:rsid w:val="00D0676D"/>
    <w:rsid w:val="00D1150B"/>
    <w:rsid w:val="00D154CC"/>
    <w:rsid w:val="00D162A0"/>
    <w:rsid w:val="00D23CE3"/>
    <w:rsid w:val="00D32C5D"/>
    <w:rsid w:val="00D32D6E"/>
    <w:rsid w:val="00D4584D"/>
    <w:rsid w:val="00D5248C"/>
    <w:rsid w:val="00D5286E"/>
    <w:rsid w:val="00D55CFE"/>
    <w:rsid w:val="00D60A58"/>
    <w:rsid w:val="00D612B3"/>
    <w:rsid w:val="00D61DCB"/>
    <w:rsid w:val="00D6307D"/>
    <w:rsid w:val="00D65288"/>
    <w:rsid w:val="00D677D2"/>
    <w:rsid w:val="00D71120"/>
    <w:rsid w:val="00D76090"/>
    <w:rsid w:val="00D80F21"/>
    <w:rsid w:val="00D8369B"/>
    <w:rsid w:val="00D85C32"/>
    <w:rsid w:val="00D870BB"/>
    <w:rsid w:val="00D93744"/>
    <w:rsid w:val="00DA0CBA"/>
    <w:rsid w:val="00DA2C04"/>
    <w:rsid w:val="00DA2D73"/>
    <w:rsid w:val="00DA69DE"/>
    <w:rsid w:val="00DB1665"/>
    <w:rsid w:val="00DB1A19"/>
    <w:rsid w:val="00DB2402"/>
    <w:rsid w:val="00DB2E9E"/>
    <w:rsid w:val="00DB5160"/>
    <w:rsid w:val="00DB61E3"/>
    <w:rsid w:val="00DB7A36"/>
    <w:rsid w:val="00DC406B"/>
    <w:rsid w:val="00DD1181"/>
    <w:rsid w:val="00DD1AB3"/>
    <w:rsid w:val="00DD7FA2"/>
    <w:rsid w:val="00DE0CD4"/>
    <w:rsid w:val="00DE16AC"/>
    <w:rsid w:val="00DE78C9"/>
    <w:rsid w:val="00DF00FF"/>
    <w:rsid w:val="00E00F67"/>
    <w:rsid w:val="00E0137D"/>
    <w:rsid w:val="00E016B7"/>
    <w:rsid w:val="00E01F8D"/>
    <w:rsid w:val="00E03A67"/>
    <w:rsid w:val="00E05205"/>
    <w:rsid w:val="00E0611E"/>
    <w:rsid w:val="00E10829"/>
    <w:rsid w:val="00E12640"/>
    <w:rsid w:val="00E12D41"/>
    <w:rsid w:val="00E1400E"/>
    <w:rsid w:val="00E1458A"/>
    <w:rsid w:val="00E14C50"/>
    <w:rsid w:val="00E17E5C"/>
    <w:rsid w:val="00E20963"/>
    <w:rsid w:val="00E24AF3"/>
    <w:rsid w:val="00E250C9"/>
    <w:rsid w:val="00E360C6"/>
    <w:rsid w:val="00E43663"/>
    <w:rsid w:val="00E44581"/>
    <w:rsid w:val="00E46C47"/>
    <w:rsid w:val="00E53CA1"/>
    <w:rsid w:val="00E54B29"/>
    <w:rsid w:val="00E56B04"/>
    <w:rsid w:val="00E612B3"/>
    <w:rsid w:val="00E61387"/>
    <w:rsid w:val="00E6340D"/>
    <w:rsid w:val="00E663F1"/>
    <w:rsid w:val="00E72C87"/>
    <w:rsid w:val="00E77BF2"/>
    <w:rsid w:val="00E84C9F"/>
    <w:rsid w:val="00E869BC"/>
    <w:rsid w:val="00E93890"/>
    <w:rsid w:val="00EA1011"/>
    <w:rsid w:val="00EB1F8F"/>
    <w:rsid w:val="00EB30F9"/>
    <w:rsid w:val="00EB4262"/>
    <w:rsid w:val="00EB5622"/>
    <w:rsid w:val="00EC7F52"/>
    <w:rsid w:val="00ED0171"/>
    <w:rsid w:val="00EE0036"/>
    <w:rsid w:val="00EE02A0"/>
    <w:rsid w:val="00EE0F0A"/>
    <w:rsid w:val="00EE22F9"/>
    <w:rsid w:val="00EE63F2"/>
    <w:rsid w:val="00EF0614"/>
    <w:rsid w:val="00EF0892"/>
    <w:rsid w:val="00EF33BF"/>
    <w:rsid w:val="00EF3F05"/>
    <w:rsid w:val="00EF4929"/>
    <w:rsid w:val="00F02777"/>
    <w:rsid w:val="00F03AD0"/>
    <w:rsid w:val="00F04CA7"/>
    <w:rsid w:val="00F07E1C"/>
    <w:rsid w:val="00F107BB"/>
    <w:rsid w:val="00F11E14"/>
    <w:rsid w:val="00F15C49"/>
    <w:rsid w:val="00F15EF7"/>
    <w:rsid w:val="00F17B68"/>
    <w:rsid w:val="00F17E41"/>
    <w:rsid w:val="00F205F2"/>
    <w:rsid w:val="00F2395A"/>
    <w:rsid w:val="00F2484F"/>
    <w:rsid w:val="00F24EB4"/>
    <w:rsid w:val="00F30217"/>
    <w:rsid w:val="00F30EBD"/>
    <w:rsid w:val="00F32F66"/>
    <w:rsid w:val="00F37C6D"/>
    <w:rsid w:val="00F418CC"/>
    <w:rsid w:val="00F43102"/>
    <w:rsid w:val="00F50DB6"/>
    <w:rsid w:val="00F527EA"/>
    <w:rsid w:val="00F53776"/>
    <w:rsid w:val="00F6136C"/>
    <w:rsid w:val="00F62CB3"/>
    <w:rsid w:val="00F6388B"/>
    <w:rsid w:val="00F6720C"/>
    <w:rsid w:val="00F74968"/>
    <w:rsid w:val="00F768C9"/>
    <w:rsid w:val="00F84793"/>
    <w:rsid w:val="00F8551A"/>
    <w:rsid w:val="00F8679B"/>
    <w:rsid w:val="00F920AC"/>
    <w:rsid w:val="00F92E7A"/>
    <w:rsid w:val="00F96225"/>
    <w:rsid w:val="00F964EA"/>
    <w:rsid w:val="00FA0240"/>
    <w:rsid w:val="00FB1185"/>
    <w:rsid w:val="00FB1482"/>
    <w:rsid w:val="00FB6F61"/>
    <w:rsid w:val="00FB797E"/>
    <w:rsid w:val="00FC1F26"/>
    <w:rsid w:val="00FC25C0"/>
    <w:rsid w:val="00FC6F13"/>
    <w:rsid w:val="00FD0140"/>
    <w:rsid w:val="00FD1B10"/>
    <w:rsid w:val="00FD364E"/>
    <w:rsid w:val="00FD4E60"/>
    <w:rsid w:val="00FD747A"/>
    <w:rsid w:val="00FE04E9"/>
    <w:rsid w:val="00FE13BC"/>
    <w:rsid w:val="00FE2EA6"/>
    <w:rsid w:val="00FE69E7"/>
    <w:rsid w:val="00FF76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E8C131"/>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customStyle="1" w:styleId="Normal77b7dd15-901e-4696-8015-50f5645e9de7">
    <w:name w:val="Normal_77b7dd15-901e-4696-8015-50f5645e9de7"/>
    <w:next w:val="a"/>
    <w:qFormat/>
    <w:rsid w:val="00120570"/>
    <w:pPr>
      <w:widowControl w:val="0"/>
      <w:spacing w:line="240" w:lineRule="atLeast"/>
    </w:pPr>
    <w:rPr>
      <w:rFonts w:eastAsia="標楷體"/>
      <w:kern w:val="2"/>
      <w:sz w:val="24"/>
      <w:szCs w:val="24"/>
    </w:rPr>
  </w:style>
  <w:style w:type="table" w:styleId="a9">
    <w:name w:val="Table Grid"/>
    <w:basedOn w:val="a1"/>
    <w:rsid w:val="00120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48c28b1-9df2-4d04-b2d4-b70fe58ae4ca">
    <w:name w:val="Normal_648c28b1-9df2-4d04-b2d4-b70fe58ae4ca"/>
    <w:next w:val="a"/>
    <w:qFormat/>
    <w:rsid w:val="00EC7F52"/>
    <w:pPr>
      <w:widowControl w:val="0"/>
      <w:spacing w:line="240" w:lineRule="atLeast"/>
    </w:pPr>
    <w:rPr>
      <w:rFonts w:eastAsia="標楷體"/>
      <w:kern w:val="2"/>
      <w:sz w:val="24"/>
      <w:szCs w:val="24"/>
    </w:rPr>
  </w:style>
  <w:style w:type="paragraph" w:styleId="aa">
    <w:name w:val="List Paragraph"/>
    <w:basedOn w:val="a"/>
    <w:uiPriority w:val="34"/>
    <w:qFormat/>
    <w:rsid w:val="00EC7F52"/>
    <w:pPr>
      <w:ind w:leftChars="200" w:left="480"/>
    </w:pPr>
  </w:style>
  <w:style w:type="paragraph" w:customStyle="1" w:styleId="Normalfee7dbce-d5af-47a1-81a4-fa2bc55fbd57">
    <w:name w:val="Normal_fee7dbce-d5af-47a1-81a4-fa2bc55fbd57"/>
    <w:qFormat/>
    <w:rsid w:val="00230B60"/>
    <w:pPr>
      <w:widowControl w:val="0"/>
      <w:spacing w:line="240" w:lineRule="atLeast"/>
    </w:pPr>
    <w:rPr>
      <w:rFonts w:eastAsia="標楷體"/>
      <w:kern w:val="2"/>
      <w:sz w:val="24"/>
      <w:szCs w:val="24"/>
    </w:rPr>
  </w:style>
  <w:style w:type="paragraph" w:customStyle="1" w:styleId="Normald34e88a3-0d58-4093-a7eb-9765ed242da3">
    <w:name w:val="Normal_d34e88a3-0d58-4093-a7eb-9765ed242da3"/>
    <w:qFormat/>
    <w:rsid w:val="00442DA0"/>
    <w:pPr>
      <w:widowControl w:val="0"/>
      <w:spacing w:line="240" w:lineRule="atLeast"/>
    </w:pPr>
    <w:rPr>
      <w:rFonts w:eastAsia="標楷體"/>
      <w:kern w:val="2"/>
      <w:sz w:val="24"/>
      <w:szCs w:val="24"/>
    </w:rPr>
  </w:style>
  <w:style w:type="paragraph" w:customStyle="1" w:styleId="Normald9689f66-4b11-4e1d-a151-d25678dca18d">
    <w:name w:val="Normal_d9689f66-4b11-4e1d-a151-d25678dca18d"/>
    <w:next w:val="a"/>
    <w:qFormat/>
    <w:rsid w:val="00EE0F0A"/>
    <w:pPr>
      <w:widowControl w:val="0"/>
      <w:spacing w:line="240" w:lineRule="atLeast"/>
    </w:pPr>
    <w:rPr>
      <w:rFonts w:eastAsia="標楷體"/>
      <w:kern w:val="2"/>
      <w:sz w:val="24"/>
      <w:szCs w:val="24"/>
    </w:rPr>
  </w:style>
  <w:style w:type="paragraph" w:customStyle="1" w:styleId="Normal2337ad71-360f-42f8-afd1-ecb53566c41c">
    <w:name w:val="Normal_2337ad71-360f-42f8-afd1-ecb53566c41c"/>
    <w:qFormat/>
    <w:rsid w:val="00FB1482"/>
    <w:pPr>
      <w:widowControl w:val="0"/>
      <w:spacing w:line="240" w:lineRule="atLeast"/>
    </w:pPr>
    <w:rPr>
      <w:rFonts w:eastAsia="標楷體"/>
      <w:kern w:val="2"/>
      <w:sz w:val="24"/>
      <w:szCs w:val="24"/>
    </w:rPr>
  </w:style>
  <w:style w:type="character" w:customStyle="1" w:styleId="bzpyqfadein">
    <w:name w:val="bz_pyq_fadein"/>
    <w:basedOn w:val="a0"/>
    <w:rsid w:val="003708D4"/>
  </w:style>
  <w:style w:type="paragraph" w:customStyle="1" w:styleId="Normalb05add24-854b-4054-a16f-233a81fd3397">
    <w:name w:val="Normal_b05add24-854b-4054-a16f-233a81fd3397"/>
    <w:qFormat/>
    <w:rsid w:val="007C272C"/>
    <w:pPr>
      <w:widowControl w:val="0"/>
      <w:spacing w:line="240" w:lineRule="atLeast"/>
    </w:pPr>
    <w:rPr>
      <w:rFonts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0799">
      <w:bodyDiv w:val="1"/>
      <w:marLeft w:val="0"/>
      <w:marRight w:val="0"/>
      <w:marTop w:val="0"/>
      <w:marBottom w:val="0"/>
      <w:divBdr>
        <w:top w:val="none" w:sz="0" w:space="0" w:color="auto"/>
        <w:left w:val="none" w:sz="0" w:space="0" w:color="auto"/>
        <w:bottom w:val="none" w:sz="0" w:space="0" w:color="auto"/>
        <w:right w:val="none" w:sz="0" w:space="0" w:color="auto"/>
      </w:divBdr>
    </w:div>
    <w:div w:id="356196010">
      <w:bodyDiv w:val="1"/>
      <w:marLeft w:val="0"/>
      <w:marRight w:val="0"/>
      <w:marTop w:val="0"/>
      <w:marBottom w:val="0"/>
      <w:divBdr>
        <w:top w:val="none" w:sz="0" w:space="0" w:color="auto"/>
        <w:left w:val="none" w:sz="0" w:space="0" w:color="auto"/>
        <w:bottom w:val="none" w:sz="0" w:space="0" w:color="auto"/>
        <w:right w:val="none" w:sz="0" w:space="0" w:color="auto"/>
      </w:divBdr>
    </w:div>
    <w:div w:id="640305583">
      <w:bodyDiv w:val="1"/>
      <w:marLeft w:val="0"/>
      <w:marRight w:val="0"/>
      <w:marTop w:val="0"/>
      <w:marBottom w:val="0"/>
      <w:divBdr>
        <w:top w:val="none" w:sz="0" w:space="0" w:color="auto"/>
        <w:left w:val="none" w:sz="0" w:space="0" w:color="auto"/>
        <w:bottom w:val="none" w:sz="0" w:space="0" w:color="auto"/>
        <w:right w:val="none" w:sz="0" w:space="0" w:color="auto"/>
      </w:divBdr>
    </w:div>
    <w:div w:id="1035229547">
      <w:bodyDiv w:val="1"/>
      <w:marLeft w:val="0"/>
      <w:marRight w:val="0"/>
      <w:marTop w:val="0"/>
      <w:marBottom w:val="0"/>
      <w:divBdr>
        <w:top w:val="none" w:sz="0" w:space="0" w:color="auto"/>
        <w:left w:val="none" w:sz="0" w:space="0" w:color="auto"/>
        <w:bottom w:val="none" w:sz="0" w:space="0" w:color="auto"/>
        <w:right w:val="none" w:sz="0" w:space="0" w:color="auto"/>
      </w:divBdr>
    </w:div>
    <w:div w:id="1174224371">
      <w:bodyDiv w:val="1"/>
      <w:marLeft w:val="0"/>
      <w:marRight w:val="0"/>
      <w:marTop w:val="0"/>
      <w:marBottom w:val="0"/>
      <w:divBdr>
        <w:top w:val="none" w:sz="0" w:space="0" w:color="auto"/>
        <w:left w:val="none" w:sz="0" w:space="0" w:color="auto"/>
        <w:bottom w:val="none" w:sz="0" w:space="0" w:color="auto"/>
        <w:right w:val="none" w:sz="0" w:space="0" w:color="auto"/>
      </w:divBdr>
    </w:div>
    <w:div w:id="1281954360">
      <w:bodyDiv w:val="1"/>
      <w:marLeft w:val="0"/>
      <w:marRight w:val="0"/>
      <w:marTop w:val="0"/>
      <w:marBottom w:val="0"/>
      <w:divBdr>
        <w:top w:val="none" w:sz="0" w:space="0" w:color="auto"/>
        <w:left w:val="none" w:sz="0" w:space="0" w:color="auto"/>
        <w:bottom w:val="none" w:sz="0" w:space="0" w:color="auto"/>
        <w:right w:val="none" w:sz="0" w:space="0" w:color="auto"/>
      </w:divBdr>
    </w:div>
    <w:div w:id="1861778998">
      <w:bodyDiv w:val="1"/>
      <w:marLeft w:val="0"/>
      <w:marRight w:val="0"/>
      <w:marTop w:val="0"/>
      <w:marBottom w:val="0"/>
      <w:divBdr>
        <w:top w:val="none" w:sz="0" w:space="0" w:color="auto"/>
        <w:left w:val="none" w:sz="0" w:space="0" w:color="auto"/>
        <w:bottom w:val="none" w:sz="0" w:space="0" w:color="auto"/>
        <w:right w:val="none" w:sz="0" w:space="0" w:color="auto"/>
      </w:divBdr>
    </w:div>
    <w:div w:id="1864784886">
      <w:bodyDiv w:val="1"/>
      <w:marLeft w:val="0"/>
      <w:marRight w:val="0"/>
      <w:marTop w:val="0"/>
      <w:marBottom w:val="0"/>
      <w:divBdr>
        <w:top w:val="none" w:sz="0" w:space="0" w:color="auto"/>
        <w:left w:val="none" w:sz="0" w:space="0" w:color="auto"/>
        <w:bottom w:val="none" w:sz="0" w:space="0" w:color="auto"/>
        <w:right w:val="none" w:sz="0" w:space="0" w:color="auto"/>
      </w:divBdr>
    </w:div>
    <w:div w:id="1964144143">
      <w:bodyDiv w:val="1"/>
      <w:marLeft w:val="0"/>
      <w:marRight w:val="0"/>
      <w:marTop w:val="0"/>
      <w:marBottom w:val="0"/>
      <w:divBdr>
        <w:top w:val="none" w:sz="0" w:space="0" w:color="auto"/>
        <w:left w:val="none" w:sz="0" w:space="0" w:color="auto"/>
        <w:bottom w:val="none" w:sz="0" w:space="0" w:color="auto"/>
        <w:right w:val="none" w:sz="0" w:space="0" w:color="auto"/>
      </w:divBdr>
    </w:div>
    <w:div w:id="2071731180">
      <w:bodyDiv w:val="1"/>
      <w:marLeft w:val="0"/>
      <w:marRight w:val="0"/>
      <w:marTop w:val="0"/>
      <w:marBottom w:val="0"/>
      <w:divBdr>
        <w:top w:val="none" w:sz="0" w:space="0" w:color="auto"/>
        <w:left w:val="none" w:sz="0" w:space="0" w:color="auto"/>
        <w:bottom w:val="none" w:sz="0" w:space="0" w:color="auto"/>
        <w:right w:val="none" w:sz="0" w:space="0" w:color="auto"/>
      </w:divBdr>
    </w:div>
    <w:div w:id="208039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5A871-F7CE-4D8D-B337-EC97CF7BC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11522</TotalTime>
  <Pages>4</Pages>
  <Words>1476</Words>
  <Characters>8415</Characters>
  <Application>Microsoft Office Word</Application>
  <DocSecurity>0</DocSecurity>
  <Lines>70</Lines>
  <Paragraphs>19</Paragraphs>
  <ScaleCrop>false</ScaleCrop>
  <Company>Microsoft</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611</cp:revision>
  <cp:lastPrinted>2004-01-12T00:35:00Z</cp:lastPrinted>
  <dcterms:created xsi:type="dcterms:W3CDTF">2025-02-25T06:42:00Z</dcterms:created>
  <dcterms:modified xsi:type="dcterms:W3CDTF">2026-03-25T09:03:00Z</dcterms:modified>
</cp:coreProperties>
</file>