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FC30" w14:textId="63C83733" w:rsidR="00E54B29" w:rsidRDefault="007B0F25">
      <w:pPr>
        <w:jc w:val="distribute"/>
      </w:pPr>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A42A90">
        <w:rPr>
          <w:rFonts w:ascii="標楷體" w:eastAsia="標楷體" w:hint="eastAsia"/>
          <w:b/>
          <w:bCs/>
          <w:sz w:val="32"/>
        </w:rPr>
        <w:t>4</w:t>
      </w:r>
      <w:r w:rsidR="00E54B29">
        <w:rPr>
          <w:rFonts w:ascii="標楷體" w:eastAsia="標楷體" w:hint="eastAsia"/>
          <w:b/>
          <w:bCs/>
          <w:sz w:val="32"/>
        </w:rPr>
        <w:t>學年度第</w:t>
      </w:r>
      <w:r w:rsidR="00877844">
        <w:rPr>
          <w:rFonts w:ascii="標楷體" w:eastAsia="標楷體" w:hint="eastAsia"/>
          <w:b/>
          <w:bCs/>
          <w:sz w:val="32"/>
        </w:rPr>
        <w:t>一</w:t>
      </w:r>
      <w:r w:rsidR="00C00C68">
        <w:rPr>
          <w:rFonts w:ascii="標楷體" w:eastAsia="標楷體" w:hint="eastAsia"/>
          <w:b/>
          <w:bCs/>
          <w:sz w:val="32"/>
        </w:rPr>
        <w:t>學期</w:t>
      </w:r>
      <w:r w:rsidR="001B4A24">
        <w:rPr>
          <w:rFonts w:ascii="標楷體" w:eastAsia="標楷體" w:hint="eastAsia"/>
          <w:b/>
          <w:bCs/>
          <w:sz w:val="32"/>
        </w:rPr>
        <w:t>第</w:t>
      </w:r>
      <w:r w:rsidR="00877844">
        <w:rPr>
          <w:rFonts w:ascii="標楷體" w:eastAsia="標楷體" w:hint="eastAsia"/>
          <w:b/>
          <w:bCs/>
          <w:sz w:val="32"/>
        </w:rPr>
        <w:t>一</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6893B6BF" w14:textId="77777777">
        <w:trPr>
          <w:cantSplit/>
          <w:trHeight w:val="976"/>
        </w:trPr>
        <w:tc>
          <w:tcPr>
            <w:tcW w:w="293" w:type="pct"/>
            <w:vAlign w:val="center"/>
          </w:tcPr>
          <w:p w14:paraId="5BCFBE76"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4BCAACD4" w14:textId="3FCB5D5E" w:rsidR="00E54B29" w:rsidRPr="000312AB" w:rsidRDefault="00A615BA">
            <w:pPr>
              <w:jc w:val="center"/>
              <w:rPr>
                <w:rFonts w:ascii="標楷體" w:eastAsia="標楷體"/>
                <w:b/>
                <w:sz w:val="28"/>
                <w:szCs w:val="28"/>
              </w:rPr>
            </w:pPr>
            <w:r>
              <w:rPr>
                <w:rFonts w:ascii="DengXian" w:eastAsia="DengXian" w:hAnsi="DengXian" w:hint="eastAsia"/>
                <w:b/>
                <w:sz w:val="28"/>
                <w:szCs w:val="28"/>
                <w:lang w:eastAsia="zh-CN"/>
              </w:rPr>
              <w:t>九</w:t>
            </w:r>
          </w:p>
        </w:tc>
        <w:tc>
          <w:tcPr>
            <w:tcW w:w="366" w:type="pct"/>
            <w:vAlign w:val="center"/>
          </w:tcPr>
          <w:p w14:paraId="39551370" w14:textId="77777777" w:rsidR="00E54B29" w:rsidRDefault="00E54B29">
            <w:pPr>
              <w:jc w:val="center"/>
              <w:rPr>
                <w:rFonts w:ascii="標楷體" w:eastAsia="標楷體"/>
              </w:rPr>
            </w:pPr>
            <w:r>
              <w:rPr>
                <w:rFonts w:ascii="標楷體" w:eastAsia="標楷體" w:hint="eastAsia"/>
              </w:rPr>
              <w:t>考 試</w:t>
            </w:r>
          </w:p>
          <w:p w14:paraId="0FD78209"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59A45EA5" w14:textId="178AE990" w:rsidR="00E54B29" w:rsidRPr="000312AB" w:rsidRDefault="00A615BA" w:rsidP="007424E8">
            <w:pPr>
              <w:jc w:val="center"/>
              <w:rPr>
                <w:rFonts w:ascii="標楷體" w:eastAsia="標楷體"/>
                <w:b/>
                <w:sz w:val="28"/>
                <w:szCs w:val="28"/>
              </w:rPr>
            </w:pPr>
            <w:r>
              <w:rPr>
                <w:rFonts w:ascii="DengXian" w:eastAsia="DengXian" w:hAnsi="DengXian" w:hint="eastAsia"/>
                <w:b/>
                <w:sz w:val="28"/>
                <w:szCs w:val="28"/>
                <w:lang w:eastAsia="zh-CN"/>
              </w:rPr>
              <w:t>英語科</w:t>
            </w:r>
          </w:p>
        </w:tc>
        <w:tc>
          <w:tcPr>
            <w:tcW w:w="430" w:type="pct"/>
            <w:vAlign w:val="center"/>
          </w:tcPr>
          <w:p w14:paraId="11CFD5CF" w14:textId="77777777" w:rsidR="00E54B29" w:rsidRDefault="00E54B29">
            <w:pPr>
              <w:jc w:val="center"/>
              <w:rPr>
                <w:rFonts w:ascii="標楷體" w:eastAsia="標楷體"/>
              </w:rPr>
            </w:pPr>
            <w:r>
              <w:rPr>
                <w:rFonts w:ascii="標楷體" w:eastAsia="標楷體" w:hint="eastAsia"/>
              </w:rPr>
              <w:t>命 題</w:t>
            </w:r>
          </w:p>
          <w:p w14:paraId="6D4A0EF5" w14:textId="77777777" w:rsidR="00E54B29" w:rsidRDefault="00E54B29">
            <w:pPr>
              <w:jc w:val="center"/>
              <w:rPr>
                <w:rFonts w:ascii="標楷體" w:eastAsia="標楷體"/>
              </w:rPr>
            </w:pPr>
            <w:r>
              <w:rPr>
                <w:rFonts w:ascii="標楷體" w:eastAsia="標楷體" w:hint="eastAsia"/>
              </w:rPr>
              <w:t>範 圍</w:t>
            </w:r>
          </w:p>
        </w:tc>
        <w:tc>
          <w:tcPr>
            <w:tcW w:w="817" w:type="pct"/>
            <w:vAlign w:val="center"/>
          </w:tcPr>
          <w:p w14:paraId="4D2CC603" w14:textId="2EBEA8D0" w:rsidR="00E54B29" w:rsidRPr="00A615BA" w:rsidRDefault="00A615BA">
            <w:pPr>
              <w:jc w:val="center"/>
              <w:rPr>
                <w:rFonts w:ascii="標楷體" w:eastAsia="DengXian"/>
                <w:sz w:val="20"/>
                <w:lang w:eastAsia="zh-CN"/>
              </w:rPr>
            </w:pPr>
            <w:r>
              <w:rPr>
                <w:rFonts w:ascii="標楷體" w:eastAsia="DengXian" w:hint="eastAsia"/>
                <w:sz w:val="20"/>
                <w:lang w:eastAsia="zh-CN"/>
              </w:rPr>
              <w:t>L</w:t>
            </w:r>
            <w:r>
              <w:rPr>
                <w:rFonts w:ascii="標楷體" w:eastAsia="DengXian"/>
                <w:sz w:val="20"/>
                <w:lang w:eastAsia="zh-CN"/>
              </w:rPr>
              <w:t xml:space="preserve">1 </w:t>
            </w:r>
            <w:r>
              <w:rPr>
                <w:rFonts w:ascii="標楷體" w:eastAsia="DengXian"/>
                <w:sz w:val="20"/>
                <w:lang w:eastAsia="zh-CN"/>
              </w:rPr>
              <w:t>–</w:t>
            </w:r>
            <w:r>
              <w:rPr>
                <w:rFonts w:ascii="標楷體" w:eastAsia="DengXian"/>
                <w:sz w:val="20"/>
                <w:lang w:eastAsia="zh-CN"/>
              </w:rPr>
              <w:t xml:space="preserve"> Review 1</w:t>
            </w:r>
          </w:p>
        </w:tc>
        <w:tc>
          <w:tcPr>
            <w:tcW w:w="367" w:type="pct"/>
            <w:vAlign w:val="center"/>
          </w:tcPr>
          <w:p w14:paraId="49B5486A"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4AA7F6DB"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28B5FC10" w14:textId="77777777" w:rsidR="00E54B29" w:rsidRDefault="00E54B29">
            <w:pPr>
              <w:jc w:val="center"/>
              <w:rPr>
                <w:rFonts w:ascii="標楷體" w:eastAsia="標楷體"/>
              </w:rPr>
            </w:pPr>
            <w:r>
              <w:rPr>
                <w:rFonts w:ascii="標楷體" w:eastAsia="標楷體" w:hint="eastAsia"/>
              </w:rPr>
              <w:t>45分</w:t>
            </w:r>
          </w:p>
        </w:tc>
      </w:tr>
      <w:tr w:rsidR="00E54B29" w14:paraId="17151495" w14:textId="77777777">
        <w:trPr>
          <w:cantSplit/>
          <w:trHeight w:val="976"/>
        </w:trPr>
        <w:tc>
          <w:tcPr>
            <w:tcW w:w="293" w:type="pct"/>
            <w:tcBorders>
              <w:bottom w:val="single" w:sz="4" w:space="0" w:color="auto"/>
            </w:tcBorders>
            <w:vAlign w:val="center"/>
          </w:tcPr>
          <w:p w14:paraId="05D69B6D"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15155681" w14:textId="77777777" w:rsidR="00E54B29" w:rsidRDefault="00E54B29">
            <w:pPr>
              <w:jc w:val="center"/>
              <w:rPr>
                <w:rFonts w:ascii="標楷體" w:eastAsia="標楷體"/>
              </w:rPr>
            </w:pPr>
          </w:p>
        </w:tc>
        <w:tc>
          <w:tcPr>
            <w:tcW w:w="366" w:type="pct"/>
            <w:tcBorders>
              <w:bottom w:val="single" w:sz="4" w:space="0" w:color="auto"/>
            </w:tcBorders>
            <w:vAlign w:val="center"/>
          </w:tcPr>
          <w:p w14:paraId="6EA4454A"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2F030B17" w14:textId="77777777" w:rsidR="00E54B29" w:rsidRDefault="00E54B29">
            <w:pPr>
              <w:jc w:val="center"/>
              <w:rPr>
                <w:rFonts w:ascii="標楷體" w:eastAsia="標楷體"/>
              </w:rPr>
            </w:pPr>
          </w:p>
        </w:tc>
        <w:tc>
          <w:tcPr>
            <w:tcW w:w="367" w:type="pct"/>
            <w:tcBorders>
              <w:bottom w:val="single" w:sz="4" w:space="0" w:color="auto"/>
            </w:tcBorders>
            <w:vAlign w:val="center"/>
          </w:tcPr>
          <w:p w14:paraId="22CD37B7"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35DF3076" w14:textId="77777777" w:rsidR="00E54B29" w:rsidRDefault="00E54B29">
            <w:pPr>
              <w:jc w:val="center"/>
              <w:rPr>
                <w:rFonts w:ascii="標楷體" w:eastAsia="標楷體"/>
              </w:rPr>
            </w:pPr>
          </w:p>
        </w:tc>
        <w:tc>
          <w:tcPr>
            <w:tcW w:w="430" w:type="pct"/>
            <w:tcBorders>
              <w:bottom w:val="single" w:sz="4" w:space="0" w:color="auto"/>
            </w:tcBorders>
            <w:vAlign w:val="center"/>
          </w:tcPr>
          <w:p w14:paraId="4E52F58F"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5FA34EDB" w14:textId="77777777" w:rsidR="00E54B29" w:rsidRDefault="00E54B29">
            <w:pPr>
              <w:jc w:val="center"/>
              <w:rPr>
                <w:rFonts w:ascii="標楷體" w:eastAsia="標楷體"/>
              </w:rPr>
            </w:pPr>
          </w:p>
        </w:tc>
      </w:tr>
    </w:tbl>
    <w:p w14:paraId="6E10267F" w14:textId="02875092" w:rsidR="00E54B29" w:rsidRDefault="007424E8" w:rsidP="007424E8">
      <w:pPr>
        <w:rPr>
          <w:rFonts w:eastAsia="DengXian"/>
          <w:lang w:eastAsia="zh-CN"/>
        </w:rPr>
      </w:pPr>
      <w:r>
        <w:rPr>
          <w:rFonts w:ascii="DengXian" w:eastAsia="DengXian" w:hAnsi="DengXian" w:hint="eastAsia"/>
          <w:lang w:eastAsia="zh-CN"/>
        </w:rPr>
        <w:t>綜合測驗</w:t>
      </w:r>
      <w:r>
        <w:rPr>
          <w:rFonts w:eastAsia="DengXian" w:hint="eastAsia"/>
          <w:lang w:eastAsia="zh-CN"/>
        </w:rPr>
        <w:t xml:space="preserve"> </w:t>
      </w:r>
      <w:r>
        <w:rPr>
          <w:rFonts w:eastAsia="DengXian" w:hint="eastAsia"/>
          <w:lang w:eastAsia="zh-CN"/>
        </w:rPr>
        <w:t>共</w:t>
      </w:r>
      <w:r>
        <w:rPr>
          <w:rFonts w:eastAsia="DengXian" w:hint="eastAsia"/>
          <w:lang w:eastAsia="zh-CN"/>
        </w:rPr>
        <w:t>8</w:t>
      </w:r>
      <w:r>
        <w:rPr>
          <w:rFonts w:eastAsia="DengXian"/>
          <w:lang w:eastAsia="zh-CN"/>
        </w:rPr>
        <w:t>0</w:t>
      </w:r>
      <w:r>
        <w:rPr>
          <w:rFonts w:eastAsia="DengXian" w:hint="eastAsia"/>
          <w:lang w:eastAsia="zh-CN"/>
        </w:rPr>
        <w:t>分</w:t>
      </w:r>
      <w:r>
        <w:rPr>
          <w:rFonts w:eastAsia="DengXian" w:hint="eastAsia"/>
          <w:lang w:eastAsia="zh-CN"/>
        </w:rPr>
        <w:t xml:space="preserve"> </w:t>
      </w:r>
      <w:r>
        <w:rPr>
          <w:rFonts w:eastAsia="DengXian" w:hint="eastAsia"/>
          <w:lang w:eastAsia="zh-CN"/>
        </w:rPr>
        <w:t>每題</w:t>
      </w:r>
      <w:r>
        <w:rPr>
          <w:rFonts w:eastAsia="DengXian" w:hint="eastAsia"/>
          <w:lang w:eastAsia="zh-CN"/>
        </w:rPr>
        <w:t>2</w:t>
      </w:r>
      <w:r>
        <w:rPr>
          <w:rFonts w:eastAsia="DengXian" w:hint="eastAsia"/>
          <w:lang w:eastAsia="zh-CN"/>
        </w:rPr>
        <w:t>分</w:t>
      </w:r>
    </w:p>
    <w:p w14:paraId="1C2A9143" w14:textId="27844C6E" w:rsidR="007424E8" w:rsidRDefault="002B10CE" w:rsidP="002B10CE">
      <w:pPr>
        <w:pStyle w:val="a9"/>
        <w:numPr>
          <w:ilvl w:val="0"/>
          <w:numId w:val="2"/>
        </w:numPr>
        <w:ind w:leftChars="0"/>
        <w:rPr>
          <w:rFonts w:eastAsia="DengXian"/>
          <w:lang w:eastAsia="zh-CN"/>
        </w:rPr>
      </w:pPr>
      <w:r>
        <w:rPr>
          <w:rFonts w:eastAsia="DengXian" w:hint="eastAsia"/>
          <w:lang w:eastAsia="zh-CN"/>
        </w:rPr>
        <w:t>I</w:t>
      </w:r>
      <w:r>
        <w:rPr>
          <w:rFonts w:eastAsia="DengXian"/>
          <w:lang w:eastAsia="zh-CN"/>
        </w:rPr>
        <w:t>n the story, a ________ dreamed of becoming the king of pop music, such as Michael Jackson.</w:t>
      </w:r>
    </w:p>
    <w:p w14:paraId="1974DF72" w14:textId="460BA6D3" w:rsidR="002B10CE" w:rsidRDefault="002B10CE" w:rsidP="002B10CE">
      <w:pPr>
        <w:pStyle w:val="a9"/>
        <w:ind w:leftChars="0" w:left="360"/>
        <w:rPr>
          <w:rFonts w:eastAsia="DengXian"/>
          <w:lang w:eastAsia="zh-CN"/>
        </w:rPr>
      </w:pPr>
      <w:r>
        <w:rPr>
          <w:rFonts w:eastAsia="DengXian"/>
          <w:lang w:eastAsia="zh-CN"/>
        </w:rPr>
        <w:t xml:space="preserve">(A ) </w:t>
      </w:r>
      <w:r w:rsidR="00DA52A3">
        <w:rPr>
          <w:rFonts w:eastAsia="DengXian"/>
          <w:lang w:eastAsia="zh-CN"/>
        </w:rPr>
        <w:t>potato</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(B) </w:t>
      </w:r>
      <w:r w:rsidR="007314B6">
        <w:rPr>
          <w:rFonts w:eastAsia="DengXian"/>
          <w:lang w:eastAsia="zh-CN"/>
        </w:rPr>
        <w:t xml:space="preserve">someone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(C) </w:t>
      </w:r>
      <w:r w:rsidR="007314B6">
        <w:rPr>
          <w:rFonts w:eastAsia="DengXian"/>
          <w:lang w:eastAsia="zh-CN"/>
        </w:rPr>
        <w:t xml:space="preserve">anybody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(D) no</w:t>
      </w:r>
      <w:r w:rsidR="007314B6">
        <w:rPr>
          <w:rFonts w:eastAsia="DengXian"/>
          <w:lang w:eastAsia="zh-CN"/>
        </w:rPr>
        <w:t>body</w:t>
      </w:r>
    </w:p>
    <w:p w14:paraId="4F63AF49" w14:textId="43A7A5D8" w:rsidR="007314B6" w:rsidRPr="007314B6" w:rsidRDefault="007314B6" w:rsidP="007314B6">
      <w:pPr>
        <w:pStyle w:val="a9"/>
        <w:numPr>
          <w:ilvl w:val="0"/>
          <w:numId w:val="2"/>
        </w:numPr>
        <w:ind w:leftChars="0"/>
        <w:rPr>
          <w:rFonts w:eastAsia="DengXian"/>
          <w:lang w:eastAsia="zh-CN"/>
        </w:rPr>
      </w:pPr>
      <w:r>
        <w:rPr>
          <w:rFonts w:eastAsia="DengXian" w:hint="eastAsia"/>
          <w:lang w:eastAsia="zh-CN"/>
        </w:rPr>
        <w:t>T</w:t>
      </w:r>
      <w:r>
        <w:rPr>
          <w:rFonts w:eastAsia="DengXian"/>
          <w:lang w:eastAsia="zh-CN"/>
        </w:rPr>
        <w:t>o be a ________ singer in Taiwan, you need not only good luck but also hard work.</w:t>
      </w:r>
    </w:p>
    <w:p w14:paraId="7B2C4D54" w14:textId="2D42C476" w:rsidR="007314B6" w:rsidRPr="002B10CE" w:rsidRDefault="007314B6" w:rsidP="002B10CE">
      <w:pPr>
        <w:pStyle w:val="a9"/>
        <w:ind w:leftChars="0" w:left="360"/>
        <w:rPr>
          <w:rFonts w:eastAsia="DengXian"/>
          <w:lang w:eastAsia="zh-CN"/>
        </w:rPr>
      </w:pPr>
      <w:r>
        <w:rPr>
          <w:rFonts w:eastAsia="DengXian"/>
          <w:lang w:eastAsia="zh-CN"/>
        </w:rPr>
        <w:t xml:space="preserve">(A ) successful </w:t>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(B) successfully </w:t>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(C) success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(D) succeed</w:t>
      </w:r>
    </w:p>
    <w:p w14:paraId="1AFB6E96" w14:textId="3AFA1DDB" w:rsidR="007314B6" w:rsidRDefault="007314B6" w:rsidP="007314B6">
      <w:pPr>
        <w:pStyle w:val="a9"/>
        <w:numPr>
          <w:ilvl w:val="0"/>
          <w:numId w:val="2"/>
        </w:numPr>
        <w:ind w:leftChars="0"/>
        <w:rPr>
          <w:rFonts w:eastAsia="DengXian"/>
          <w:lang w:eastAsia="zh-CN"/>
        </w:rPr>
      </w:pPr>
      <w:r>
        <w:rPr>
          <w:rFonts w:eastAsia="DengXian" w:hint="eastAsia"/>
          <w:lang w:eastAsia="zh-CN"/>
        </w:rPr>
        <w:t>T</w:t>
      </w:r>
      <w:r>
        <w:rPr>
          <w:rFonts w:eastAsia="DengXian"/>
          <w:lang w:eastAsia="zh-CN"/>
        </w:rPr>
        <w:t xml:space="preserve">ommy is happy that his school </w:t>
      </w:r>
      <w:r w:rsidR="003F274D">
        <w:rPr>
          <w:rFonts w:eastAsia="DengXian"/>
          <w:lang w:eastAsia="zh-CN"/>
        </w:rPr>
        <w:t>has all the students wear ________. He doesn’t have to worry about what clothes to wear to school.</w:t>
      </w:r>
    </w:p>
    <w:p w14:paraId="28583EBD" w14:textId="2DD1CB41" w:rsidR="003F274D" w:rsidRDefault="003F274D" w:rsidP="003F274D">
      <w:pPr>
        <w:pStyle w:val="a9"/>
        <w:ind w:leftChars="0" w:left="360"/>
        <w:rPr>
          <w:rFonts w:eastAsia="DengXian"/>
          <w:lang w:eastAsia="zh-CN"/>
        </w:rPr>
      </w:pPr>
      <w:r>
        <w:rPr>
          <w:rFonts w:eastAsia="DengXian"/>
          <w:lang w:eastAsia="zh-CN"/>
        </w:rPr>
        <w:t xml:space="preserve">(A ) shoes </w:t>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(B) uniforms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(C) gloves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(D) caps </w:t>
      </w:r>
    </w:p>
    <w:p w14:paraId="472603C1" w14:textId="0A6647C5" w:rsidR="003F274D" w:rsidRDefault="003F274D" w:rsidP="003F274D">
      <w:pPr>
        <w:pStyle w:val="a9"/>
        <w:numPr>
          <w:ilvl w:val="0"/>
          <w:numId w:val="2"/>
        </w:numPr>
        <w:ind w:leftChars="0"/>
        <w:rPr>
          <w:rFonts w:eastAsia="DengXian"/>
          <w:lang w:eastAsia="zh-CN"/>
        </w:rPr>
      </w:pPr>
      <w:r>
        <w:rPr>
          <w:rFonts w:eastAsia="DengXian" w:hint="eastAsia"/>
          <w:lang w:eastAsia="zh-CN"/>
        </w:rPr>
        <w:t>D</w:t>
      </w:r>
      <w:r>
        <w:rPr>
          <w:rFonts w:eastAsia="DengXian"/>
          <w:lang w:eastAsia="zh-CN"/>
        </w:rPr>
        <w:t>avid is facing a difficult ________ between staying with his girlfriend in Taiwan and working abroad.</w:t>
      </w:r>
    </w:p>
    <w:p w14:paraId="10DC1162" w14:textId="15118256" w:rsidR="003F274D" w:rsidRDefault="003F274D" w:rsidP="003F274D">
      <w:pPr>
        <w:pStyle w:val="a9"/>
        <w:ind w:leftChars="0" w:left="360"/>
        <w:rPr>
          <w:rFonts w:eastAsia="DengXian"/>
          <w:lang w:eastAsia="zh-CN"/>
        </w:rPr>
      </w:pPr>
      <w:r>
        <w:rPr>
          <w:rFonts w:eastAsia="DengXian"/>
          <w:lang w:eastAsia="zh-CN"/>
        </w:rPr>
        <w:t xml:space="preserve">(A ) reason </w:t>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(B) decide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(C) choice </w:t>
      </w:r>
      <w:r w:rsidR="00AC36A0">
        <w:rPr>
          <w:rFonts w:eastAsia="DengXian"/>
          <w:lang w:eastAsia="zh-CN"/>
        </w:rPr>
        <w:tab/>
      </w:r>
      <w:r w:rsidR="00AC36A0">
        <w:rPr>
          <w:rFonts w:eastAsia="DengXian"/>
          <w:lang w:eastAsia="zh-CN"/>
        </w:rPr>
        <w:tab/>
      </w:r>
      <w:r w:rsidR="00AC36A0">
        <w:rPr>
          <w:rFonts w:eastAsia="DengXian"/>
          <w:lang w:eastAsia="zh-CN"/>
        </w:rPr>
        <w:tab/>
      </w:r>
      <w:r w:rsidR="00AC36A0">
        <w:rPr>
          <w:rFonts w:eastAsia="DengXian"/>
          <w:lang w:eastAsia="zh-CN"/>
        </w:rPr>
        <w:tab/>
      </w:r>
      <w:r>
        <w:rPr>
          <w:rFonts w:eastAsia="DengXian"/>
          <w:lang w:eastAsia="zh-CN"/>
        </w:rPr>
        <w:t xml:space="preserve">(D) choose </w:t>
      </w:r>
    </w:p>
    <w:p w14:paraId="319BF531" w14:textId="77777777" w:rsidR="00DF4D84" w:rsidRPr="00DF4D84" w:rsidRDefault="00DF4D84" w:rsidP="00DF4D84">
      <w:pPr>
        <w:pStyle w:val="a9"/>
        <w:widowControl/>
        <w:numPr>
          <w:ilvl w:val="0"/>
          <w:numId w:val="2"/>
        </w:numPr>
        <w:tabs>
          <w:tab w:val="left" w:pos="0"/>
        </w:tabs>
        <w:ind w:leftChars="0"/>
        <w:rPr>
          <w:rFonts w:eastAsia="Times New Roman"/>
          <w:kern w:val="0"/>
          <w:lang w:eastAsia="uk-UA"/>
        </w:rPr>
      </w:pPr>
      <w:r w:rsidRPr="00DF4D84">
        <w:rPr>
          <w:rFonts w:eastAsia="Times New Roman"/>
          <w:color w:val="000000"/>
          <w:kern w:val="0"/>
        </w:rPr>
        <w:t xml:space="preserve">I haven’t eaten anything </w:t>
      </w:r>
      <w:r w:rsidRPr="00DF4D84">
        <w:rPr>
          <w:rFonts w:ascii="新細明體" w:hAnsi="新細明體" w:cs="新細明體" w:hint="eastAsia"/>
          <w:color w:val="000000"/>
          <w:kern w:val="0"/>
          <w:u w:val="single"/>
        </w:rPr>
        <w:t xml:space="preserve">　　　</w:t>
      </w:r>
      <w:r w:rsidRPr="00DF4D84">
        <w:rPr>
          <w:rFonts w:eastAsia="Times New Roman"/>
          <w:color w:val="000000"/>
          <w:kern w:val="0"/>
        </w:rPr>
        <w:t xml:space="preserve"> I woke up this morning.</w:t>
      </w:r>
      <w:r w:rsidRPr="00DF4D84">
        <w:rPr>
          <w:rFonts w:ascii="新細明體" w:hAnsi="新細明體" w:cs="新細明體" w:hint="eastAsia"/>
          <w:color w:val="000000"/>
          <w:kern w:val="0"/>
        </w:rPr>
        <w:t xml:space="preserve">　</w:t>
      </w:r>
    </w:p>
    <w:p w14:paraId="27AE097F" w14:textId="67F899E7" w:rsidR="00DF4D84" w:rsidRPr="00DF4D84" w:rsidRDefault="00DF4D84" w:rsidP="00AC36A0">
      <w:pPr>
        <w:pStyle w:val="a9"/>
        <w:widowControl/>
        <w:numPr>
          <w:ilvl w:val="0"/>
          <w:numId w:val="10"/>
        </w:numPr>
        <w:tabs>
          <w:tab w:val="left" w:pos="0"/>
        </w:tabs>
        <w:ind w:leftChars="0"/>
        <w:rPr>
          <w:rFonts w:eastAsia="Times New Roman"/>
          <w:kern w:val="0"/>
          <w:lang w:eastAsia="uk-UA"/>
        </w:rPr>
      </w:pPr>
      <w:r w:rsidRPr="00DF4D84">
        <w:rPr>
          <w:rFonts w:eastAsia="Times New Roman"/>
          <w:color w:val="000000"/>
          <w:kern w:val="0"/>
        </w:rPr>
        <w:t>for</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hint="eastAsia"/>
          <w:color w:val="000000"/>
          <w:kern w:val="0"/>
        </w:rPr>
        <w:t>s</w:t>
      </w:r>
      <w:r w:rsidRPr="00DF4D84">
        <w:rPr>
          <w:rFonts w:eastAsia="Times New Roman"/>
          <w:color w:val="000000"/>
          <w:kern w:val="0"/>
        </w:rPr>
        <w:t>ince</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hint="eastAsia"/>
          <w:color w:val="000000"/>
          <w:kern w:val="0"/>
        </w:rPr>
        <w:t>b</w:t>
      </w:r>
      <w:r w:rsidRPr="00DF4D84">
        <w:rPr>
          <w:rFonts w:eastAsia="Times New Roman"/>
          <w:color w:val="000000"/>
          <w:kern w:val="0"/>
        </w:rPr>
        <w:t>efore</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because</w:t>
      </w:r>
    </w:p>
    <w:p w14:paraId="10CE36C6" w14:textId="6CE9D153" w:rsidR="00DF4D84" w:rsidRPr="00DF4D84" w:rsidRDefault="00DF4D84" w:rsidP="00DF4D84">
      <w:pPr>
        <w:pStyle w:val="a9"/>
        <w:widowControl/>
        <w:numPr>
          <w:ilvl w:val="0"/>
          <w:numId w:val="2"/>
        </w:numPr>
        <w:tabs>
          <w:tab w:val="left" w:pos="0"/>
        </w:tabs>
        <w:ind w:leftChars="0"/>
        <w:rPr>
          <w:rFonts w:eastAsia="Times New Roman"/>
          <w:kern w:val="0"/>
          <w:lang w:eastAsia="uk-UA"/>
        </w:rPr>
      </w:pPr>
      <w:r w:rsidRPr="00DF4D84">
        <w:rPr>
          <w:rFonts w:eastAsia="Times New Roman"/>
          <w:color w:val="000000"/>
          <w:kern w:val="0"/>
        </w:rPr>
        <w:t xml:space="preserve">Paul misses his parents a lot.  He </w:t>
      </w:r>
      <w:r w:rsidRPr="00DF4D84">
        <w:rPr>
          <w:rFonts w:ascii="新細明體" w:hAnsi="新細明體" w:cs="新細明體" w:hint="eastAsia"/>
          <w:color w:val="000000"/>
          <w:kern w:val="0"/>
          <w:u w:val="single"/>
        </w:rPr>
        <w:t xml:space="preserve">　　　</w:t>
      </w:r>
      <w:r w:rsidRPr="00DF4D84">
        <w:rPr>
          <w:rFonts w:eastAsia="Times New Roman" w:hint="eastAsia"/>
          <w:color w:val="000000"/>
          <w:kern w:val="0"/>
        </w:rPr>
        <w:t xml:space="preserve"> </w:t>
      </w:r>
      <w:r w:rsidRPr="00DF4D84">
        <w:rPr>
          <w:rFonts w:eastAsia="Times New Roman"/>
          <w:color w:val="000000"/>
          <w:kern w:val="0"/>
        </w:rPr>
        <w:t>them since he came to work</w:t>
      </w:r>
      <w:r w:rsidR="00DA52A3">
        <w:rPr>
          <w:rFonts w:eastAsia="Times New Roman"/>
          <w:color w:val="000000"/>
          <w:kern w:val="0"/>
        </w:rPr>
        <w:t xml:space="preserve"> in</w:t>
      </w:r>
      <w:r w:rsidRPr="00DF4D84">
        <w:rPr>
          <w:rFonts w:eastAsia="Times New Roman"/>
          <w:color w:val="000000"/>
          <w:kern w:val="0"/>
        </w:rPr>
        <w:t xml:space="preserve"> Taiwan a</w:t>
      </w:r>
      <w:r w:rsidRPr="00DF4D84">
        <w:rPr>
          <w:rFonts w:eastAsia="Times New Roman" w:hint="eastAsia"/>
          <w:color w:val="000000"/>
          <w:kern w:val="0"/>
        </w:rPr>
        <w:t xml:space="preserve"> </w:t>
      </w:r>
      <w:r w:rsidRPr="00DF4D84">
        <w:rPr>
          <w:rFonts w:eastAsia="Times New Roman"/>
          <w:color w:val="000000"/>
          <w:kern w:val="0"/>
        </w:rPr>
        <w:t>year ago.</w:t>
      </w:r>
      <w:r w:rsidRPr="00DF4D84">
        <w:rPr>
          <w:rFonts w:ascii="新細明體" w:hAnsi="新細明體" w:cs="新細明體" w:hint="eastAsia"/>
          <w:color w:val="000000"/>
          <w:kern w:val="0"/>
        </w:rPr>
        <w:t xml:space="preserve">　</w:t>
      </w:r>
    </w:p>
    <w:p w14:paraId="4F443B38" w14:textId="5B987B51" w:rsidR="00DF4D84" w:rsidRPr="00DF4D84" w:rsidRDefault="00DF4D84" w:rsidP="009039E4">
      <w:pPr>
        <w:pStyle w:val="a9"/>
        <w:widowControl/>
        <w:numPr>
          <w:ilvl w:val="0"/>
          <w:numId w:val="11"/>
        </w:numPr>
        <w:tabs>
          <w:tab w:val="left" w:pos="0"/>
        </w:tabs>
        <w:ind w:leftChars="0"/>
        <w:rPr>
          <w:rFonts w:eastAsia="Times New Roman"/>
          <w:kern w:val="0"/>
          <w:lang w:eastAsia="uk-UA"/>
        </w:rPr>
      </w:pPr>
      <w:r w:rsidRPr="00DF4D84">
        <w:rPr>
          <w:rFonts w:eastAsia="Times New Roman"/>
          <w:color w:val="000000"/>
          <w:kern w:val="0"/>
        </w:rPr>
        <w:t>didn’t see</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color w:val="000000"/>
          <w:kern w:val="0"/>
        </w:rPr>
        <w:t>doesn’t see</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color w:val="000000"/>
          <w:kern w:val="0"/>
        </w:rPr>
        <w:t>hasn’t seen</w:t>
      </w:r>
      <w:r w:rsidRPr="00DF4D84">
        <w:rPr>
          <w:rFonts w:ascii="新細明體" w:hAnsi="新細明體" w:cs="新細明體" w:hint="eastAsia"/>
          <w:color w:val="000000"/>
          <w:kern w:val="0"/>
        </w:rPr>
        <w:t xml:space="preserve">　</w:t>
      </w:r>
      <w:r w:rsidR="00CF1024">
        <w:rPr>
          <w:rFonts w:ascii="新細明體" w:hAnsi="新細明體" w:cs="新細明體"/>
          <w:color w:val="000000"/>
          <w:kern w:val="0"/>
        </w:rPr>
        <w:tab/>
      </w:r>
      <w:r w:rsidR="00CF1024">
        <w:rPr>
          <w:rFonts w:ascii="新細明體" w:hAnsi="新細明體" w:cs="新細明體"/>
          <w:color w:val="000000"/>
          <w:kern w:val="0"/>
        </w:rPr>
        <w:tab/>
      </w:r>
      <w:r w:rsidR="00CF1024">
        <w:rPr>
          <w:rFonts w:ascii="新細明體" w:hAnsi="新細明體" w:cs="新細明體"/>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won’t see</w:t>
      </w:r>
    </w:p>
    <w:p w14:paraId="31F513D0" w14:textId="77777777" w:rsidR="00DF4D84" w:rsidRPr="00DF4D84" w:rsidRDefault="00DF4D84" w:rsidP="00DF4D84">
      <w:pPr>
        <w:pStyle w:val="a9"/>
        <w:widowControl/>
        <w:numPr>
          <w:ilvl w:val="0"/>
          <w:numId w:val="2"/>
        </w:numPr>
        <w:ind w:leftChars="0"/>
        <w:rPr>
          <w:rFonts w:eastAsia="DengXian"/>
          <w:lang w:eastAsia="zh-CN"/>
        </w:rPr>
      </w:pPr>
      <w:r w:rsidRPr="00DF4D84">
        <w:rPr>
          <w:color w:val="000000"/>
        </w:rPr>
        <w:t xml:space="preserve">I am happy that </w:t>
      </w:r>
      <w:r w:rsidRPr="00DF4D84">
        <w:rPr>
          <w:color w:val="000000"/>
          <w:u w:val="single"/>
        </w:rPr>
        <w:t xml:space="preserve">　　　</w:t>
      </w:r>
      <w:r w:rsidRPr="00DF4D84">
        <w:rPr>
          <w:color w:val="000000"/>
        </w:rPr>
        <w:t xml:space="preserve"> a new supermarket near my house soon.  It will become very convenient for me to buy food in the future.</w:t>
      </w:r>
      <w:r w:rsidRPr="00DF4D84">
        <w:rPr>
          <w:rFonts w:hint="eastAsia"/>
          <w:color w:val="000000"/>
        </w:rPr>
        <w:t xml:space="preserve">　</w:t>
      </w:r>
    </w:p>
    <w:p w14:paraId="48066A41" w14:textId="473515C0" w:rsidR="003F274D" w:rsidRDefault="00DF4D84" w:rsidP="00DF4D84">
      <w:pPr>
        <w:pStyle w:val="a9"/>
        <w:widowControl/>
        <w:ind w:leftChars="0" w:left="360"/>
        <w:rPr>
          <w:color w:val="000000"/>
        </w:rPr>
      </w:pPr>
      <w:r w:rsidRPr="00DF4D84">
        <w:rPr>
          <w:rFonts w:hint="eastAsia"/>
          <w:color w:val="000000"/>
        </w:rPr>
        <w:t>(A)</w:t>
      </w:r>
      <w:r w:rsidR="00CF1024">
        <w:rPr>
          <w:color w:val="000000"/>
        </w:rPr>
        <w:t xml:space="preserve"> </w:t>
      </w:r>
      <w:r w:rsidRPr="00DF4D84">
        <w:rPr>
          <w:color w:val="000000"/>
        </w:rPr>
        <w:t>there will ha</w:t>
      </w:r>
      <w:r w:rsidR="008E0365">
        <w:rPr>
          <w:color w:val="000000"/>
        </w:rPr>
        <w:t>s</w:t>
      </w:r>
      <w:r w:rsidRPr="00DF4D84">
        <w:rPr>
          <w:rFonts w:hint="eastAsia"/>
          <w:color w:val="000000"/>
        </w:rPr>
        <w:t xml:space="preserve">　</w:t>
      </w:r>
      <w:r w:rsidR="00CF1024">
        <w:rPr>
          <w:color w:val="000000"/>
        </w:rPr>
        <w:tab/>
      </w:r>
      <w:r w:rsidR="00CF1024">
        <w:rPr>
          <w:color w:val="000000"/>
        </w:rPr>
        <w:tab/>
      </w:r>
      <w:r w:rsidRPr="00DF4D84">
        <w:rPr>
          <w:rFonts w:hint="eastAsia"/>
          <w:color w:val="000000"/>
        </w:rPr>
        <w:t>(B)</w:t>
      </w:r>
      <w:r w:rsidR="00CF1024">
        <w:rPr>
          <w:color w:val="000000"/>
        </w:rPr>
        <w:t xml:space="preserve"> </w:t>
      </w:r>
      <w:r w:rsidRPr="00DF4D84">
        <w:rPr>
          <w:color w:val="000000"/>
        </w:rPr>
        <w:t>there will be</w:t>
      </w:r>
      <w:r w:rsidRPr="00DF4D84">
        <w:rPr>
          <w:rFonts w:hint="eastAsia"/>
          <w:color w:val="000000"/>
        </w:rPr>
        <w:t xml:space="preserve">　</w:t>
      </w:r>
      <w:r w:rsidR="00CF1024">
        <w:rPr>
          <w:color w:val="000000"/>
        </w:rPr>
        <w:tab/>
      </w:r>
      <w:r w:rsidR="00CF1024">
        <w:rPr>
          <w:color w:val="000000"/>
        </w:rPr>
        <w:tab/>
      </w:r>
      <w:r w:rsidR="00CF1024">
        <w:rPr>
          <w:color w:val="000000"/>
        </w:rPr>
        <w:tab/>
      </w:r>
      <w:r w:rsidRPr="00DF4D84">
        <w:rPr>
          <w:rFonts w:hint="eastAsia"/>
          <w:color w:val="000000"/>
        </w:rPr>
        <w:t>(C)</w:t>
      </w:r>
      <w:r w:rsidR="00CF1024">
        <w:rPr>
          <w:color w:val="000000"/>
        </w:rPr>
        <w:t xml:space="preserve"> </w:t>
      </w:r>
      <w:r w:rsidRPr="00DF4D84">
        <w:rPr>
          <w:color w:val="000000"/>
        </w:rPr>
        <w:t xml:space="preserve">there has been </w:t>
      </w:r>
      <w:r w:rsidRPr="00DF4D84">
        <w:rPr>
          <w:rFonts w:hint="eastAsia"/>
          <w:color w:val="000000"/>
        </w:rPr>
        <w:t xml:space="preserve">　</w:t>
      </w:r>
      <w:r w:rsidR="00CF1024">
        <w:rPr>
          <w:color w:val="000000"/>
        </w:rPr>
        <w:tab/>
      </w:r>
      <w:r w:rsidR="00CF1024">
        <w:rPr>
          <w:color w:val="000000"/>
        </w:rPr>
        <w:tab/>
      </w:r>
      <w:r w:rsidRPr="00DF4D84">
        <w:rPr>
          <w:rFonts w:hint="eastAsia"/>
          <w:color w:val="000000"/>
        </w:rPr>
        <w:t>(D)</w:t>
      </w:r>
      <w:r w:rsidR="00CF1024">
        <w:rPr>
          <w:color w:val="000000"/>
        </w:rPr>
        <w:t xml:space="preserve"> </w:t>
      </w:r>
      <w:r w:rsidRPr="00DF4D84">
        <w:rPr>
          <w:color w:val="000000"/>
        </w:rPr>
        <w:t>there have</w:t>
      </w:r>
    </w:p>
    <w:p w14:paraId="0E8FE1E8" w14:textId="77777777" w:rsidR="00DF4D84" w:rsidRDefault="00DF4D84" w:rsidP="00DF4D84">
      <w:pPr>
        <w:widowControl/>
        <w:rPr>
          <w:rFonts w:eastAsia="Times New Roman"/>
          <w:color w:val="000000"/>
          <w:kern w:val="0"/>
        </w:rPr>
      </w:pPr>
      <w:r>
        <w:rPr>
          <w:rFonts w:eastAsia="DengXian" w:hint="eastAsia"/>
          <w:lang w:eastAsia="zh-CN"/>
        </w:rPr>
        <w:t>8</w:t>
      </w:r>
      <w:r>
        <w:rPr>
          <w:rFonts w:eastAsia="DengXian"/>
          <w:lang w:eastAsia="zh-CN"/>
        </w:rPr>
        <w:t xml:space="preserve">.  </w:t>
      </w:r>
      <w:r w:rsidRPr="00DF4D84">
        <w:rPr>
          <w:rFonts w:eastAsia="Times New Roman"/>
          <w:color w:val="000000"/>
          <w:kern w:val="0"/>
        </w:rPr>
        <w:t xml:space="preserve">I can’t believe my brother loves baseball so much.  Watching baseball games really </w:t>
      </w:r>
      <w:r w:rsidRPr="00DF4D84">
        <w:rPr>
          <w:rFonts w:eastAsia="Times New Roman"/>
          <w:color w:val="000000"/>
          <w:kern w:val="0"/>
          <w:u w:val="single"/>
        </w:rPr>
        <w:t xml:space="preserve">　　　</w:t>
      </w:r>
      <w:r w:rsidRPr="00DF4D84">
        <w:rPr>
          <w:rFonts w:eastAsia="Times New Roman"/>
          <w:color w:val="000000"/>
          <w:kern w:val="0"/>
        </w:rPr>
        <w:t xml:space="preserve"> me.</w:t>
      </w:r>
      <w:r w:rsidRPr="00DF4D84">
        <w:rPr>
          <w:rFonts w:eastAsia="Times New Roman" w:hint="eastAsia"/>
          <w:color w:val="000000"/>
          <w:kern w:val="0"/>
        </w:rPr>
        <w:t xml:space="preserve">　</w:t>
      </w:r>
    </w:p>
    <w:p w14:paraId="4ED4270B" w14:textId="5A9030A1" w:rsidR="00DF4D84" w:rsidRDefault="00DF4D84" w:rsidP="00DF4D84">
      <w:pPr>
        <w:widowControl/>
        <w:ind w:firstLineChars="150" w:firstLine="360"/>
        <w:rPr>
          <w:rFonts w:eastAsia="Times New Roman"/>
          <w:color w:val="000000"/>
          <w:kern w:val="0"/>
        </w:rPr>
      </w:pPr>
      <w:r w:rsidRPr="00DF4D84">
        <w:rPr>
          <w:rFonts w:eastAsia="Times New Roman" w:hint="eastAsia"/>
          <w:color w:val="000000"/>
          <w:kern w:val="0"/>
        </w:rPr>
        <w:t>(A)</w:t>
      </w:r>
      <w:r w:rsidR="00CF1024">
        <w:rPr>
          <w:rFonts w:eastAsia="Times New Roman"/>
          <w:color w:val="000000"/>
          <w:kern w:val="0"/>
        </w:rPr>
        <w:t xml:space="preserve"> </w:t>
      </w:r>
      <w:r w:rsidRPr="00DF4D84">
        <w:rPr>
          <w:rFonts w:eastAsia="Times New Roman"/>
          <w:color w:val="000000"/>
          <w:kern w:val="0"/>
        </w:rPr>
        <w:t>bore</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color w:val="000000"/>
          <w:kern w:val="0"/>
        </w:rPr>
        <w:t>bores</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color w:val="000000"/>
          <w:kern w:val="0"/>
        </w:rPr>
        <w:t>boring</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to bore</w:t>
      </w:r>
      <w:r>
        <w:rPr>
          <w:rFonts w:eastAsia="Times New Roman"/>
          <w:color w:val="000000"/>
          <w:kern w:val="0"/>
        </w:rPr>
        <w:t xml:space="preserve"> </w:t>
      </w:r>
    </w:p>
    <w:p w14:paraId="788B1C36" w14:textId="77777777" w:rsidR="00DA52A3" w:rsidRDefault="00DF4D84" w:rsidP="00DF4D84">
      <w:pPr>
        <w:widowControl/>
        <w:ind w:left="360" w:hangingChars="150" w:hanging="360"/>
        <w:rPr>
          <w:rFonts w:eastAsia="Times New Roman"/>
          <w:color w:val="000000"/>
          <w:kern w:val="0"/>
        </w:rPr>
      </w:pPr>
      <w:r>
        <w:rPr>
          <w:rFonts w:eastAsia="Times New Roman"/>
          <w:color w:val="000000"/>
          <w:kern w:val="0"/>
        </w:rPr>
        <w:t xml:space="preserve">9.  </w:t>
      </w:r>
      <w:r w:rsidRPr="00DF4D84">
        <w:rPr>
          <w:rFonts w:eastAsia="Times New Roman"/>
          <w:color w:val="000000"/>
          <w:kern w:val="0"/>
        </w:rPr>
        <w:t>Jerry: Why is Lawrence so popular at school?  He isn’t more handsome than Mark.</w:t>
      </w:r>
      <w:r w:rsidRPr="00DF4D84">
        <w:rPr>
          <w:rFonts w:eastAsia="Times New Roman" w:hint="eastAsia"/>
          <w:kern w:val="0"/>
        </w:rPr>
        <w:br/>
      </w:r>
      <w:r w:rsidRPr="00DF4D84">
        <w:rPr>
          <w:rFonts w:eastAsia="Times New Roman"/>
          <w:color w:val="000000"/>
          <w:kern w:val="0"/>
        </w:rPr>
        <w:t xml:space="preserve">Grace: Lawrence is always learning new things and enjoys sharing with us.  He always wears a smile on his face and never </w:t>
      </w:r>
      <w:r w:rsidR="00DA52A3">
        <w:rPr>
          <w:rFonts w:eastAsia="Times New Roman"/>
          <w:color w:val="000000"/>
          <w:kern w:val="0"/>
        </w:rPr>
        <w:t xml:space="preserve">   </w:t>
      </w:r>
    </w:p>
    <w:p w14:paraId="2E97794B" w14:textId="3F81FB1B" w:rsidR="00DF4D84" w:rsidRDefault="00DF4D84" w:rsidP="00DA52A3">
      <w:pPr>
        <w:widowControl/>
        <w:ind w:leftChars="150" w:left="360" w:firstLineChars="300" w:firstLine="720"/>
        <w:rPr>
          <w:rFonts w:eastAsia="Times New Roman"/>
          <w:color w:val="000000"/>
          <w:kern w:val="0"/>
        </w:rPr>
      </w:pPr>
      <w:r w:rsidRPr="00DF4D84">
        <w:rPr>
          <w:rFonts w:eastAsia="Times New Roman"/>
          <w:color w:val="000000"/>
          <w:kern w:val="0"/>
        </w:rPr>
        <w:t xml:space="preserve">says something bad about others.  In other words, he is an easy-going and </w:t>
      </w:r>
      <w:r w:rsidRPr="00DF4D84">
        <w:rPr>
          <w:rFonts w:eastAsia="Times New Roman"/>
          <w:color w:val="000000"/>
          <w:kern w:val="0"/>
          <w:u w:val="single"/>
          <w14:shadow w14:blurRad="50800" w14:dist="38100" w14:dir="2700000" w14:sx="100000" w14:sy="100000" w14:kx="0" w14:ky="0" w14:algn="tl">
            <w14:srgbClr w14:val="000000">
              <w14:alpha w14:val="60000"/>
            </w14:srgbClr>
          </w14:shadow>
        </w:rPr>
        <w:t xml:space="preserve">　　　</w:t>
      </w:r>
      <w:r w:rsidRPr="00DF4D84">
        <w:rPr>
          <w:rFonts w:eastAsia="Times New Roman"/>
          <w:color w:val="000000"/>
          <w:kern w:val="0"/>
        </w:rPr>
        <w:t xml:space="preserve"> boy. </w:t>
      </w:r>
      <w:r w:rsidRPr="00DF4D84">
        <w:rPr>
          <w:rFonts w:eastAsia="Times New Roman" w:hint="eastAsia"/>
          <w:color w:val="000000"/>
          <w:kern w:val="0"/>
        </w:rPr>
        <w:t xml:space="preserve">　</w:t>
      </w:r>
    </w:p>
    <w:p w14:paraId="62F489C7" w14:textId="6E236738" w:rsidR="00DF4D84" w:rsidRPr="00DF4D84" w:rsidRDefault="00DF4D84" w:rsidP="00DF4D84">
      <w:pPr>
        <w:widowControl/>
        <w:ind w:leftChars="150" w:left="360"/>
        <w:rPr>
          <w:rFonts w:eastAsia="Times New Roman"/>
          <w:kern w:val="0"/>
          <w:lang w:eastAsia="uk-UA"/>
        </w:rPr>
      </w:pPr>
      <w:r w:rsidRPr="00DF4D84">
        <w:rPr>
          <w:rFonts w:eastAsia="Times New Roman" w:hint="eastAsia"/>
          <w:color w:val="000000"/>
          <w:kern w:val="0"/>
        </w:rPr>
        <w:t>(A)</w:t>
      </w:r>
      <w:r w:rsidR="00CF1024">
        <w:rPr>
          <w:rFonts w:eastAsia="Times New Roman"/>
          <w:color w:val="000000"/>
          <w:kern w:val="0"/>
        </w:rPr>
        <w:t xml:space="preserve"> </w:t>
      </w:r>
      <w:r w:rsidRPr="00DF4D84">
        <w:rPr>
          <w:rFonts w:eastAsia="Times New Roman"/>
          <w:color w:val="000000"/>
          <w:kern w:val="0"/>
        </w:rPr>
        <w:t>interest</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color w:val="000000"/>
          <w:kern w:val="0"/>
        </w:rPr>
        <w:t>interesting</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color w:val="000000"/>
          <w:kern w:val="0"/>
        </w:rPr>
        <w:t>interested</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to interest</w:t>
      </w:r>
    </w:p>
    <w:p w14:paraId="48B9CD24" w14:textId="01CECA6E" w:rsidR="00DF4D84" w:rsidRDefault="00DF4D84" w:rsidP="00DF4D84">
      <w:pPr>
        <w:widowControl/>
        <w:rPr>
          <w:rFonts w:eastAsia="Times New Roman"/>
          <w:color w:val="000000"/>
          <w:kern w:val="0"/>
        </w:rPr>
      </w:pPr>
      <w:r>
        <w:rPr>
          <w:rFonts w:eastAsia="Times New Roman"/>
          <w:kern w:val="0"/>
          <w:lang w:eastAsia="uk-UA"/>
        </w:rPr>
        <w:t xml:space="preserve">10. </w:t>
      </w:r>
      <w:r w:rsidRPr="00DF4D84">
        <w:rPr>
          <w:rFonts w:eastAsia="Times New Roman"/>
          <w:color w:val="000000"/>
          <w:kern w:val="0"/>
        </w:rPr>
        <w:t xml:space="preserve">My little brother is usually </w:t>
      </w:r>
      <w:r w:rsidRPr="00DF4D84">
        <w:rPr>
          <w:rFonts w:eastAsia="Times New Roman"/>
          <w:color w:val="000000"/>
          <w:kern w:val="0"/>
          <w:u w:val="single"/>
        </w:rPr>
        <w:t xml:space="preserve">　　　</w:t>
      </w:r>
      <w:r w:rsidRPr="00DF4D84">
        <w:rPr>
          <w:rFonts w:eastAsia="Times New Roman"/>
          <w:color w:val="000000"/>
          <w:kern w:val="0"/>
        </w:rPr>
        <w:t xml:space="preserve"> his homework, but he is never tired of </w:t>
      </w:r>
      <w:r w:rsidR="008E0365">
        <w:rPr>
          <w:rFonts w:eastAsia="Times New Roman"/>
          <w:color w:val="000000"/>
          <w:kern w:val="0"/>
        </w:rPr>
        <w:t xml:space="preserve">playing </w:t>
      </w:r>
      <w:r w:rsidRPr="00DF4D84">
        <w:rPr>
          <w:rFonts w:eastAsia="Times New Roman"/>
          <w:color w:val="000000"/>
          <w:kern w:val="0"/>
        </w:rPr>
        <w:t>video games.</w:t>
      </w:r>
      <w:r w:rsidRPr="00DF4D84">
        <w:rPr>
          <w:rFonts w:eastAsia="Times New Roman" w:hint="eastAsia"/>
          <w:color w:val="000000"/>
          <w:kern w:val="0"/>
        </w:rPr>
        <w:t xml:space="preserve">　</w:t>
      </w:r>
    </w:p>
    <w:p w14:paraId="5356C384" w14:textId="06A051C8" w:rsidR="00DF4D84" w:rsidRPr="00DF4D84" w:rsidRDefault="00DF4D84" w:rsidP="00DF4D84">
      <w:pPr>
        <w:widowControl/>
        <w:ind w:firstLineChars="150" w:firstLine="360"/>
        <w:rPr>
          <w:rFonts w:eastAsia="Times New Roman"/>
          <w:kern w:val="0"/>
          <w:lang w:eastAsia="uk-UA"/>
        </w:rPr>
      </w:pPr>
      <w:r w:rsidRPr="00DF4D84">
        <w:rPr>
          <w:rFonts w:eastAsia="Times New Roman" w:hint="eastAsia"/>
          <w:color w:val="000000"/>
          <w:kern w:val="0"/>
        </w:rPr>
        <w:t>(A)</w:t>
      </w:r>
      <w:r w:rsidR="00CF1024">
        <w:rPr>
          <w:rFonts w:eastAsia="Times New Roman"/>
          <w:color w:val="000000"/>
          <w:kern w:val="0"/>
        </w:rPr>
        <w:t xml:space="preserve"> </w:t>
      </w:r>
      <w:r w:rsidRPr="00DF4D84">
        <w:rPr>
          <w:rFonts w:eastAsia="Times New Roman"/>
          <w:color w:val="000000"/>
          <w:kern w:val="0"/>
        </w:rPr>
        <w:t>tiring of</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color w:val="000000"/>
          <w:kern w:val="0"/>
        </w:rPr>
        <w:t>surprised at</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color w:val="000000"/>
          <w:kern w:val="0"/>
        </w:rPr>
        <w:t>excited about</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bored with</w:t>
      </w:r>
    </w:p>
    <w:p w14:paraId="02FF601E" w14:textId="77777777" w:rsidR="00DF4D84" w:rsidRDefault="00DF4D84" w:rsidP="00DF4D84">
      <w:pPr>
        <w:widowControl/>
        <w:rPr>
          <w:rFonts w:eastAsia="Times New Roman"/>
          <w:color w:val="000000"/>
          <w:kern w:val="0"/>
        </w:rPr>
      </w:pPr>
      <w:r>
        <w:rPr>
          <w:rFonts w:eastAsia="Times New Roman"/>
          <w:kern w:val="0"/>
          <w:lang w:eastAsia="uk-UA"/>
        </w:rPr>
        <w:t xml:space="preserve">11. </w:t>
      </w:r>
      <w:r w:rsidRPr="00DF4D84">
        <w:rPr>
          <w:rFonts w:eastAsia="Times New Roman"/>
          <w:color w:val="000000"/>
          <w:kern w:val="0"/>
        </w:rPr>
        <w:t xml:space="preserve">Everyone was surprised </w:t>
      </w:r>
      <w:r w:rsidRPr="00DF4D84">
        <w:rPr>
          <w:rFonts w:eastAsia="Times New Roman"/>
          <w:color w:val="000000"/>
          <w:kern w:val="0"/>
          <w:u w:val="single"/>
        </w:rPr>
        <w:t xml:space="preserve">　　　</w:t>
      </w:r>
      <w:r w:rsidRPr="00DF4D84">
        <w:rPr>
          <w:rFonts w:eastAsia="Times New Roman"/>
          <w:color w:val="000000"/>
          <w:kern w:val="0"/>
        </w:rPr>
        <w:t xml:space="preserve"> Oliver’s travel experience in Africa.</w:t>
      </w:r>
      <w:r w:rsidRPr="00DF4D84">
        <w:rPr>
          <w:rFonts w:eastAsia="Times New Roman" w:hint="eastAsia"/>
          <w:color w:val="000000"/>
          <w:kern w:val="0"/>
        </w:rPr>
        <w:t xml:space="preserve">　</w:t>
      </w:r>
    </w:p>
    <w:p w14:paraId="3B0EF636" w14:textId="20A72DA2" w:rsidR="00DF4D84" w:rsidRPr="00DF4D84" w:rsidRDefault="00DF4D84" w:rsidP="00DF4D84">
      <w:pPr>
        <w:widowControl/>
        <w:ind w:firstLineChars="150" w:firstLine="360"/>
        <w:rPr>
          <w:rFonts w:eastAsia="Times New Roman"/>
          <w:kern w:val="0"/>
          <w:lang w:eastAsia="uk-UA"/>
        </w:rPr>
      </w:pPr>
      <w:r w:rsidRPr="00DF4D84">
        <w:rPr>
          <w:rFonts w:eastAsia="Times New Roman" w:hint="eastAsia"/>
          <w:color w:val="000000"/>
          <w:kern w:val="0"/>
        </w:rPr>
        <w:t>(A)</w:t>
      </w:r>
      <w:r w:rsidR="00CF1024">
        <w:rPr>
          <w:rFonts w:eastAsia="Times New Roman"/>
          <w:color w:val="000000"/>
          <w:kern w:val="0"/>
        </w:rPr>
        <w:t xml:space="preserve"> </w:t>
      </w:r>
      <w:r w:rsidRPr="00DF4D84">
        <w:rPr>
          <w:rFonts w:eastAsia="Times New Roman"/>
          <w:color w:val="000000"/>
          <w:kern w:val="0"/>
        </w:rPr>
        <w:t>with</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(B)</w:t>
      </w:r>
      <w:r w:rsidR="00CF1024">
        <w:rPr>
          <w:rFonts w:eastAsia="Times New Roman"/>
          <w:color w:val="000000"/>
          <w:kern w:val="0"/>
        </w:rPr>
        <w:t xml:space="preserve"> </w:t>
      </w:r>
      <w:r w:rsidRPr="00DF4D84">
        <w:rPr>
          <w:rFonts w:eastAsia="Times New Roman"/>
          <w:color w:val="000000"/>
          <w:kern w:val="0"/>
        </w:rPr>
        <w:t>at</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(C)</w:t>
      </w:r>
      <w:r w:rsidR="00CF1024">
        <w:rPr>
          <w:rFonts w:eastAsia="Times New Roman"/>
          <w:color w:val="000000"/>
          <w:kern w:val="0"/>
        </w:rPr>
        <w:t xml:space="preserve"> </w:t>
      </w:r>
      <w:r w:rsidRPr="00DF4D84">
        <w:rPr>
          <w:rFonts w:eastAsia="Times New Roman"/>
          <w:color w:val="000000"/>
          <w:kern w:val="0"/>
        </w:rPr>
        <w:t>about</w:t>
      </w:r>
      <w:r w:rsidRPr="00DF4D84">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DF4D84">
        <w:rPr>
          <w:rFonts w:eastAsia="Times New Roman" w:hint="eastAsia"/>
          <w:color w:val="000000"/>
          <w:kern w:val="0"/>
        </w:rPr>
        <w:t>(D)</w:t>
      </w:r>
      <w:r w:rsidR="00CF1024">
        <w:rPr>
          <w:rFonts w:eastAsia="Times New Roman"/>
          <w:color w:val="000000"/>
          <w:kern w:val="0"/>
        </w:rPr>
        <w:t xml:space="preserve"> </w:t>
      </w:r>
      <w:r w:rsidRPr="00DF4D84">
        <w:rPr>
          <w:rFonts w:eastAsia="Times New Roman"/>
          <w:color w:val="000000"/>
          <w:kern w:val="0"/>
        </w:rPr>
        <w:t>of</w:t>
      </w:r>
    </w:p>
    <w:p w14:paraId="653D40BB" w14:textId="77777777" w:rsidR="003127C8" w:rsidRDefault="00DF4D84" w:rsidP="003127C8">
      <w:pPr>
        <w:widowControl/>
        <w:rPr>
          <w:rFonts w:eastAsia="Times New Roman"/>
          <w:color w:val="000000"/>
          <w:kern w:val="0"/>
        </w:rPr>
      </w:pPr>
      <w:r>
        <w:rPr>
          <w:rFonts w:eastAsia="Times New Roman"/>
          <w:kern w:val="0"/>
          <w:lang w:eastAsia="uk-UA"/>
        </w:rPr>
        <w:t xml:space="preserve">12. </w:t>
      </w:r>
      <w:r w:rsidR="003127C8" w:rsidRPr="003127C8">
        <w:rPr>
          <w:rFonts w:eastAsia="Times New Roman"/>
          <w:color w:val="000000"/>
          <w:kern w:val="0"/>
        </w:rPr>
        <w:t xml:space="preserve">The children said that they </w:t>
      </w:r>
      <w:r w:rsidR="003127C8" w:rsidRPr="003127C8">
        <w:rPr>
          <w:rFonts w:eastAsia="Times New Roman"/>
          <w:color w:val="000000"/>
          <w:kern w:val="0"/>
          <w:u w:val="single"/>
        </w:rPr>
        <w:t xml:space="preserve">　　　</w:t>
      </w:r>
      <w:r w:rsidR="003127C8" w:rsidRPr="003127C8">
        <w:rPr>
          <w:rFonts w:eastAsia="Times New Roman"/>
          <w:color w:val="000000"/>
          <w:kern w:val="0"/>
        </w:rPr>
        <w:t xml:space="preserve"> a good time at the party.</w:t>
      </w:r>
      <w:r w:rsidR="003127C8" w:rsidRPr="003127C8">
        <w:rPr>
          <w:rFonts w:eastAsia="Times New Roman" w:hint="eastAsia"/>
          <w:color w:val="000000"/>
          <w:kern w:val="0"/>
        </w:rPr>
        <w:t xml:space="preserve">　</w:t>
      </w:r>
    </w:p>
    <w:p w14:paraId="1A883497" w14:textId="6B8975DC" w:rsidR="003127C8" w:rsidRPr="003127C8" w:rsidRDefault="003127C8" w:rsidP="003127C8">
      <w:pPr>
        <w:widowControl/>
        <w:ind w:firstLineChars="150" w:firstLine="360"/>
        <w:rPr>
          <w:rFonts w:eastAsia="Times New Roman"/>
          <w:kern w:val="0"/>
          <w:lang w:eastAsia="uk-UA"/>
        </w:rPr>
      </w:pPr>
      <w:r w:rsidRPr="003127C8">
        <w:rPr>
          <w:rFonts w:eastAsia="Times New Roman" w:hint="eastAsia"/>
          <w:color w:val="000000"/>
          <w:kern w:val="0"/>
        </w:rPr>
        <w:t>(A)</w:t>
      </w:r>
      <w:r w:rsidR="00CF1024">
        <w:rPr>
          <w:rFonts w:eastAsia="Times New Roman"/>
          <w:color w:val="000000"/>
          <w:kern w:val="0"/>
        </w:rPr>
        <w:t xml:space="preserve"> </w:t>
      </w:r>
      <w:r w:rsidRPr="003127C8">
        <w:rPr>
          <w:rFonts w:eastAsia="Times New Roman"/>
          <w:color w:val="000000"/>
          <w:kern w:val="0"/>
        </w:rPr>
        <w:t>are having</w:t>
      </w:r>
      <w:r w:rsidRPr="003127C8">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Pr="003127C8">
        <w:rPr>
          <w:rFonts w:eastAsia="Times New Roman" w:hint="eastAsia"/>
          <w:color w:val="000000"/>
          <w:kern w:val="0"/>
        </w:rPr>
        <w:t>(B)</w:t>
      </w:r>
      <w:r w:rsidR="00CF1024">
        <w:rPr>
          <w:rFonts w:eastAsia="Times New Roman"/>
          <w:color w:val="000000"/>
          <w:kern w:val="0"/>
        </w:rPr>
        <w:t xml:space="preserve"> </w:t>
      </w:r>
      <w:r w:rsidRPr="003127C8">
        <w:rPr>
          <w:rFonts w:eastAsia="Times New Roman"/>
          <w:color w:val="000000"/>
          <w:kern w:val="0"/>
        </w:rPr>
        <w:t>had</w:t>
      </w:r>
      <w:r w:rsidRPr="003127C8">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3127C8">
        <w:rPr>
          <w:rFonts w:eastAsia="Times New Roman" w:hint="eastAsia"/>
          <w:color w:val="000000"/>
          <w:kern w:val="0"/>
        </w:rPr>
        <w:t>(C)</w:t>
      </w:r>
      <w:r w:rsidR="00CF1024">
        <w:rPr>
          <w:rFonts w:eastAsia="Times New Roman"/>
          <w:color w:val="000000"/>
          <w:kern w:val="0"/>
        </w:rPr>
        <w:t xml:space="preserve"> </w:t>
      </w:r>
      <w:r w:rsidRPr="003127C8">
        <w:rPr>
          <w:rFonts w:eastAsia="Times New Roman"/>
          <w:color w:val="000000"/>
          <w:kern w:val="0"/>
        </w:rPr>
        <w:t>have</w:t>
      </w:r>
      <w:r w:rsidRPr="003127C8">
        <w:rPr>
          <w:rFonts w:eastAsia="Times New Roman" w:hint="eastAsia"/>
          <w:color w:val="000000"/>
          <w:kern w:val="0"/>
        </w:rPr>
        <w:t xml:space="preserve">　</w:t>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00CF1024">
        <w:rPr>
          <w:rFonts w:eastAsia="Times New Roman"/>
          <w:color w:val="000000"/>
          <w:kern w:val="0"/>
        </w:rPr>
        <w:tab/>
      </w:r>
      <w:r w:rsidRPr="003127C8">
        <w:rPr>
          <w:rFonts w:eastAsia="Times New Roman" w:hint="eastAsia"/>
          <w:color w:val="000000"/>
          <w:kern w:val="0"/>
        </w:rPr>
        <w:t>(D)</w:t>
      </w:r>
      <w:r w:rsidR="00CF1024">
        <w:rPr>
          <w:rFonts w:eastAsia="Times New Roman"/>
          <w:color w:val="000000"/>
          <w:kern w:val="0"/>
        </w:rPr>
        <w:t xml:space="preserve"> </w:t>
      </w:r>
      <w:r w:rsidRPr="003127C8">
        <w:rPr>
          <w:rFonts w:eastAsia="Times New Roman"/>
          <w:color w:val="000000"/>
          <w:kern w:val="0"/>
        </w:rPr>
        <w:t>having</w:t>
      </w:r>
    </w:p>
    <w:p w14:paraId="519F5745" w14:textId="4EEC047D" w:rsidR="00DF4D84" w:rsidRDefault="003127C8" w:rsidP="00DF4D84">
      <w:pPr>
        <w:widowControl/>
        <w:rPr>
          <w:rFonts w:eastAsia="Times New Roman"/>
          <w:kern w:val="0"/>
          <w:lang w:eastAsia="uk-UA"/>
        </w:rPr>
      </w:pPr>
      <w:r>
        <w:rPr>
          <w:rFonts w:eastAsia="Times New Roman"/>
          <w:kern w:val="0"/>
          <w:lang w:eastAsia="uk-UA"/>
        </w:rPr>
        <w:t xml:space="preserve">13. </w:t>
      </w:r>
      <w:r w:rsidR="008E0365">
        <w:rPr>
          <w:rFonts w:eastAsia="Times New Roman"/>
          <w:kern w:val="0"/>
          <w:lang w:eastAsia="uk-UA"/>
        </w:rPr>
        <w:t>Which sentence in NOT correct?</w:t>
      </w:r>
    </w:p>
    <w:p w14:paraId="7F12B46E" w14:textId="70E37175" w:rsidR="00B0740C" w:rsidRDefault="00B0740C" w:rsidP="00DF4D84">
      <w:pPr>
        <w:widowControl/>
        <w:rPr>
          <w:rFonts w:eastAsia="Times New Roman"/>
          <w:kern w:val="0"/>
          <w:lang w:eastAsia="uk-UA"/>
        </w:rPr>
      </w:pPr>
      <w:r>
        <w:rPr>
          <w:rFonts w:eastAsia="Times New Roman"/>
          <w:kern w:val="0"/>
          <w:lang w:eastAsia="uk-UA"/>
        </w:rPr>
        <w:t xml:space="preserve">   (A) Mrs. Smith believed that Hank </w:t>
      </w:r>
      <w:r w:rsidR="00D31D25">
        <w:rPr>
          <w:rFonts w:eastAsia="Times New Roman"/>
          <w:kern w:val="0"/>
          <w:lang w:eastAsia="uk-UA"/>
        </w:rPr>
        <w:t>got the job</w:t>
      </w:r>
      <w:r>
        <w:rPr>
          <w:rFonts w:eastAsia="Times New Roman"/>
          <w:kern w:val="0"/>
          <w:lang w:eastAsia="uk-UA"/>
        </w:rPr>
        <w:t>.</w:t>
      </w:r>
    </w:p>
    <w:p w14:paraId="41AD5F5D" w14:textId="5A2DA024" w:rsidR="00B0740C" w:rsidRDefault="00B0740C" w:rsidP="00B0740C">
      <w:pPr>
        <w:widowControl/>
        <w:ind w:firstLineChars="150" w:firstLine="360"/>
        <w:rPr>
          <w:rFonts w:eastAsia="Times New Roman"/>
          <w:kern w:val="0"/>
          <w:lang w:eastAsia="uk-UA"/>
        </w:rPr>
      </w:pPr>
      <w:r>
        <w:rPr>
          <w:rFonts w:eastAsia="Times New Roman"/>
          <w:kern w:val="0"/>
          <w:lang w:eastAsia="uk-UA"/>
        </w:rPr>
        <w:t xml:space="preserve">(B) Mrs. Smith believed Hank </w:t>
      </w:r>
      <w:r w:rsidR="00D31D25">
        <w:rPr>
          <w:rFonts w:eastAsia="Times New Roman"/>
          <w:kern w:val="0"/>
          <w:lang w:eastAsia="uk-UA"/>
        </w:rPr>
        <w:t>gets the job</w:t>
      </w:r>
      <w:r>
        <w:rPr>
          <w:rFonts w:eastAsia="Times New Roman"/>
          <w:kern w:val="0"/>
          <w:lang w:eastAsia="uk-UA"/>
        </w:rPr>
        <w:t>.</w:t>
      </w:r>
    </w:p>
    <w:p w14:paraId="3AC8C507" w14:textId="524A43AE" w:rsidR="00B0740C" w:rsidRDefault="00B0740C" w:rsidP="00B0740C">
      <w:pPr>
        <w:widowControl/>
        <w:ind w:firstLineChars="150" w:firstLine="360"/>
        <w:rPr>
          <w:rFonts w:eastAsia="Times New Roman"/>
          <w:kern w:val="0"/>
          <w:lang w:eastAsia="uk-UA"/>
        </w:rPr>
      </w:pPr>
      <w:r>
        <w:rPr>
          <w:rFonts w:eastAsia="Times New Roman"/>
          <w:kern w:val="0"/>
          <w:lang w:eastAsia="uk-UA"/>
        </w:rPr>
        <w:t xml:space="preserve">(C) Mrs. Smith believes Hank </w:t>
      </w:r>
      <w:r w:rsidR="00D31D25">
        <w:rPr>
          <w:rFonts w:eastAsia="Times New Roman"/>
          <w:kern w:val="0"/>
          <w:lang w:eastAsia="uk-UA"/>
        </w:rPr>
        <w:t>will get the job</w:t>
      </w:r>
      <w:r>
        <w:rPr>
          <w:rFonts w:eastAsia="Times New Roman"/>
          <w:kern w:val="0"/>
          <w:lang w:eastAsia="uk-UA"/>
        </w:rPr>
        <w:t>.</w:t>
      </w:r>
    </w:p>
    <w:p w14:paraId="502D9B72" w14:textId="67C2D881" w:rsidR="00995D11" w:rsidRDefault="00B0740C" w:rsidP="00B0740C">
      <w:pPr>
        <w:widowControl/>
        <w:ind w:firstLineChars="150" w:firstLine="360"/>
        <w:rPr>
          <w:rFonts w:eastAsia="Times New Roman"/>
          <w:kern w:val="0"/>
          <w:lang w:eastAsia="uk-UA"/>
        </w:rPr>
      </w:pPr>
      <w:r>
        <w:rPr>
          <w:rFonts w:eastAsia="Times New Roman"/>
          <w:kern w:val="0"/>
          <w:lang w:eastAsia="uk-UA"/>
        </w:rPr>
        <w:t xml:space="preserve">(D) Mrs. Smith doesn’t believe that Hank </w:t>
      </w:r>
      <w:r w:rsidR="00D31D25">
        <w:rPr>
          <w:rFonts w:eastAsia="Times New Roman"/>
          <w:kern w:val="0"/>
          <w:lang w:eastAsia="uk-UA"/>
        </w:rPr>
        <w:t>has got the job</w:t>
      </w:r>
      <w:r>
        <w:rPr>
          <w:rFonts w:eastAsia="Times New Roman"/>
          <w:kern w:val="0"/>
          <w:lang w:eastAsia="uk-UA"/>
        </w:rPr>
        <w:t>.</w:t>
      </w:r>
    </w:p>
    <w:p w14:paraId="2D0F79DF" w14:textId="393D6CA9" w:rsidR="00995D11" w:rsidRDefault="00995D11" w:rsidP="00995D11">
      <w:pPr>
        <w:widowControl/>
        <w:rPr>
          <w:rFonts w:eastAsia="Times New Roman"/>
          <w:kern w:val="0"/>
          <w:lang w:val="uk-UA" w:eastAsia="uk-UA"/>
        </w:rPr>
      </w:pPr>
      <w:r>
        <w:rPr>
          <w:rFonts w:eastAsia="Times New Roman"/>
          <w:kern w:val="0"/>
          <w:lang w:val="uk-UA" w:eastAsia="uk-UA"/>
        </w:rPr>
        <w:t>14. The basketball game is ________ all the students.</w:t>
      </w:r>
    </w:p>
    <w:p w14:paraId="047E6B56" w14:textId="6C23484F" w:rsidR="00995D11" w:rsidRDefault="00995D11" w:rsidP="00995D11">
      <w:pPr>
        <w:widowControl/>
        <w:rPr>
          <w:rFonts w:eastAsia="Times New Roman"/>
          <w:kern w:val="0"/>
          <w:lang w:val="uk-UA" w:eastAsia="uk-UA"/>
        </w:rPr>
      </w:pPr>
      <w:r>
        <w:rPr>
          <w:rFonts w:eastAsia="Times New Roman"/>
          <w:kern w:val="0"/>
          <w:lang w:val="uk-UA" w:eastAsia="uk-UA"/>
        </w:rPr>
        <w:t xml:space="preserve">   (A) </w:t>
      </w:r>
      <w:r w:rsidR="00E06239">
        <w:rPr>
          <w:rFonts w:eastAsia="Times New Roman"/>
          <w:kern w:val="0"/>
          <w:lang w:val="uk-UA" w:eastAsia="uk-UA"/>
        </w:rPr>
        <w:t xml:space="preserve">excited to </w:t>
      </w:r>
      <w:r w:rsidR="00CF1024">
        <w:rPr>
          <w:rFonts w:eastAsia="Times New Roman"/>
          <w:kern w:val="0"/>
          <w:lang w:val="uk-UA" w:eastAsia="uk-UA"/>
        </w:rPr>
        <w:tab/>
      </w:r>
      <w:r w:rsidR="00CF1024">
        <w:rPr>
          <w:rFonts w:eastAsia="Times New Roman"/>
          <w:kern w:val="0"/>
          <w:lang w:val="uk-UA" w:eastAsia="uk-UA"/>
        </w:rPr>
        <w:tab/>
      </w:r>
      <w:r w:rsidR="00CF1024">
        <w:rPr>
          <w:rFonts w:eastAsia="Times New Roman"/>
          <w:kern w:val="0"/>
          <w:lang w:val="uk-UA" w:eastAsia="uk-UA"/>
        </w:rPr>
        <w:tab/>
      </w:r>
      <w:r>
        <w:rPr>
          <w:rFonts w:eastAsia="Times New Roman"/>
          <w:kern w:val="0"/>
          <w:lang w:val="uk-UA" w:eastAsia="uk-UA"/>
        </w:rPr>
        <w:t xml:space="preserve">(B) excited </w:t>
      </w:r>
      <w:r w:rsidR="00E06239">
        <w:rPr>
          <w:rFonts w:eastAsia="Times New Roman"/>
          <w:kern w:val="0"/>
          <w:lang w:val="uk-UA" w:eastAsia="uk-UA"/>
        </w:rPr>
        <w:t xml:space="preserve">with </w:t>
      </w:r>
      <w:r w:rsidR="00CF1024">
        <w:rPr>
          <w:rFonts w:eastAsia="Times New Roman"/>
          <w:kern w:val="0"/>
          <w:lang w:val="uk-UA" w:eastAsia="uk-UA"/>
        </w:rPr>
        <w:tab/>
      </w:r>
      <w:r w:rsidR="00CF1024">
        <w:rPr>
          <w:rFonts w:eastAsia="Times New Roman"/>
          <w:kern w:val="0"/>
          <w:lang w:val="uk-UA" w:eastAsia="uk-UA"/>
        </w:rPr>
        <w:tab/>
      </w:r>
      <w:r w:rsidR="00CF1024">
        <w:rPr>
          <w:rFonts w:eastAsia="Times New Roman"/>
          <w:kern w:val="0"/>
          <w:lang w:val="uk-UA" w:eastAsia="uk-UA"/>
        </w:rPr>
        <w:tab/>
      </w:r>
      <w:r>
        <w:rPr>
          <w:rFonts w:eastAsia="Times New Roman"/>
          <w:kern w:val="0"/>
          <w:lang w:val="uk-UA" w:eastAsia="uk-UA"/>
        </w:rPr>
        <w:t xml:space="preserve">(C) exciting about </w:t>
      </w:r>
      <w:r w:rsidR="00CF1024">
        <w:rPr>
          <w:rFonts w:eastAsia="Times New Roman"/>
          <w:kern w:val="0"/>
          <w:lang w:val="uk-UA" w:eastAsia="uk-UA"/>
        </w:rPr>
        <w:tab/>
      </w:r>
      <w:r w:rsidR="00CF1024">
        <w:rPr>
          <w:rFonts w:eastAsia="Times New Roman"/>
          <w:kern w:val="0"/>
          <w:lang w:val="uk-UA" w:eastAsia="uk-UA"/>
        </w:rPr>
        <w:tab/>
      </w:r>
      <w:r w:rsidR="00CF1024">
        <w:rPr>
          <w:rFonts w:eastAsia="Times New Roman"/>
          <w:kern w:val="0"/>
          <w:lang w:val="uk-UA" w:eastAsia="uk-UA"/>
        </w:rPr>
        <w:tab/>
      </w:r>
      <w:r>
        <w:rPr>
          <w:rFonts w:eastAsia="Times New Roman"/>
          <w:kern w:val="0"/>
          <w:lang w:val="uk-UA" w:eastAsia="uk-UA"/>
        </w:rPr>
        <w:t>(D) exciting to</w:t>
      </w:r>
      <w:r w:rsidR="00E06239">
        <w:rPr>
          <w:rFonts w:eastAsia="Times New Roman"/>
          <w:kern w:val="0"/>
          <w:lang w:val="uk-UA" w:eastAsia="uk-UA"/>
        </w:rPr>
        <w:t xml:space="preserve"> </w:t>
      </w:r>
    </w:p>
    <w:p w14:paraId="76977983" w14:textId="7E8BB509" w:rsidR="00E06239" w:rsidRDefault="00E06239" w:rsidP="00995D11">
      <w:pPr>
        <w:widowControl/>
        <w:rPr>
          <w:rFonts w:eastAsia="Times New Roman"/>
          <w:kern w:val="0"/>
          <w:lang w:val="uk-UA" w:eastAsia="uk-UA"/>
        </w:rPr>
      </w:pPr>
      <w:r>
        <w:rPr>
          <w:rFonts w:eastAsia="Times New Roman"/>
          <w:kern w:val="0"/>
          <w:lang w:val="uk-UA" w:eastAsia="uk-UA"/>
        </w:rPr>
        <w:t xml:space="preserve">15. </w:t>
      </w:r>
      <w:r w:rsidR="009039E4">
        <w:rPr>
          <w:rFonts w:eastAsia="Times New Roman"/>
          <w:kern w:val="0"/>
          <w:lang w:val="uk-UA" w:eastAsia="uk-UA"/>
        </w:rPr>
        <w:t xml:space="preserve">David: </w:t>
      </w:r>
      <w:r>
        <w:rPr>
          <w:rFonts w:eastAsia="Times New Roman"/>
          <w:kern w:val="0"/>
          <w:lang w:val="uk-UA" w:eastAsia="uk-UA"/>
        </w:rPr>
        <w:t>How many times have you been to Kenting National Park?</w:t>
      </w:r>
    </w:p>
    <w:p w14:paraId="79967200" w14:textId="3AFA8718" w:rsidR="00E06239" w:rsidRDefault="00E06239" w:rsidP="00995D11">
      <w:pPr>
        <w:widowControl/>
        <w:rPr>
          <w:rFonts w:eastAsia="Times New Roman"/>
          <w:kern w:val="0"/>
          <w:lang w:val="uk-UA" w:eastAsia="uk-UA"/>
        </w:rPr>
      </w:pPr>
      <w:r>
        <w:rPr>
          <w:rFonts w:eastAsia="Times New Roman"/>
          <w:kern w:val="0"/>
          <w:lang w:val="uk-UA" w:eastAsia="uk-UA"/>
        </w:rPr>
        <w:t xml:space="preserve">   </w:t>
      </w:r>
      <w:r w:rsidR="009039E4">
        <w:rPr>
          <w:rFonts w:eastAsia="Times New Roman"/>
          <w:kern w:val="0"/>
          <w:lang w:val="uk-UA" w:eastAsia="uk-UA"/>
        </w:rPr>
        <w:t xml:space="preserve">Kids: </w:t>
      </w:r>
      <w:r>
        <w:rPr>
          <w:rFonts w:eastAsia="Times New Roman"/>
          <w:kern w:val="0"/>
          <w:lang w:val="uk-UA" w:eastAsia="uk-UA"/>
        </w:rPr>
        <w:t>We ________ there three times.</w:t>
      </w:r>
    </w:p>
    <w:p w14:paraId="3F37586E" w14:textId="4196A4DC" w:rsidR="00E06239" w:rsidRPr="001E5AFE" w:rsidRDefault="009039E4" w:rsidP="00E06239">
      <w:pPr>
        <w:pStyle w:val="a9"/>
        <w:widowControl/>
        <w:numPr>
          <w:ilvl w:val="0"/>
          <w:numId w:val="6"/>
        </w:numPr>
        <w:ind w:leftChars="0"/>
        <w:rPr>
          <w:rFonts w:eastAsia="Times New Roman"/>
          <w:kern w:val="0"/>
          <w:lang w:val="uk-UA" w:eastAsia="uk-UA"/>
        </w:rPr>
      </w:pPr>
      <w:r>
        <w:rPr>
          <w:rFonts w:eastAsia="DengXian"/>
          <w:kern w:val="0"/>
          <w:lang w:val="uk-UA" w:eastAsia="zh-CN"/>
        </w:rPr>
        <w:t xml:space="preserve"> </w:t>
      </w:r>
      <w:r w:rsidR="00E06239">
        <w:rPr>
          <w:rFonts w:eastAsia="DengXian"/>
          <w:kern w:val="0"/>
          <w:lang w:val="uk-UA" w:eastAsia="zh-CN"/>
        </w:rPr>
        <w:t xml:space="preserve">have been to </w:t>
      </w:r>
      <w:r w:rsidR="00CF1024">
        <w:rPr>
          <w:rFonts w:eastAsia="DengXian"/>
          <w:kern w:val="0"/>
          <w:lang w:val="uk-UA" w:eastAsia="zh-CN"/>
        </w:rPr>
        <w:tab/>
      </w:r>
      <w:r w:rsidR="00CF1024">
        <w:rPr>
          <w:rFonts w:eastAsia="DengXian"/>
          <w:kern w:val="0"/>
          <w:lang w:val="uk-UA" w:eastAsia="zh-CN"/>
        </w:rPr>
        <w:tab/>
      </w:r>
      <w:r w:rsidR="00E06239">
        <w:rPr>
          <w:rFonts w:eastAsia="DengXian" w:hint="eastAsia"/>
          <w:kern w:val="0"/>
          <w:lang w:val="uk-UA" w:eastAsia="zh-CN"/>
        </w:rPr>
        <w:t>(</w:t>
      </w:r>
      <w:r w:rsidR="00E06239">
        <w:rPr>
          <w:rFonts w:eastAsia="DengXian"/>
          <w:kern w:val="0"/>
          <w:lang w:val="uk-UA" w:eastAsia="zh-CN"/>
        </w:rPr>
        <w:t>B) have gone to</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E06239">
        <w:rPr>
          <w:rFonts w:eastAsia="DengXian"/>
          <w:kern w:val="0"/>
          <w:lang w:val="uk-UA" w:eastAsia="zh-CN"/>
        </w:rPr>
        <w:t xml:space="preserve">(C) have been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E06239">
        <w:rPr>
          <w:rFonts w:eastAsia="DengXian"/>
          <w:kern w:val="0"/>
          <w:lang w:val="uk-UA" w:eastAsia="zh-CN"/>
        </w:rPr>
        <w:t xml:space="preserve">(D) </w:t>
      </w:r>
      <w:r w:rsidR="001E5AFE">
        <w:rPr>
          <w:rFonts w:eastAsia="DengXian"/>
          <w:kern w:val="0"/>
          <w:lang w:val="uk-UA" w:eastAsia="zh-CN"/>
        </w:rPr>
        <w:t>have gone</w:t>
      </w:r>
    </w:p>
    <w:p w14:paraId="3331D78F" w14:textId="5BC0B083" w:rsidR="001E5AFE" w:rsidRDefault="001E5AFE" w:rsidP="001E5AFE">
      <w:pPr>
        <w:widowControl/>
        <w:rPr>
          <w:rFonts w:eastAsia="DengXian"/>
          <w:kern w:val="0"/>
          <w:lang w:val="uk-UA" w:eastAsia="zh-CN"/>
        </w:rPr>
      </w:pPr>
      <w:r>
        <w:rPr>
          <w:rFonts w:eastAsia="DengXian" w:hint="eastAsia"/>
          <w:kern w:val="0"/>
          <w:lang w:val="uk-UA" w:eastAsia="zh-CN"/>
        </w:rPr>
        <w:t>1</w:t>
      </w:r>
      <w:r>
        <w:rPr>
          <w:rFonts w:eastAsia="DengXian"/>
          <w:kern w:val="0"/>
          <w:lang w:val="uk-UA" w:eastAsia="zh-CN"/>
        </w:rPr>
        <w:t xml:space="preserve">6. </w:t>
      </w:r>
      <w:r w:rsidR="00EC0691">
        <w:rPr>
          <w:rFonts w:eastAsia="DengXian"/>
          <w:kern w:val="0"/>
          <w:lang w:val="uk-UA" w:eastAsia="zh-CN"/>
        </w:rPr>
        <w:t>Tom’s</w:t>
      </w:r>
      <w:r>
        <w:rPr>
          <w:rFonts w:eastAsia="DengXian"/>
          <w:kern w:val="0"/>
          <w:lang w:val="uk-UA" w:eastAsia="zh-CN"/>
        </w:rPr>
        <w:t xml:space="preserve"> father has worked in a school library ________ the past twenty years. But he will leave the job next month.</w:t>
      </w:r>
    </w:p>
    <w:p w14:paraId="4BF3ACFA" w14:textId="32707578" w:rsidR="001E5AFE" w:rsidRDefault="001E5AFE" w:rsidP="001E5AFE">
      <w:pPr>
        <w:widowControl/>
        <w:rPr>
          <w:rFonts w:eastAsia="DengXian"/>
          <w:kern w:val="0"/>
          <w:lang w:val="uk-UA" w:eastAsia="zh-CN"/>
        </w:rPr>
      </w:pPr>
      <w:r>
        <w:rPr>
          <w:rFonts w:eastAsia="DengXian"/>
          <w:kern w:val="0"/>
          <w:lang w:val="uk-UA" w:eastAsia="zh-CN"/>
        </w:rPr>
        <w:t xml:space="preserve">   (A) for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(B) since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(C) to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(D) still </w:t>
      </w:r>
    </w:p>
    <w:p w14:paraId="4B947FFF" w14:textId="419DC596" w:rsidR="001E5AFE" w:rsidRDefault="001E5AFE" w:rsidP="001E5AFE">
      <w:pPr>
        <w:widowControl/>
        <w:rPr>
          <w:rFonts w:eastAsia="DengXian"/>
          <w:kern w:val="0"/>
          <w:lang w:val="uk-UA" w:eastAsia="zh-CN"/>
        </w:rPr>
      </w:pPr>
      <w:r>
        <w:rPr>
          <w:rFonts w:eastAsia="DengXian"/>
          <w:kern w:val="0"/>
          <w:lang w:val="uk-UA" w:eastAsia="zh-CN"/>
        </w:rPr>
        <w:t>17. My friend, Eddie, is coming to</w:t>
      </w:r>
      <w:r w:rsidR="00EC0691">
        <w:rPr>
          <w:rFonts w:eastAsia="DengXian"/>
          <w:kern w:val="0"/>
          <w:lang w:val="uk-UA" w:eastAsia="zh-CN"/>
        </w:rPr>
        <w:t xml:space="preserve"> visit me today. He ________with me for a week.</w:t>
      </w:r>
    </w:p>
    <w:p w14:paraId="5CB1D871" w14:textId="6476C25D" w:rsidR="00EC0691" w:rsidRDefault="00EC0691" w:rsidP="001E5AFE">
      <w:pPr>
        <w:widowControl/>
        <w:rPr>
          <w:rFonts w:eastAsia="DengXian"/>
          <w:kern w:val="0"/>
          <w:lang w:val="uk-UA" w:eastAsia="zh-CN"/>
        </w:rPr>
      </w:pPr>
      <w:r>
        <w:rPr>
          <w:rFonts w:eastAsia="DengXian"/>
          <w:kern w:val="0"/>
          <w:lang w:val="uk-UA" w:eastAsia="zh-CN"/>
        </w:rPr>
        <w:t xml:space="preserve">   (A) stayed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(B) stays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(C) will stay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(D) has stayed </w:t>
      </w:r>
    </w:p>
    <w:p w14:paraId="45DE2F40" w14:textId="1E37CC00" w:rsidR="00EC0691" w:rsidRDefault="00EC0691" w:rsidP="001E5AFE">
      <w:pPr>
        <w:widowControl/>
        <w:rPr>
          <w:rFonts w:eastAsia="DengXian"/>
          <w:kern w:val="0"/>
          <w:lang w:val="uk-UA" w:eastAsia="zh-CN"/>
        </w:rPr>
      </w:pPr>
      <w:r>
        <w:rPr>
          <w:rFonts w:eastAsia="DengXian"/>
          <w:kern w:val="0"/>
          <w:lang w:val="uk-UA" w:eastAsia="zh-CN"/>
        </w:rPr>
        <w:lastRenderedPageBreak/>
        <w:t xml:space="preserve">18. </w:t>
      </w:r>
      <w:r w:rsidR="00D31D25">
        <w:rPr>
          <w:rFonts w:eastAsia="DengXian"/>
          <w:kern w:val="0"/>
          <w:lang w:val="uk-UA" w:eastAsia="zh-CN"/>
        </w:rPr>
        <w:t>Kevin: ________ have you stayed in America?</w:t>
      </w:r>
    </w:p>
    <w:p w14:paraId="7046522A" w14:textId="24EF6A4B" w:rsidR="00D31D25" w:rsidRDefault="00EC0691" w:rsidP="001E5AFE">
      <w:pPr>
        <w:widowControl/>
        <w:rPr>
          <w:rFonts w:eastAsia="DengXian"/>
          <w:kern w:val="0"/>
          <w:lang w:val="uk-UA" w:eastAsia="zh-CN"/>
        </w:rPr>
      </w:pPr>
      <w:r>
        <w:rPr>
          <w:rFonts w:eastAsia="DengXian"/>
          <w:kern w:val="0"/>
          <w:lang w:val="uk-UA" w:eastAsia="zh-CN"/>
        </w:rPr>
        <w:t xml:space="preserve">   </w:t>
      </w:r>
      <w:r w:rsidR="00D31D25">
        <w:rPr>
          <w:rFonts w:eastAsia="DengXian"/>
          <w:kern w:val="0"/>
          <w:lang w:val="uk-UA" w:eastAsia="zh-CN"/>
        </w:rPr>
        <w:t>Alan: For more than ten days.</w:t>
      </w:r>
    </w:p>
    <w:p w14:paraId="0CAD0FEA" w14:textId="69B2FACB" w:rsidR="00EC0691" w:rsidRDefault="00EC0691" w:rsidP="00D31D25">
      <w:pPr>
        <w:widowControl/>
        <w:ind w:firstLineChars="150" w:firstLine="360"/>
        <w:rPr>
          <w:rFonts w:eastAsia="DengXian"/>
          <w:kern w:val="0"/>
          <w:lang w:val="uk-UA" w:eastAsia="zh-CN"/>
        </w:rPr>
      </w:pPr>
      <w:r>
        <w:rPr>
          <w:rFonts w:eastAsia="DengXian"/>
          <w:kern w:val="0"/>
          <w:lang w:val="uk-UA" w:eastAsia="zh-CN"/>
        </w:rPr>
        <w:t xml:space="preserve">(A) </w:t>
      </w:r>
      <w:r w:rsidR="00D31D25">
        <w:rPr>
          <w:rFonts w:eastAsia="DengXian"/>
          <w:kern w:val="0"/>
          <w:lang w:val="uk-UA" w:eastAsia="zh-CN"/>
        </w:rPr>
        <w:t>When</w:t>
      </w:r>
      <w:r>
        <w:rPr>
          <w:rFonts w:eastAsia="DengXian"/>
          <w:kern w:val="0"/>
          <w:lang w:val="uk-UA" w:eastAsia="zh-CN"/>
        </w:rPr>
        <w:t xml:space="preserve">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(B) </w:t>
      </w:r>
      <w:r w:rsidR="00D31D25">
        <w:rPr>
          <w:rFonts w:eastAsia="DengXian"/>
          <w:kern w:val="0"/>
          <w:lang w:val="uk-UA" w:eastAsia="zh-CN"/>
        </w:rPr>
        <w:t>How long</w:t>
      </w:r>
      <w:r>
        <w:rPr>
          <w:rFonts w:eastAsia="DengXian"/>
          <w:kern w:val="0"/>
          <w:lang w:val="uk-UA" w:eastAsia="zh-CN"/>
        </w:rPr>
        <w:t xml:space="preserve">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(C) </w:t>
      </w:r>
      <w:r w:rsidR="00D31D25">
        <w:rPr>
          <w:rFonts w:eastAsia="DengXian"/>
          <w:kern w:val="0"/>
          <w:lang w:val="uk-UA" w:eastAsia="zh-CN"/>
        </w:rPr>
        <w:t>How</w:t>
      </w:r>
      <w:r w:rsidR="009039E4">
        <w:rPr>
          <w:rFonts w:eastAsia="DengXian"/>
          <w:kern w:val="0"/>
          <w:lang w:val="uk-UA" w:eastAsia="zh-CN"/>
        </w:rPr>
        <w:t xml:space="preserve"> often</w:t>
      </w:r>
      <w:r w:rsidR="009039E4">
        <w:rPr>
          <w:rFonts w:eastAsia="DengXian"/>
          <w:kern w:val="0"/>
          <w:lang w:val="uk-UA" w:eastAsia="zh-CN"/>
        </w:rPr>
        <w:tab/>
      </w:r>
      <w:r w:rsidR="009039E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(D) </w:t>
      </w:r>
      <w:r w:rsidR="00D31D25">
        <w:rPr>
          <w:rFonts w:eastAsia="DengXian"/>
          <w:kern w:val="0"/>
          <w:lang w:val="uk-UA" w:eastAsia="zh-CN"/>
        </w:rPr>
        <w:t>What time</w:t>
      </w:r>
      <w:r>
        <w:rPr>
          <w:rFonts w:eastAsia="DengXian"/>
          <w:kern w:val="0"/>
          <w:lang w:val="uk-UA" w:eastAsia="zh-CN"/>
        </w:rPr>
        <w:t xml:space="preserve"> </w:t>
      </w:r>
    </w:p>
    <w:p w14:paraId="2EAA87E5" w14:textId="0A18CBA2" w:rsidR="00EC0691" w:rsidRDefault="00EC0691" w:rsidP="001E5AFE">
      <w:pPr>
        <w:widowControl/>
        <w:rPr>
          <w:rFonts w:eastAsia="DengXian"/>
          <w:kern w:val="0"/>
          <w:lang w:val="uk-UA" w:eastAsia="zh-CN"/>
        </w:rPr>
      </w:pPr>
      <w:r>
        <w:rPr>
          <w:rFonts w:eastAsia="DengXian"/>
          <w:kern w:val="0"/>
          <w:lang w:val="uk-UA" w:eastAsia="zh-CN"/>
        </w:rPr>
        <w:t xml:space="preserve">19. </w:t>
      </w:r>
      <w:r w:rsidR="004E7880">
        <w:rPr>
          <w:rFonts w:eastAsia="DengXian"/>
          <w:kern w:val="0"/>
          <w:lang w:val="uk-UA" w:eastAsia="zh-CN"/>
        </w:rPr>
        <w:t>Mary: ________ you ever ________ elephants at Taipei Zoo before?</w:t>
      </w:r>
    </w:p>
    <w:p w14:paraId="7448CBAF" w14:textId="7F14D830" w:rsidR="004E7880" w:rsidRDefault="004E7880" w:rsidP="001E5AFE">
      <w:pPr>
        <w:widowControl/>
        <w:rPr>
          <w:rFonts w:eastAsia="DengXian"/>
          <w:kern w:val="0"/>
          <w:lang w:val="uk-UA" w:eastAsia="zh-CN"/>
        </w:rPr>
      </w:pPr>
      <w:r>
        <w:rPr>
          <w:rFonts w:eastAsia="DengXian"/>
          <w:kern w:val="0"/>
          <w:lang w:val="uk-UA" w:eastAsia="zh-CN"/>
        </w:rPr>
        <w:t xml:space="preserve">   John: No,</w:t>
      </w:r>
      <w:r w:rsidR="00D31D25">
        <w:rPr>
          <w:rFonts w:eastAsia="DengXian"/>
          <w:kern w:val="0"/>
          <w:lang w:val="uk-UA" w:eastAsia="zh-CN"/>
        </w:rPr>
        <w:t xml:space="preserve"> </w:t>
      </w:r>
      <w:r>
        <w:rPr>
          <w:rFonts w:eastAsia="DengXian"/>
          <w:kern w:val="0"/>
          <w:lang w:val="uk-UA" w:eastAsia="zh-CN"/>
        </w:rPr>
        <w:t>never. How a</w:t>
      </w:r>
      <w:r w:rsidR="0003629D">
        <w:rPr>
          <w:rFonts w:eastAsia="DengXian"/>
          <w:kern w:val="0"/>
          <w:lang w:val="uk-UA" w:eastAsia="zh-CN"/>
        </w:rPr>
        <w:t>b</w:t>
      </w:r>
      <w:r>
        <w:rPr>
          <w:rFonts w:eastAsia="DengXian"/>
          <w:kern w:val="0"/>
          <w:lang w:val="uk-UA" w:eastAsia="zh-CN"/>
        </w:rPr>
        <w:t>out you?</w:t>
      </w:r>
    </w:p>
    <w:p w14:paraId="0CD2E05B" w14:textId="1A72CFB2" w:rsidR="004E7880" w:rsidRDefault="009039E4" w:rsidP="004E7880">
      <w:pPr>
        <w:pStyle w:val="a9"/>
        <w:widowControl/>
        <w:numPr>
          <w:ilvl w:val="0"/>
          <w:numId w:val="7"/>
        </w:numPr>
        <w:ind w:leftChars="0"/>
        <w:rPr>
          <w:rFonts w:eastAsia="DengXian"/>
          <w:kern w:val="0"/>
          <w:lang w:val="uk-UA" w:eastAsia="zh-CN"/>
        </w:rPr>
      </w:pPr>
      <w:r>
        <w:rPr>
          <w:rFonts w:eastAsia="DengXian"/>
          <w:kern w:val="0"/>
          <w:lang w:val="uk-UA" w:eastAsia="zh-CN"/>
        </w:rPr>
        <w:t xml:space="preserve"> </w:t>
      </w:r>
      <w:r w:rsidR="004E7880">
        <w:rPr>
          <w:rFonts w:eastAsia="DengXian"/>
          <w:kern w:val="0"/>
          <w:lang w:val="uk-UA" w:eastAsia="zh-CN"/>
        </w:rPr>
        <w:t xml:space="preserve">Have; feed </w:t>
      </w:r>
      <w:r w:rsidR="00CF1024">
        <w:rPr>
          <w:rFonts w:eastAsia="DengXian"/>
          <w:kern w:val="0"/>
          <w:lang w:val="uk-UA" w:eastAsia="zh-CN"/>
        </w:rPr>
        <w:tab/>
      </w:r>
      <w:r w:rsidR="00CF1024">
        <w:rPr>
          <w:rFonts w:eastAsia="DengXian"/>
          <w:kern w:val="0"/>
          <w:lang w:val="uk-UA" w:eastAsia="zh-CN"/>
        </w:rPr>
        <w:tab/>
      </w:r>
      <w:r w:rsidR="004E7880">
        <w:rPr>
          <w:rFonts w:eastAsia="DengXian" w:hint="eastAsia"/>
          <w:kern w:val="0"/>
          <w:lang w:val="uk-UA" w:eastAsia="zh-CN"/>
        </w:rPr>
        <w:t>(</w:t>
      </w:r>
      <w:r w:rsidR="004E7880">
        <w:rPr>
          <w:rFonts w:eastAsia="DengXian"/>
          <w:kern w:val="0"/>
          <w:lang w:val="uk-UA" w:eastAsia="zh-CN"/>
        </w:rPr>
        <w:t xml:space="preserve">B) Have; fed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4E7880">
        <w:rPr>
          <w:rFonts w:eastAsia="DengXian"/>
          <w:kern w:val="0"/>
          <w:lang w:val="uk-UA" w:eastAsia="zh-CN"/>
        </w:rPr>
        <w:t xml:space="preserve">(C) Do; fed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4E7880">
        <w:rPr>
          <w:rFonts w:eastAsia="DengXian"/>
          <w:kern w:val="0"/>
          <w:lang w:val="uk-UA" w:eastAsia="zh-CN"/>
        </w:rPr>
        <w:t xml:space="preserve">(D) Will; feed </w:t>
      </w:r>
    </w:p>
    <w:p w14:paraId="282C60A2" w14:textId="77777777" w:rsidR="002E0D47" w:rsidRDefault="004E7880" w:rsidP="004E7880">
      <w:pPr>
        <w:widowControl/>
        <w:rPr>
          <w:rFonts w:eastAsia="DengXian"/>
          <w:kern w:val="0"/>
          <w:lang w:val="uk-UA" w:eastAsia="zh-CN"/>
        </w:rPr>
      </w:pPr>
      <w:r>
        <w:rPr>
          <w:rFonts w:eastAsia="DengXian"/>
          <w:kern w:val="0"/>
          <w:lang w:val="uk-UA" w:eastAsia="zh-CN"/>
        </w:rPr>
        <w:t xml:space="preserve">20. Kelly ________ to Japan for five days. She will be </w:t>
      </w:r>
      <w:r w:rsidR="002E0D47">
        <w:rPr>
          <w:rFonts w:eastAsia="DengXian"/>
          <w:kern w:val="0"/>
          <w:lang w:val="uk-UA" w:eastAsia="zh-CN"/>
        </w:rPr>
        <w:t>back tomorrow.</w:t>
      </w:r>
    </w:p>
    <w:p w14:paraId="7B6CE49E" w14:textId="5ED36E57" w:rsidR="004E7880" w:rsidRPr="004E7880" w:rsidRDefault="002E0D47" w:rsidP="004E7880">
      <w:pPr>
        <w:widowControl/>
        <w:rPr>
          <w:rFonts w:eastAsia="DengXian"/>
          <w:kern w:val="0"/>
          <w:lang w:val="uk-UA" w:eastAsia="zh-CN"/>
        </w:rPr>
      </w:pPr>
      <w:r>
        <w:rPr>
          <w:rFonts w:eastAsia="DengXian"/>
          <w:kern w:val="0"/>
          <w:lang w:val="uk-UA" w:eastAsia="zh-CN"/>
        </w:rPr>
        <w:t xml:space="preserve">   (A) has gone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(B) has been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(C) will go </w:t>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sidR="00CF1024">
        <w:rPr>
          <w:rFonts w:eastAsia="DengXian"/>
          <w:kern w:val="0"/>
          <w:lang w:val="uk-UA" w:eastAsia="zh-CN"/>
        </w:rPr>
        <w:tab/>
      </w:r>
      <w:r>
        <w:rPr>
          <w:rFonts w:eastAsia="DengXian"/>
          <w:kern w:val="0"/>
          <w:lang w:val="uk-UA" w:eastAsia="zh-CN"/>
        </w:rPr>
        <w:t xml:space="preserve">(D) travels  </w:t>
      </w:r>
      <w:r w:rsidR="004E7880" w:rsidRPr="004E7880">
        <w:rPr>
          <w:rFonts w:eastAsia="DengXian"/>
          <w:kern w:val="0"/>
          <w:lang w:val="uk-UA" w:eastAsia="zh-CN"/>
        </w:rPr>
        <w:t xml:space="preserve"> </w:t>
      </w:r>
    </w:p>
    <w:p w14:paraId="4F7514A3" w14:textId="09EA3145" w:rsidR="00B0740C" w:rsidRDefault="00D06044" w:rsidP="00B0740C">
      <w:pPr>
        <w:widowControl/>
        <w:ind w:firstLineChars="150" w:firstLine="360"/>
        <w:rPr>
          <w:rFonts w:eastAsiaTheme="minorEastAsia"/>
          <w:kern w:val="0"/>
          <w:lang w:val="uk-UA"/>
        </w:rPr>
      </w:pPr>
      <w:r>
        <w:rPr>
          <w:rFonts w:ascii="DengXian" w:eastAsia="DengXian" w:hAnsi="DengXian" w:hint="eastAsia"/>
          <w:kern w:val="0"/>
          <w:lang w:eastAsia="zh-CN"/>
        </w:rPr>
        <w:t>克漏字測驗</w:t>
      </w:r>
      <w:r w:rsidRPr="00D31D25">
        <w:rPr>
          <w:rFonts w:eastAsia="Times New Roman"/>
          <w:kern w:val="0"/>
          <w:lang w:val="uk-UA" w:eastAsia="uk-UA"/>
        </w:rPr>
        <w:t>1</w:t>
      </w:r>
      <w:r w:rsidR="00B0740C" w:rsidRPr="00D31D25">
        <w:rPr>
          <w:rFonts w:eastAsia="Times New Roman"/>
          <w:kern w:val="0"/>
          <w:lang w:val="uk-UA" w:eastAsia="uk-UA"/>
        </w:rPr>
        <w:t xml:space="preserve">   </w:t>
      </w:r>
    </w:p>
    <w:tbl>
      <w:tblPr>
        <w:tblStyle w:val="ac"/>
        <w:tblW w:w="0" w:type="auto"/>
        <w:tblInd w:w="137" w:type="dxa"/>
        <w:tblLook w:val="04A0" w:firstRow="1" w:lastRow="0" w:firstColumn="1" w:lastColumn="0" w:noHBand="0" w:noVBand="1"/>
      </w:tblPr>
      <w:tblGrid>
        <w:gridCol w:w="12157"/>
      </w:tblGrid>
      <w:tr w:rsidR="00EF244C" w14:paraId="28D3D30A" w14:textId="77777777" w:rsidTr="00EF244C">
        <w:tc>
          <w:tcPr>
            <w:tcW w:w="12157" w:type="dxa"/>
          </w:tcPr>
          <w:p w14:paraId="7FE82023" w14:textId="77777777" w:rsidR="00EF244C" w:rsidRDefault="00EF244C" w:rsidP="00B0740C">
            <w:pPr>
              <w:widowControl/>
              <w:rPr>
                <w:color w:val="000000"/>
              </w:rPr>
            </w:pPr>
          </w:p>
          <w:p w14:paraId="207C84D3" w14:textId="77777777" w:rsidR="00EF244C" w:rsidRDefault="00EF244C" w:rsidP="00EF244C">
            <w:pPr>
              <w:widowControl/>
              <w:ind w:firstLineChars="200" w:firstLine="480"/>
              <w:rPr>
                <w:rFonts w:cs="Calibri"/>
                <w:color w:val="000000"/>
                <w:shd w:val="clear" w:color="auto" w:fill="FFFFFF"/>
              </w:rPr>
            </w:pPr>
            <w:r w:rsidRPr="006E7875">
              <w:rPr>
                <w:color w:val="000000"/>
              </w:rPr>
              <w:t>Barcelona</w:t>
            </w:r>
            <w:r w:rsidRPr="00D31D25">
              <w:rPr>
                <w:color w:val="000000"/>
                <w:lang w:val="uk-UA"/>
              </w:rPr>
              <w:t xml:space="preserve"> </w:t>
            </w:r>
            <w:r w:rsidRPr="006E7875">
              <w:rPr>
                <w:color w:val="000000"/>
              </w:rPr>
              <w:t>is</w:t>
            </w:r>
            <w:r w:rsidRPr="00D31D25">
              <w:rPr>
                <w:color w:val="000000"/>
                <w:lang w:val="uk-UA"/>
              </w:rPr>
              <w:t xml:space="preserve"> </w:t>
            </w:r>
            <w:r w:rsidRPr="006E7875">
              <w:rPr>
                <w:color w:val="000000"/>
              </w:rPr>
              <w:t>one</w:t>
            </w:r>
            <w:r w:rsidRPr="00D31D25">
              <w:rPr>
                <w:color w:val="000000"/>
                <w:lang w:val="uk-UA"/>
              </w:rPr>
              <w:t xml:space="preserve"> </w:t>
            </w:r>
            <w:r w:rsidRPr="006E7875">
              <w:rPr>
                <w:color w:val="000000"/>
              </w:rPr>
              <w:t>of</w:t>
            </w:r>
            <w:r w:rsidRPr="00D31D25">
              <w:rPr>
                <w:color w:val="000000"/>
                <w:lang w:val="uk-UA"/>
              </w:rPr>
              <w:t xml:space="preserve"> </w:t>
            </w:r>
            <w:r w:rsidRPr="006E7875">
              <w:rPr>
                <w:color w:val="000000"/>
              </w:rPr>
              <w:t>the</w:t>
            </w:r>
            <w:r w:rsidRPr="00D31D25">
              <w:rPr>
                <w:color w:val="000000"/>
                <w:lang w:val="uk-UA"/>
              </w:rPr>
              <w:t xml:space="preserve"> </w:t>
            </w:r>
            <w:r w:rsidRPr="006E7875">
              <w:rPr>
                <w:color w:val="000000"/>
              </w:rPr>
              <w:t>most</w:t>
            </w:r>
            <w:r w:rsidRPr="00D31D25">
              <w:rPr>
                <w:color w:val="000000"/>
                <w:lang w:val="uk-UA"/>
              </w:rPr>
              <w:t xml:space="preserve"> </w:t>
            </w:r>
            <w:r w:rsidRPr="006E7875">
              <w:rPr>
                <w:color w:val="000000"/>
              </w:rPr>
              <w:t>popular</w:t>
            </w:r>
            <w:r w:rsidRPr="00D31D25">
              <w:rPr>
                <w:color w:val="000000"/>
                <w:lang w:val="uk-UA"/>
              </w:rPr>
              <w:t xml:space="preserve"> </w:t>
            </w:r>
            <w:r w:rsidRPr="006E7875">
              <w:rPr>
                <w:color w:val="000000"/>
              </w:rPr>
              <w:t>cities</w:t>
            </w:r>
            <w:r w:rsidRPr="00D31D25">
              <w:rPr>
                <w:color w:val="000000"/>
                <w:lang w:val="uk-UA"/>
              </w:rPr>
              <w:t xml:space="preserve"> </w:t>
            </w:r>
            <w:r w:rsidRPr="006E7875">
              <w:rPr>
                <w:color w:val="000000"/>
              </w:rPr>
              <w:t>in</w:t>
            </w:r>
            <w:r w:rsidRPr="00D31D25">
              <w:rPr>
                <w:color w:val="000000"/>
                <w:lang w:val="uk-UA"/>
              </w:rPr>
              <w:t xml:space="preserve"> </w:t>
            </w:r>
            <w:r w:rsidRPr="006E7875">
              <w:rPr>
                <w:color w:val="000000"/>
              </w:rPr>
              <w:t>Europe</w:t>
            </w:r>
            <w:r w:rsidRPr="00D31D25">
              <w:rPr>
                <w:color w:val="000000"/>
                <w:lang w:val="uk-UA"/>
              </w:rPr>
              <w:t xml:space="preserve">.  </w:t>
            </w:r>
            <w:r w:rsidRPr="006E7875">
              <w:rPr>
                <w:color w:val="000000"/>
              </w:rPr>
              <w:t>Many</w:t>
            </w:r>
            <w:r w:rsidRPr="00D31D25">
              <w:rPr>
                <w:color w:val="000000"/>
                <w:lang w:val="uk-UA"/>
              </w:rPr>
              <w:t xml:space="preserve"> </w:t>
            </w:r>
            <w:r w:rsidRPr="006E7875">
              <w:rPr>
                <w:color w:val="000000"/>
              </w:rPr>
              <w:t>people</w:t>
            </w:r>
            <w:r w:rsidRPr="00D31D25">
              <w:rPr>
                <w:color w:val="000000"/>
                <w:lang w:val="uk-UA"/>
              </w:rPr>
              <w:t xml:space="preserve"> </w:t>
            </w:r>
            <w:r>
              <w:rPr>
                <w:color w:val="000000"/>
              </w:rPr>
              <w:t>have</w:t>
            </w:r>
            <w:r w:rsidRPr="00D31D25">
              <w:rPr>
                <w:color w:val="000000"/>
                <w:lang w:val="uk-UA"/>
              </w:rPr>
              <w:t xml:space="preserve"> </w:t>
            </w:r>
            <w:r>
              <w:rPr>
                <w:color w:val="000000"/>
              </w:rPr>
              <w:t>been</w:t>
            </w:r>
            <w:r w:rsidRPr="00D31D25">
              <w:rPr>
                <w:color w:val="000000"/>
                <w:lang w:val="uk-UA"/>
              </w:rPr>
              <w:t xml:space="preserve"> </w:t>
            </w:r>
            <w:r w:rsidRPr="006E7875">
              <w:rPr>
                <w:color w:val="000000"/>
              </w:rPr>
              <w:t>there</w:t>
            </w:r>
            <w:r w:rsidRPr="00D31D25">
              <w:rPr>
                <w:color w:val="000000"/>
                <w:lang w:val="uk-UA"/>
              </w:rPr>
              <w:t xml:space="preserve"> </w:t>
            </w:r>
            <w:r w:rsidRPr="006E7875">
              <w:rPr>
                <w:color w:val="000000"/>
              </w:rPr>
              <w:t>many</w:t>
            </w:r>
            <w:r w:rsidRPr="00D31D25">
              <w:rPr>
                <w:color w:val="000000"/>
                <w:lang w:val="uk-UA"/>
              </w:rPr>
              <w:t xml:space="preserve"> </w:t>
            </w:r>
            <w:r w:rsidRPr="006E7875">
              <w:rPr>
                <w:color w:val="000000"/>
              </w:rPr>
              <w:t>times</w:t>
            </w:r>
            <w:r w:rsidRPr="00D31D25">
              <w:rPr>
                <w:color w:val="000000"/>
                <w:lang w:val="uk-UA"/>
              </w:rPr>
              <w:t xml:space="preserve">, </w:t>
            </w:r>
            <w:r w:rsidRPr="006E7875">
              <w:rPr>
                <w:color w:val="000000"/>
              </w:rPr>
              <w:t>but</w:t>
            </w:r>
            <w:r w:rsidRPr="00D31D25">
              <w:rPr>
                <w:color w:val="000000"/>
                <w:lang w:val="uk-UA"/>
              </w:rPr>
              <w:t xml:space="preserve"> </w:t>
            </w:r>
            <w:r>
              <w:rPr>
                <w:color w:val="000000"/>
              </w:rPr>
              <w:t>they</w:t>
            </w:r>
            <w:r w:rsidRPr="00D31D25">
              <w:rPr>
                <w:color w:val="000000"/>
                <w:lang w:val="uk-UA"/>
              </w:rPr>
              <w:t xml:space="preserve"> </w:t>
            </w:r>
            <w:r w:rsidRPr="006E7875">
              <w:rPr>
                <w:color w:val="000000"/>
              </w:rPr>
              <w:t>are</w:t>
            </w:r>
            <w:r w:rsidRPr="00D31D25">
              <w:rPr>
                <w:color w:val="000000"/>
                <w:lang w:val="uk-UA"/>
              </w:rPr>
              <w:t xml:space="preserve"> </w:t>
            </w:r>
            <w:r w:rsidRPr="006E7875">
              <w:rPr>
                <w:color w:val="000000"/>
              </w:rPr>
              <w:t>never</w:t>
            </w:r>
            <w:r w:rsidRPr="00D31D25">
              <w:rPr>
                <w:color w:val="000000"/>
                <w:lang w:val="uk-UA"/>
              </w:rPr>
              <w:t xml:space="preserve"> (</w:t>
            </w:r>
            <w:r w:rsidRPr="00D31D25">
              <w:rPr>
                <w:color w:val="000000"/>
                <w:u w:val="single"/>
                <w:lang w:val="uk-UA"/>
              </w:rPr>
              <w:t xml:space="preserve">21.        </w:t>
            </w:r>
            <w:r w:rsidRPr="00D31D25">
              <w:rPr>
                <w:color w:val="000000"/>
                <w:lang w:val="uk-UA"/>
              </w:rPr>
              <w:t xml:space="preserve">) </w:t>
            </w:r>
            <w:r w:rsidRPr="006E7875">
              <w:rPr>
                <w:color w:val="000000"/>
              </w:rPr>
              <w:t>it</w:t>
            </w:r>
            <w:r w:rsidRPr="00D31D25">
              <w:rPr>
                <w:color w:val="000000"/>
                <w:lang w:val="uk-UA"/>
              </w:rPr>
              <w:t xml:space="preserve"> </w:t>
            </w:r>
            <w:r w:rsidRPr="006E7875">
              <w:rPr>
                <w:color w:val="000000"/>
              </w:rPr>
              <w:t>because</w:t>
            </w:r>
            <w:r w:rsidRPr="00D31D25">
              <w:rPr>
                <w:color w:val="000000"/>
                <w:lang w:val="uk-UA"/>
              </w:rPr>
              <w:t xml:space="preserve"> </w:t>
            </w:r>
            <w:r w:rsidRPr="006E7875">
              <w:rPr>
                <w:color w:val="000000"/>
              </w:rPr>
              <w:t>there</w:t>
            </w:r>
            <w:r w:rsidRPr="00D31D25">
              <w:rPr>
                <w:color w:val="000000"/>
                <w:lang w:val="uk-UA"/>
              </w:rPr>
              <w:t xml:space="preserve"> </w:t>
            </w:r>
            <w:r>
              <w:rPr>
                <w:color w:val="000000"/>
              </w:rPr>
              <w:t>are</w:t>
            </w:r>
            <w:r w:rsidRPr="00D31D25">
              <w:rPr>
                <w:color w:val="000000"/>
                <w:lang w:val="uk-UA"/>
              </w:rPr>
              <w:t xml:space="preserve"> </w:t>
            </w:r>
            <w:r w:rsidRPr="006E7875">
              <w:rPr>
                <w:color w:val="000000"/>
              </w:rPr>
              <w:t>so</w:t>
            </w:r>
            <w:r w:rsidRPr="00D31D25">
              <w:rPr>
                <w:color w:val="000000"/>
                <w:lang w:val="uk-UA"/>
              </w:rPr>
              <w:t xml:space="preserve"> </w:t>
            </w:r>
            <w:r w:rsidRPr="006E7875">
              <w:rPr>
                <w:color w:val="000000"/>
              </w:rPr>
              <w:t>m</w:t>
            </w:r>
            <w:r>
              <w:rPr>
                <w:color w:val="000000"/>
              </w:rPr>
              <w:t>any</w:t>
            </w:r>
            <w:r w:rsidRPr="00D31D25">
              <w:rPr>
                <w:color w:val="000000"/>
                <w:lang w:val="uk-UA"/>
              </w:rPr>
              <w:t xml:space="preserve"> </w:t>
            </w:r>
            <w:r w:rsidRPr="006E7875">
              <w:rPr>
                <w:color w:val="000000"/>
              </w:rPr>
              <w:t>to</w:t>
            </w:r>
            <w:r w:rsidRPr="00D31D25">
              <w:rPr>
                <w:color w:val="000000"/>
                <w:lang w:val="uk-UA"/>
              </w:rPr>
              <w:t xml:space="preserve"> </w:t>
            </w:r>
            <w:r w:rsidRPr="006E7875">
              <w:rPr>
                <w:color w:val="000000"/>
              </w:rPr>
              <w:t>see</w:t>
            </w:r>
            <w:r w:rsidRPr="00D31D25">
              <w:rPr>
                <w:color w:val="000000"/>
                <w:lang w:val="uk-UA"/>
              </w:rPr>
              <w:t xml:space="preserve"> </w:t>
            </w:r>
            <w:r w:rsidRPr="006E7875">
              <w:rPr>
                <w:color w:val="000000"/>
              </w:rPr>
              <w:t>and</w:t>
            </w:r>
            <w:r w:rsidRPr="00D31D25">
              <w:rPr>
                <w:color w:val="000000"/>
                <w:lang w:val="uk-UA"/>
              </w:rPr>
              <w:t xml:space="preserve"> </w:t>
            </w:r>
            <w:r w:rsidRPr="006E7875">
              <w:rPr>
                <w:color w:val="000000"/>
              </w:rPr>
              <w:t>do</w:t>
            </w:r>
            <w:r w:rsidRPr="00D31D25">
              <w:rPr>
                <w:color w:val="000000"/>
                <w:lang w:val="uk-UA"/>
              </w:rPr>
              <w:t xml:space="preserve"> </w:t>
            </w:r>
            <w:r w:rsidRPr="006E7875">
              <w:rPr>
                <w:color w:val="000000"/>
              </w:rPr>
              <w:t>in</w:t>
            </w:r>
            <w:r w:rsidRPr="00D31D25">
              <w:rPr>
                <w:color w:val="000000"/>
                <w:lang w:val="uk-UA"/>
              </w:rPr>
              <w:t xml:space="preserve"> </w:t>
            </w:r>
            <w:r w:rsidRPr="006E7875">
              <w:rPr>
                <w:color w:val="000000"/>
              </w:rPr>
              <w:t>and</w:t>
            </w:r>
            <w:r w:rsidRPr="00D31D25">
              <w:rPr>
                <w:color w:val="000000"/>
                <w:lang w:val="uk-UA"/>
              </w:rPr>
              <w:t xml:space="preserve"> </w:t>
            </w:r>
            <w:r w:rsidRPr="006E7875">
              <w:rPr>
                <w:color w:val="000000"/>
              </w:rPr>
              <w:t>around</w:t>
            </w:r>
            <w:r w:rsidRPr="00D31D25">
              <w:rPr>
                <w:color w:val="000000"/>
                <w:lang w:val="uk-UA"/>
              </w:rPr>
              <w:t xml:space="preserve"> </w:t>
            </w:r>
            <w:r w:rsidRPr="006E7875">
              <w:rPr>
                <w:color w:val="000000"/>
              </w:rPr>
              <w:t>Barcelona</w:t>
            </w:r>
            <w:r w:rsidRPr="00D31D25">
              <w:rPr>
                <w:color w:val="000000"/>
                <w:lang w:val="uk-UA"/>
              </w:rPr>
              <w:t>.</w:t>
            </w:r>
            <w:r w:rsidRPr="00D31D25">
              <w:rPr>
                <w:rFonts w:hint="eastAsia"/>
                <w:lang w:val="uk-UA"/>
              </w:rPr>
              <w:br/>
            </w:r>
            <w:r w:rsidRPr="006E7875">
              <w:rPr>
                <w:rFonts w:hint="eastAsia"/>
                <w:color w:val="000000"/>
              </w:rPr>
              <w:t xml:space="preserve">　　</w:t>
            </w:r>
            <w:r w:rsidRPr="006E7875">
              <w:rPr>
                <w:rFonts w:hint="eastAsia"/>
                <w:color w:val="000000"/>
              </w:rPr>
              <w:t>W</w:t>
            </w:r>
            <w:r w:rsidRPr="006E7875">
              <w:rPr>
                <w:color w:val="000000"/>
              </w:rPr>
              <w:t>hen people are in Barcelona, few are not (</w:t>
            </w:r>
            <w:r>
              <w:rPr>
                <w:color w:val="000000"/>
                <w:u w:val="single"/>
              </w:rPr>
              <w:t xml:space="preserve">22.        </w:t>
            </w:r>
            <w:r>
              <w:rPr>
                <w:color w:val="000000"/>
              </w:rPr>
              <w:t>)</w:t>
            </w:r>
            <w:r w:rsidRPr="006E7875">
              <w:rPr>
                <w:color w:val="000000"/>
              </w:rPr>
              <w:t xml:space="preserve"> the special </w:t>
            </w:r>
            <w:r w:rsidRPr="006E7875">
              <w:rPr>
                <w:rFonts w:hint="eastAsia"/>
                <w:color w:val="000000"/>
              </w:rPr>
              <w:t>o</w:t>
            </w:r>
            <w:r w:rsidRPr="006E7875">
              <w:rPr>
                <w:color w:val="000000"/>
              </w:rPr>
              <w:t>ld buildings in front of them.  They are so unique</w:t>
            </w:r>
            <w:r w:rsidRPr="006E7875">
              <w:rPr>
                <w:rFonts w:hint="eastAsia"/>
                <w:color w:val="000000"/>
              </w:rPr>
              <w:t>（特別的）</w:t>
            </w:r>
            <w:r w:rsidRPr="006E7875">
              <w:rPr>
                <w:color w:val="000000"/>
              </w:rPr>
              <w:t xml:space="preserve">and beautiful.  Some of them were designed </w:t>
            </w:r>
            <w:r>
              <w:rPr>
                <w:rFonts w:ascii="DengXian" w:eastAsia="DengXian" w:hAnsi="DengXian" w:hint="eastAsia"/>
                <w:color w:val="000000"/>
                <w:lang w:eastAsia="zh-CN"/>
              </w:rPr>
              <w:t>（設計）</w:t>
            </w:r>
            <w:r w:rsidRPr="006E7875">
              <w:rPr>
                <w:color w:val="000000"/>
              </w:rPr>
              <w:t xml:space="preserve">by </w:t>
            </w:r>
            <w:hyperlink r:id="rId8" w:history="1">
              <w:r w:rsidRPr="006E7875">
                <w:rPr>
                  <w:color w:val="000000"/>
                </w:rPr>
                <w:t>Antoni Gaudí</w:t>
              </w:r>
            </w:hyperlink>
            <w:r w:rsidRPr="006E7875">
              <w:rPr>
                <w:color w:val="000000"/>
              </w:rPr>
              <w:t>, and the most famous one is the Sagrada Fam</w:t>
            </w:r>
            <w:r w:rsidRPr="006E7875">
              <w:rPr>
                <w:rFonts w:cs="Calibri"/>
                <w:color w:val="000000"/>
                <w:kern w:val="0"/>
                <w:lang w:bidi="my-MM"/>
              </w:rPr>
              <w:t xml:space="preserve">ília.  </w:t>
            </w:r>
            <w:r w:rsidRPr="006E7875">
              <w:rPr>
                <w:rFonts w:cs="Calibri" w:hint="eastAsia"/>
                <w:color w:val="000000"/>
                <w:kern w:val="0"/>
                <w:lang w:bidi="my-MM"/>
              </w:rPr>
              <w:t>T</w:t>
            </w:r>
            <w:r w:rsidRPr="006E7875">
              <w:rPr>
                <w:rFonts w:cs="Calibri"/>
                <w:color w:val="000000"/>
                <w:kern w:val="0"/>
                <w:lang w:bidi="my-MM"/>
              </w:rPr>
              <w:t>he great church has been built</w:t>
            </w:r>
            <w:r w:rsidRPr="006E7875">
              <w:rPr>
                <w:color w:val="000000"/>
              </w:rPr>
              <w:t xml:space="preserve"> for over 1</w:t>
            </w:r>
            <w:r w:rsidRPr="006E7875">
              <w:rPr>
                <w:rFonts w:hint="eastAsia"/>
                <w:color w:val="000000"/>
              </w:rPr>
              <w:t>40</w:t>
            </w:r>
            <w:r w:rsidRPr="006E7875">
              <w:rPr>
                <w:color w:val="000000"/>
              </w:rPr>
              <w:t xml:space="preserve"> years (</w:t>
            </w:r>
            <w:r>
              <w:rPr>
                <w:color w:val="000000"/>
                <w:u w:val="single"/>
              </w:rPr>
              <w:t xml:space="preserve">23.        </w:t>
            </w:r>
            <w:r w:rsidRPr="006E7875">
              <w:rPr>
                <w:color w:val="000000"/>
              </w:rPr>
              <w:t xml:space="preserve">) 1882.  It is said it will be finished in 2026.  Besides </w:t>
            </w:r>
            <w:proofErr w:type="spellStart"/>
            <w:r w:rsidRPr="006E7875">
              <w:rPr>
                <w:color w:val="000000"/>
              </w:rPr>
              <w:t>Gaudí’s</w:t>
            </w:r>
            <w:proofErr w:type="spellEnd"/>
            <w:r w:rsidRPr="006E7875">
              <w:rPr>
                <w:color w:val="000000"/>
              </w:rPr>
              <w:t xml:space="preserve"> works, La </w:t>
            </w:r>
            <w:proofErr w:type="spellStart"/>
            <w:r w:rsidRPr="006E7875">
              <w:rPr>
                <w:color w:val="000000"/>
              </w:rPr>
              <w:t>Boquería</w:t>
            </w:r>
            <w:proofErr w:type="spellEnd"/>
            <w:r w:rsidRPr="006E7875">
              <w:rPr>
                <w:color w:val="000000"/>
              </w:rPr>
              <w:t xml:space="preserve"> is another popular place for visitors.  This public market has amazing restaurants and food stands, selling kinds of seafood, candy, and vegetables.  There, they can enjoy shopping or delicious Spanish meals at lower prices.  Then, visitors can pay a visit to La Rambla, a 1.2 km long wide walkway, to watch (</w:t>
            </w:r>
            <w:r>
              <w:rPr>
                <w:color w:val="000000"/>
                <w:u w:val="single"/>
              </w:rPr>
              <w:t xml:space="preserve">24.        </w:t>
            </w:r>
            <w:r w:rsidRPr="006E7875">
              <w:rPr>
                <w:color w:val="000000"/>
              </w:rPr>
              <w:t xml:space="preserve">) street live shows.  Taking a walk on the old street can let you have another </w:t>
            </w:r>
            <w:r w:rsidRPr="006E7875">
              <w:rPr>
                <w:rFonts w:hint="eastAsia"/>
                <w:color w:val="000000"/>
              </w:rPr>
              <w:t>c</w:t>
            </w:r>
            <w:r w:rsidRPr="006E7875">
              <w:rPr>
                <w:color w:val="000000"/>
              </w:rPr>
              <w:t xml:space="preserve">hance to experience </w:t>
            </w:r>
            <w:r w:rsidRPr="006E7875">
              <w:rPr>
                <w:rFonts w:hint="eastAsia"/>
                <w:color w:val="000000"/>
              </w:rPr>
              <w:t>t</w:t>
            </w:r>
            <w:r w:rsidRPr="006E7875">
              <w:rPr>
                <w:color w:val="000000"/>
              </w:rPr>
              <w:t>he culture</w:t>
            </w:r>
            <w:r w:rsidRPr="006E7875">
              <w:rPr>
                <w:rFonts w:cs="Calibri" w:hint="eastAsia"/>
                <w:color w:val="000000"/>
                <w:kern w:val="0"/>
                <w:lang w:bidi="my-MM"/>
              </w:rPr>
              <w:t>（</w:t>
            </w:r>
            <w:r w:rsidRPr="006E7875">
              <w:rPr>
                <w:rFonts w:hint="eastAsia"/>
                <w:color w:val="000000"/>
              </w:rPr>
              <w:t>文化</w:t>
            </w:r>
            <w:r w:rsidRPr="006E7875">
              <w:rPr>
                <w:rFonts w:cs="Calibri" w:hint="eastAsia"/>
                <w:color w:val="000000"/>
                <w:kern w:val="0"/>
                <w:lang w:bidi="my-MM"/>
              </w:rPr>
              <w:t>）</w:t>
            </w:r>
            <w:r w:rsidRPr="006E7875">
              <w:rPr>
                <w:color w:val="000000"/>
              </w:rPr>
              <w:t xml:space="preserve">of Spain.  </w:t>
            </w:r>
            <w:r>
              <w:rPr>
                <w:rFonts w:hint="eastAsia"/>
              </w:rPr>
              <w:br/>
            </w:r>
            <w:r w:rsidRPr="006E7875">
              <w:rPr>
                <w:rFonts w:hint="eastAsia"/>
                <w:color w:val="000000"/>
              </w:rPr>
              <w:t xml:space="preserve">　　</w:t>
            </w:r>
            <w:r w:rsidRPr="006E7875">
              <w:rPr>
                <w:color w:val="000000"/>
              </w:rPr>
              <w:t>Barcelona is one of Europe's most exciting cities for tourists</w:t>
            </w:r>
            <w:r>
              <w:rPr>
                <w:rFonts w:ascii="DengXian" w:eastAsia="DengXian" w:hAnsi="DengXian" w:hint="eastAsia"/>
                <w:color w:val="000000"/>
              </w:rPr>
              <w:t>（遊客）.</w:t>
            </w:r>
            <w:r>
              <w:rPr>
                <w:color w:val="000000"/>
              </w:rPr>
              <w:t xml:space="preserve"> (</w:t>
            </w:r>
            <w:r>
              <w:rPr>
                <w:color w:val="000000"/>
                <w:u w:val="single"/>
              </w:rPr>
              <w:t xml:space="preserve">25.        </w:t>
            </w:r>
            <w:r>
              <w:rPr>
                <w:color w:val="000000"/>
              </w:rPr>
              <w:t>),</w:t>
            </w:r>
            <w:r w:rsidRPr="006E7875">
              <w:rPr>
                <w:color w:val="000000"/>
              </w:rPr>
              <w:t xml:space="preserve"> it is also known for pickpockets</w:t>
            </w:r>
            <w:r>
              <w:rPr>
                <w:color w:val="000000"/>
              </w:rPr>
              <w:t xml:space="preserve"> (</w:t>
            </w:r>
            <w:r>
              <w:rPr>
                <w:rFonts w:ascii="DengXian" w:eastAsia="DengXian" w:hAnsi="DengXian" w:hint="eastAsia"/>
                <w:color w:val="000000"/>
              </w:rPr>
              <w:t>扒手)</w:t>
            </w:r>
            <w:r w:rsidRPr="006E7875">
              <w:rPr>
                <w:color w:val="000000"/>
              </w:rPr>
              <w:t xml:space="preserve">.  Although the police can be seen here and there, and several pickpockets and thieves are actually caught, more still get away with the visitor’s wallets.  </w:t>
            </w:r>
            <w:r>
              <w:rPr>
                <w:color w:val="000000"/>
              </w:rPr>
              <w:t>Therefore</w:t>
            </w:r>
            <w:r w:rsidRPr="006E7875">
              <w:rPr>
                <w:color w:val="000000"/>
              </w:rPr>
              <w:t>, make sure your wallet is kept in a safe place. Watch out for anyone around you during your trip in the beautiful city</w:t>
            </w:r>
            <w:r w:rsidRPr="006E7875">
              <w:rPr>
                <w:rFonts w:cs="Calibri"/>
                <w:color w:val="000000"/>
                <w:shd w:val="clear" w:color="auto" w:fill="FFFFFF"/>
              </w:rPr>
              <w:t xml:space="preserve">. </w:t>
            </w:r>
          </w:p>
          <w:p w14:paraId="00D93BB2" w14:textId="0D76C552" w:rsidR="00EF244C" w:rsidRDefault="00EF244C" w:rsidP="00EF244C">
            <w:pPr>
              <w:widowControl/>
              <w:ind w:firstLineChars="200" w:firstLine="480"/>
              <w:rPr>
                <w:rFonts w:eastAsiaTheme="minorEastAsia"/>
                <w:kern w:val="0"/>
                <w:lang w:val="uk-UA"/>
              </w:rPr>
            </w:pPr>
            <w:r w:rsidRPr="006E7875">
              <w:rPr>
                <w:rFonts w:cs="Calibri"/>
                <w:color w:val="000000"/>
                <w:shd w:val="clear" w:color="auto" w:fill="FFFFFF"/>
              </w:rPr>
              <w:t xml:space="preserve"> </w:t>
            </w:r>
          </w:p>
        </w:tc>
      </w:tr>
    </w:tbl>
    <w:p w14:paraId="0DEB8F6B" w14:textId="000B82ED" w:rsidR="002858E3" w:rsidRDefault="002858E3" w:rsidP="002858E3">
      <w:pPr>
        <w:widowControl/>
        <w:rPr>
          <w:rFonts w:eastAsia="DengXian"/>
          <w:lang w:eastAsia="zh-CN"/>
        </w:rPr>
      </w:pPr>
      <w:r>
        <w:rPr>
          <w:rFonts w:eastAsia="DengXian" w:hint="eastAsia"/>
          <w:lang w:eastAsia="zh-CN"/>
        </w:rPr>
        <w:t>2</w:t>
      </w:r>
      <w:r>
        <w:rPr>
          <w:rFonts w:eastAsia="DengXian"/>
          <w:lang w:eastAsia="zh-CN"/>
        </w:rPr>
        <w:t xml:space="preserve">1. (A) </w:t>
      </w:r>
      <w:r w:rsidR="00CA453F">
        <w:rPr>
          <w:rFonts w:eastAsia="DengXian"/>
          <w:lang w:eastAsia="zh-CN"/>
        </w:rPr>
        <w:t xml:space="preserve">tired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(B)</w:t>
      </w:r>
      <w:r w:rsidR="00662E83">
        <w:rPr>
          <w:rFonts w:eastAsia="DengXian"/>
          <w:lang w:eastAsia="zh-CN"/>
        </w:rPr>
        <w:t xml:space="preserve"> </w:t>
      </w:r>
      <w:r w:rsidR="00CA453F">
        <w:rPr>
          <w:rFonts w:eastAsia="DengXian"/>
          <w:lang w:eastAsia="zh-CN"/>
        </w:rPr>
        <w:t>tire</w:t>
      </w:r>
      <w:r w:rsidR="00662E83">
        <w:rPr>
          <w:rFonts w:eastAsia="DengXian"/>
          <w:lang w:eastAsia="zh-CN"/>
        </w:rPr>
        <w:t xml:space="preserve"> </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(C)</w:t>
      </w:r>
      <w:r w:rsidR="00662E83">
        <w:rPr>
          <w:rFonts w:eastAsia="DengXian"/>
          <w:lang w:eastAsia="zh-CN"/>
        </w:rPr>
        <w:t xml:space="preserve"> </w:t>
      </w:r>
      <w:r w:rsidR="00CA453F">
        <w:rPr>
          <w:rFonts w:eastAsia="DengXian"/>
          <w:lang w:eastAsia="zh-CN"/>
        </w:rPr>
        <w:t>tired of</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(D)</w:t>
      </w:r>
      <w:r w:rsidR="00662E83">
        <w:rPr>
          <w:rFonts w:eastAsia="DengXian"/>
          <w:lang w:eastAsia="zh-CN"/>
        </w:rPr>
        <w:t xml:space="preserve"> </w:t>
      </w:r>
      <w:r w:rsidR="00CA453F">
        <w:rPr>
          <w:rFonts w:eastAsia="DengXian"/>
          <w:lang w:eastAsia="zh-CN"/>
        </w:rPr>
        <w:t>tiring of</w:t>
      </w:r>
      <w:r>
        <w:rPr>
          <w:rFonts w:eastAsia="DengXian"/>
          <w:lang w:eastAsia="zh-CN"/>
        </w:rPr>
        <w:t xml:space="preserve"> </w:t>
      </w:r>
    </w:p>
    <w:p w14:paraId="6E01C64E" w14:textId="3BB21EE7" w:rsidR="002858E3" w:rsidRDefault="002858E3" w:rsidP="002858E3">
      <w:pPr>
        <w:widowControl/>
        <w:rPr>
          <w:rFonts w:eastAsia="DengXian"/>
          <w:lang w:eastAsia="zh-CN"/>
        </w:rPr>
      </w:pPr>
      <w:r>
        <w:rPr>
          <w:rFonts w:eastAsia="DengXian"/>
          <w:lang w:eastAsia="zh-CN"/>
        </w:rPr>
        <w:t xml:space="preserve">22. (A) </w:t>
      </w:r>
      <w:r w:rsidR="00CA453F">
        <w:rPr>
          <w:rFonts w:eastAsia="DengXian"/>
          <w:lang w:eastAsia="zh-CN"/>
        </w:rPr>
        <w:t xml:space="preserve">interested in </w:t>
      </w:r>
      <w:r w:rsidR="00CF1024">
        <w:rPr>
          <w:rFonts w:eastAsia="DengXian"/>
          <w:lang w:eastAsia="zh-CN"/>
        </w:rPr>
        <w:tab/>
      </w:r>
      <w:r w:rsidR="00CF1024">
        <w:rPr>
          <w:rFonts w:eastAsia="DengXian"/>
          <w:lang w:eastAsia="zh-CN"/>
        </w:rPr>
        <w:tab/>
      </w:r>
      <w:r>
        <w:rPr>
          <w:rFonts w:eastAsia="DengXian"/>
          <w:lang w:eastAsia="zh-CN"/>
        </w:rPr>
        <w:t xml:space="preserve">(B) </w:t>
      </w:r>
      <w:r w:rsidR="00CA453F">
        <w:rPr>
          <w:rFonts w:eastAsia="DengXian"/>
          <w:lang w:eastAsia="zh-CN"/>
        </w:rPr>
        <w:t xml:space="preserve">interested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(C)</w:t>
      </w:r>
      <w:r w:rsidR="00CA453F">
        <w:rPr>
          <w:rFonts w:eastAsia="DengXian"/>
          <w:lang w:eastAsia="zh-CN"/>
        </w:rPr>
        <w:t xml:space="preserve"> interesting</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(D) </w:t>
      </w:r>
      <w:r w:rsidR="00CA453F">
        <w:rPr>
          <w:rFonts w:eastAsia="DengXian"/>
          <w:lang w:eastAsia="zh-CN"/>
        </w:rPr>
        <w:t>interest</w:t>
      </w:r>
    </w:p>
    <w:p w14:paraId="58699B5D" w14:textId="7E29AF2A" w:rsidR="002858E3" w:rsidRDefault="002858E3" w:rsidP="002858E3">
      <w:pPr>
        <w:widowControl/>
        <w:rPr>
          <w:rFonts w:eastAsia="DengXian"/>
          <w:lang w:eastAsia="zh-CN"/>
        </w:rPr>
      </w:pPr>
      <w:r>
        <w:rPr>
          <w:rFonts w:eastAsia="DengXian"/>
          <w:lang w:eastAsia="zh-CN"/>
        </w:rPr>
        <w:t>23. (A)</w:t>
      </w:r>
      <w:r w:rsidR="00CA453F">
        <w:rPr>
          <w:rFonts w:eastAsia="DengXian"/>
          <w:lang w:eastAsia="zh-CN"/>
        </w:rPr>
        <w:t xml:space="preserve"> to </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(B)</w:t>
      </w:r>
      <w:r w:rsidR="00CA453F">
        <w:rPr>
          <w:rFonts w:eastAsia="DengXian"/>
          <w:lang w:eastAsia="zh-CN"/>
        </w:rPr>
        <w:t xml:space="preserve"> until</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(C)</w:t>
      </w:r>
      <w:r w:rsidR="00CA453F">
        <w:rPr>
          <w:rFonts w:eastAsia="DengXian"/>
          <w:lang w:eastAsia="zh-CN"/>
        </w:rPr>
        <w:t xml:space="preserve"> since</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(D) </w:t>
      </w:r>
      <w:r w:rsidR="00CA453F">
        <w:rPr>
          <w:rFonts w:eastAsia="DengXian"/>
          <w:lang w:eastAsia="zh-CN"/>
        </w:rPr>
        <w:t>for</w:t>
      </w:r>
    </w:p>
    <w:p w14:paraId="66D57CA9" w14:textId="3ACA59D1" w:rsidR="002858E3" w:rsidRDefault="002858E3" w:rsidP="002858E3">
      <w:pPr>
        <w:widowControl/>
        <w:rPr>
          <w:rFonts w:eastAsia="DengXian"/>
          <w:lang w:eastAsia="zh-CN"/>
        </w:rPr>
      </w:pPr>
      <w:r>
        <w:rPr>
          <w:rFonts w:eastAsia="DengXian"/>
          <w:lang w:eastAsia="zh-CN"/>
        </w:rPr>
        <w:t xml:space="preserve">24. (A) </w:t>
      </w:r>
      <w:r w:rsidR="00CA453F">
        <w:rPr>
          <w:rFonts w:eastAsia="DengXian"/>
          <w:lang w:eastAsia="zh-CN"/>
        </w:rPr>
        <w:t xml:space="preserve">surprised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(B)</w:t>
      </w:r>
      <w:r w:rsidR="00CA453F">
        <w:rPr>
          <w:rFonts w:eastAsia="DengXian"/>
          <w:lang w:eastAsia="zh-CN"/>
        </w:rPr>
        <w:t xml:space="preserve"> surprising</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(C) </w:t>
      </w:r>
      <w:r w:rsidR="00CA453F">
        <w:rPr>
          <w:rFonts w:eastAsia="DengXian"/>
          <w:lang w:eastAsia="zh-CN"/>
        </w:rPr>
        <w:t xml:space="preserve">tiring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(D) </w:t>
      </w:r>
      <w:r w:rsidR="00CA453F">
        <w:rPr>
          <w:rFonts w:eastAsia="DengXian"/>
          <w:lang w:eastAsia="zh-CN"/>
        </w:rPr>
        <w:t>tired</w:t>
      </w:r>
      <w:r>
        <w:rPr>
          <w:rFonts w:eastAsia="DengXian"/>
          <w:lang w:eastAsia="zh-CN"/>
        </w:rPr>
        <w:t xml:space="preserve"> </w:t>
      </w:r>
    </w:p>
    <w:p w14:paraId="66B67A75" w14:textId="094BE99A" w:rsidR="000A7350" w:rsidRDefault="002858E3" w:rsidP="002858E3">
      <w:pPr>
        <w:widowControl/>
        <w:rPr>
          <w:rFonts w:eastAsia="DengXian"/>
          <w:lang w:eastAsia="zh-CN"/>
        </w:rPr>
      </w:pPr>
      <w:r>
        <w:rPr>
          <w:rFonts w:eastAsia="DengXian"/>
          <w:lang w:eastAsia="zh-CN"/>
        </w:rPr>
        <w:t>25. (A)</w:t>
      </w:r>
      <w:r w:rsidR="0003629D">
        <w:rPr>
          <w:rFonts w:eastAsia="DengXian"/>
          <w:lang w:eastAsia="zh-CN"/>
        </w:rPr>
        <w:t xml:space="preserve"> W</w:t>
      </w:r>
      <w:r w:rsidR="005044A3">
        <w:rPr>
          <w:rFonts w:eastAsia="DengXian"/>
          <w:lang w:eastAsia="zh-CN"/>
        </w:rPr>
        <w:t xml:space="preserve">hen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(B) </w:t>
      </w:r>
      <w:r w:rsidR="0003629D">
        <w:rPr>
          <w:rFonts w:eastAsia="DengXian"/>
          <w:lang w:eastAsia="zh-CN"/>
        </w:rPr>
        <w:t>B</w:t>
      </w:r>
      <w:r w:rsidR="005044A3">
        <w:rPr>
          <w:rFonts w:eastAsia="DengXian"/>
          <w:lang w:eastAsia="zh-CN"/>
        </w:rPr>
        <w:t xml:space="preserve">ecause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(C) </w:t>
      </w:r>
      <w:r w:rsidR="0003629D">
        <w:rPr>
          <w:rFonts w:eastAsia="DengXian"/>
          <w:lang w:eastAsia="zh-CN"/>
        </w:rPr>
        <w:t>H</w:t>
      </w:r>
      <w:r w:rsidR="005044A3">
        <w:rPr>
          <w:rFonts w:eastAsia="DengXian"/>
          <w:lang w:eastAsia="zh-CN"/>
        </w:rPr>
        <w:t xml:space="preserve">owever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(D)</w:t>
      </w:r>
      <w:r w:rsidR="005044A3">
        <w:rPr>
          <w:rFonts w:eastAsia="DengXian"/>
          <w:lang w:eastAsia="zh-CN"/>
        </w:rPr>
        <w:t xml:space="preserve"> </w:t>
      </w:r>
      <w:r w:rsidR="0003629D">
        <w:rPr>
          <w:rFonts w:eastAsia="DengXian"/>
          <w:lang w:eastAsia="zh-CN"/>
        </w:rPr>
        <w:t>While</w:t>
      </w:r>
      <w:r>
        <w:rPr>
          <w:rFonts w:eastAsia="DengXian"/>
          <w:lang w:eastAsia="zh-CN"/>
        </w:rPr>
        <w:t xml:space="preserve">  </w:t>
      </w:r>
    </w:p>
    <w:p w14:paraId="404D7497" w14:textId="77777777" w:rsidR="0043236E" w:rsidRDefault="0043236E" w:rsidP="002858E3">
      <w:pPr>
        <w:widowControl/>
        <w:rPr>
          <w:rFonts w:eastAsia="DengXian"/>
          <w:lang w:eastAsia="zh-CN"/>
        </w:rPr>
      </w:pPr>
    </w:p>
    <w:p w14:paraId="5BD09C96" w14:textId="7870E267" w:rsidR="000A7350" w:rsidRDefault="00D06044" w:rsidP="00D06044">
      <w:pPr>
        <w:widowControl/>
        <w:rPr>
          <w:rFonts w:eastAsia="DengXian"/>
          <w:lang w:eastAsia="zh-CN"/>
        </w:rPr>
      </w:pPr>
      <w:r>
        <w:rPr>
          <w:rFonts w:eastAsia="DengXian" w:hint="eastAsia"/>
          <w:lang w:eastAsia="zh-CN"/>
        </w:rPr>
        <w:t xml:space="preserve"> </w:t>
      </w:r>
      <w:r>
        <w:rPr>
          <w:rFonts w:eastAsia="DengXian"/>
          <w:lang w:eastAsia="zh-CN"/>
        </w:rPr>
        <w:t xml:space="preserve">  </w:t>
      </w:r>
      <w:r>
        <w:rPr>
          <w:rFonts w:eastAsia="DengXian" w:hint="eastAsia"/>
          <w:lang w:eastAsia="zh-CN"/>
        </w:rPr>
        <w:t>克漏字測驗</w:t>
      </w:r>
      <w:r>
        <w:rPr>
          <w:rFonts w:eastAsia="DengXian" w:hint="eastAsia"/>
          <w:lang w:eastAsia="zh-CN"/>
        </w:rPr>
        <w:t>2</w:t>
      </w:r>
    </w:p>
    <w:p w14:paraId="3FBC2EEB" w14:textId="77777777" w:rsidR="000A7350" w:rsidRPr="000A7350" w:rsidRDefault="000A7350"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rPr>
          <w:rFonts w:eastAsia="標楷體" w:hAnsi="標楷體"/>
          <w:color w:val="000000"/>
        </w:rPr>
      </w:pPr>
      <w:r w:rsidRPr="000A7350">
        <w:rPr>
          <w:rFonts w:eastAsia="標楷體"/>
          <w:color w:val="000000"/>
        </w:rPr>
        <w:t>Dear Jenny,</w:t>
      </w:r>
    </w:p>
    <w:p w14:paraId="3160B8D3" w14:textId="77777777" w:rsidR="000A7350" w:rsidRPr="000A7350" w:rsidRDefault="000A7350"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rPr>
          <w:rFonts w:eastAsia="標楷體" w:hAnsi="標楷體"/>
          <w:color w:val="000000"/>
        </w:rPr>
      </w:pPr>
      <w:r w:rsidRPr="000A7350">
        <w:rPr>
          <w:rFonts w:eastAsia="標楷體" w:hAnsi="標楷體"/>
          <w:color w:val="000000"/>
        </w:rPr>
        <w:t xml:space="preserve">　　</w:t>
      </w:r>
      <w:r w:rsidRPr="000A7350">
        <w:rPr>
          <w:rFonts w:eastAsia="標楷體"/>
          <w:color w:val="000000"/>
        </w:rPr>
        <w:t>Long time no see.  How have you been?</w:t>
      </w:r>
    </w:p>
    <w:p w14:paraId="085E6945" w14:textId="35F85F8C" w:rsidR="000A7350" w:rsidRPr="000A7350" w:rsidRDefault="000A7350"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rPr>
          <w:rFonts w:eastAsia="標楷體" w:hAnsi="標楷體"/>
          <w:color w:val="000000"/>
        </w:rPr>
      </w:pPr>
      <w:r w:rsidRPr="000A7350">
        <w:rPr>
          <w:rFonts w:eastAsia="標楷體" w:hAnsi="標楷體"/>
          <w:color w:val="000000"/>
        </w:rPr>
        <w:t xml:space="preserve">　　</w:t>
      </w:r>
      <w:r w:rsidRPr="000A7350">
        <w:rPr>
          <w:rFonts w:eastAsia="標楷體"/>
          <w:color w:val="000000"/>
        </w:rPr>
        <w:t>I’m writing to you because it’s an assignment</w:t>
      </w:r>
      <w:r w:rsidR="009039E4">
        <w:rPr>
          <w:rFonts w:ascii="DengXian" w:eastAsia="DengXian" w:hAnsi="DengXian" w:hint="eastAsia"/>
          <w:color w:val="000000"/>
          <w:lang w:eastAsia="zh-CN"/>
        </w:rPr>
        <w:t>（作業）</w:t>
      </w:r>
      <w:r w:rsidRPr="000A7350">
        <w:rPr>
          <w:rFonts w:eastAsia="標楷體"/>
          <w:color w:val="000000"/>
        </w:rPr>
        <w:t xml:space="preserve">from my English teacher, Miss Green.  She </w:t>
      </w:r>
      <w:r w:rsidR="007F7C8C">
        <w:rPr>
          <w:rFonts w:eastAsia="標楷體"/>
          <w:color w:val="000000"/>
        </w:rPr>
        <w:t>has taught</w:t>
      </w:r>
      <w:r w:rsidRPr="000A7350">
        <w:rPr>
          <w:rFonts w:eastAsia="標楷體"/>
          <w:color w:val="000000"/>
        </w:rPr>
        <w:t xml:space="preserve"> English at my school </w:t>
      </w:r>
      <w:r w:rsidR="007F7C8C">
        <w:rPr>
          <w:rFonts w:eastAsia="標楷體"/>
          <w:color w:val="000000"/>
        </w:rPr>
        <w:t>for</w:t>
      </w:r>
      <w:r w:rsidRPr="000A7350">
        <w:rPr>
          <w:rFonts w:eastAsia="標楷體"/>
          <w:color w:val="000000"/>
        </w:rPr>
        <w:t xml:space="preserve"> </w:t>
      </w:r>
      <w:r w:rsidR="007F7C8C">
        <w:rPr>
          <w:rFonts w:eastAsia="標楷體"/>
          <w:color w:val="000000"/>
        </w:rPr>
        <w:t>(</w:t>
      </w:r>
      <w:r w:rsidR="0090530D">
        <w:rPr>
          <w:rFonts w:eastAsia="標楷體"/>
          <w:color w:val="000000"/>
          <w:u w:val="single"/>
        </w:rPr>
        <w:t xml:space="preserve">26.        </w:t>
      </w:r>
      <w:r w:rsidR="007F7C8C">
        <w:rPr>
          <w:rFonts w:eastAsia="標楷體"/>
          <w:color w:val="000000"/>
        </w:rPr>
        <w:t>)</w:t>
      </w:r>
      <w:r w:rsidRPr="000A7350">
        <w:rPr>
          <w:rFonts w:eastAsia="標楷體"/>
          <w:color w:val="000000"/>
        </w:rPr>
        <w:t xml:space="preserve">.  She is a teacher full of great ideas of </w:t>
      </w:r>
      <w:r w:rsidR="007F7C8C">
        <w:rPr>
          <w:rFonts w:eastAsia="標楷體"/>
          <w:color w:val="000000"/>
        </w:rPr>
        <w:t>(</w:t>
      </w:r>
      <w:r w:rsidR="0090530D">
        <w:rPr>
          <w:rFonts w:eastAsia="標楷體"/>
          <w:color w:val="000000"/>
          <w:u w:val="single"/>
        </w:rPr>
        <w:t xml:space="preserve">27.        </w:t>
      </w:r>
      <w:r w:rsidR="007F7C8C">
        <w:rPr>
          <w:rFonts w:eastAsia="標楷體"/>
          <w:color w:val="000000"/>
        </w:rPr>
        <w:t>)</w:t>
      </w:r>
      <w:r w:rsidRPr="000A7350">
        <w:rPr>
          <w:rFonts w:eastAsia="標楷體"/>
          <w:color w:val="000000"/>
        </w:rPr>
        <w:t xml:space="preserve"> her class fun and </w:t>
      </w:r>
      <w:r w:rsidR="007F7C8C">
        <w:rPr>
          <w:rFonts w:eastAsia="標楷體"/>
          <w:color w:val="000000"/>
        </w:rPr>
        <w:t>(</w:t>
      </w:r>
      <w:r w:rsidR="0090530D">
        <w:rPr>
          <w:rFonts w:eastAsia="標楷體"/>
          <w:color w:val="000000"/>
          <w:u w:val="single"/>
        </w:rPr>
        <w:t xml:space="preserve">27.        </w:t>
      </w:r>
      <w:r w:rsidR="007F7C8C">
        <w:rPr>
          <w:rFonts w:eastAsia="標楷體"/>
          <w:color w:val="000000"/>
        </w:rPr>
        <w:t>)</w:t>
      </w:r>
      <w:r w:rsidRPr="000A7350">
        <w:rPr>
          <w:rFonts w:eastAsia="標楷體"/>
          <w:color w:val="000000"/>
        </w:rPr>
        <w:t xml:space="preserve"> her students fall in love with learning English.  I’m so lucky to be one of her students.  Last year, we all had lots of fun making a play.  Some students wrote the play, some made the props</w:t>
      </w:r>
      <w:r w:rsidR="0043236E">
        <w:rPr>
          <w:rFonts w:ascii="DengXian" w:eastAsia="DengXian" w:hAnsi="DengXian" w:hint="eastAsia"/>
          <w:color w:val="000000"/>
          <w:lang w:eastAsia="zh-CN"/>
        </w:rPr>
        <w:t>（道具）</w:t>
      </w:r>
      <w:r w:rsidRPr="000A7350">
        <w:rPr>
          <w:rFonts w:eastAsia="標楷體"/>
          <w:color w:val="000000"/>
        </w:rPr>
        <w:t xml:space="preserve">, and some were actors or actresses.  This year, we are writing letters to friends to share with them something </w:t>
      </w:r>
      <w:r w:rsidR="007F7C8C">
        <w:rPr>
          <w:rFonts w:eastAsia="標楷體"/>
          <w:color w:val="000000"/>
        </w:rPr>
        <w:t>interesting</w:t>
      </w:r>
      <w:r w:rsidRPr="000A7350">
        <w:rPr>
          <w:rFonts w:eastAsia="標楷體"/>
          <w:color w:val="000000"/>
        </w:rPr>
        <w:t xml:space="preserve"> in our school life.  So, I’m writing this letter to you.</w:t>
      </w:r>
      <w:r w:rsidR="002E6446">
        <w:rPr>
          <w:rFonts w:eastAsia="標楷體"/>
          <w:color w:val="000000"/>
        </w:rPr>
        <w:t xml:space="preserve"> </w:t>
      </w:r>
      <w:r w:rsidRPr="000A7350">
        <w:rPr>
          <w:rFonts w:eastAsia="標楷體"/>
          <w:color w:val="000000"/>
        </w:rPr>
        <w:t xml:space="preserve">You and I used to sing English songs together in elementary school.  You said </w:t>
      </w:r>
      <w:r w:rsidR="002E6446">
        <w:rPr>
          <w:rFonts w:eastAsia="標楷體"/>
          <w:color w:val="000000"/>
        </w:rPr>
        <w:t>(</w:t>
      </w:r>
      <w:r w:rsidR="0090530D">
        <w:rPr>
          <w:rFonts w:eastAsia="標楷體"/>
          <w:color w:val="000000"/>
          <w:u w:val="single"/>
        </w:rPr>
        <w:t xml:space="preserve">28.        </w:t>
      </w:r>
      <w:r w:rsidR="002E6446">
        <w:rPr>
          <w:rFonts w:eastAsia="標楷體"/>
          <w:color w:val="000000"/>
        </w:rPr>
        <w:t>)</w:t>
      </w:r>
      <w:r w:rsidRPr="000A7350">
        <w:rPr>
          <w:rFonts w:eastAsia="標楷體"/>
          <w:color w:val="000000"/>
        </w:rPr>
        <w:t xml:space="preserve">it </w:t>
      </w:r>
      <w:r w:rsidR="005C6EF0">
        <w:rPr>
          <w:rFonts w:eastAsia="標楷體"/>
          <w:color w:val="000000"/>
        </w:rPr>
        <w:t>(</w:t>
      </w:r>
      <w:r w:rsidR="0090530D">
        <w:rPr>
          <w:rFonts w:eastAsia="標楷體"/>
          <w:color w:val="000000"/>
          <w:u w:val="single"/>
        </w:rPr>
        <w:t xml:space="preserve">28.        </w:t>
      </w:r>
      <w:r w:rsidR="005C6EF0">
        <w:rPr>
          <w:rFonts w:eastAsia="標楷體"/>
          <w:color w:val="000000"/>
        </w:rPr>
        <w:t>)</w:t>
      </w:r>
      <w:r w:rsidRPr="000A7350">
        <w:rPr>
          <w:rFonts w:eastAsia="標楷體"/>
          <w:color w:val="000000"/>
        </w:rPr>
        <w:t xml:space="preserve"> a good way to make our English better.  I haven’t stopped </w:t>
      </w:r>
      <w:r w:rsidR="007F7C8C">
        <w:rPr>
          <w:rFonts w:eastAsia="標楷體"/>
          <w:color w:val="000000"/>
        </w:rPr>
        <w:t>(</w:t>
      </w:r>
      <w:r w:rsidR="0090530D">
        <w:rPr>
          <w:rFonts w:eastAsia="標楷體"/>
          <w:color w:val="000000"/>
          <w:u w:val="single"/>
        </w:rPr>
        <w:t xml:space="preserve">29.        </w:t>
      </w:r>
      <w:r w:rsidR="007F7C8C">
        <w:rPr>
          <w:rFonts w:eastAsia="標楷體"/>
          <w:color w:val="000000"/>
        </w:rPr>
        <w:t>)</w:t>
      </w:r>
      <w:r w:rsidRPr="000A7350">
        <w:rPr>
          <w:rFonts w:eastAsia="標楷體"/>
          <w:color w:val="000000"/>
        </w:rPr>
        <w:t xml:space="preserve"> that since you </w:t>
      </w:r>
      <w:r w:rsidR="002E6446">
        <w:rPr>
          <w:rFonts w:eastAsia="標楷體"/>
          <w:color w:val="000000"/>
        </w:rPr>
        <w:t>(</w:t>
      </w:r>
      <w:r w:rsidR="0090530D">
        <w:rPr>
          <w:rFonts w:eastAsia="標楷體"/>
          <w:color w:val="000000"/>
          <w:u w:val="single"/>
        </w:rPr>
        <w:t xml:space="preserve">30.        </w:t>
      </w:r>
      <w:r w:rsidR="002E6446">
        <w:rPr>
          <w:rFonts w:eastAsia="標楷體"/>
          <w:color w:val="000000"/>
        </w:rPr>
        <w:t>)</w:t>
      </w:r>
      <w:r w:rsidRPr="000A7350">
        <w:rPr>
          <w:rFonts w:eastAsia="標楷體"/>
          <w:color w:val="000000"/>
        </w:rPr>
        <w:t xml:space="preserve"> to Canada two years ago.  I’d like to thank you.  It really works.  My English has been the best at our school so far.  And I love singing English songs.  Last month, I participated in the talent contest at my school.  Although I didn’t win </w:t>
      </w:r>
      <w:r w:rsidRPr="000A7350">
        <w:rPr>
          <w:rFonts w:eastAsia="標楷體"/>
          <w:color w:val="000000"/>
          <w:spacing w:val="20"/>
        </w:rPr>
        <w:t>f</w:t>
      </w:r>
      <w:r w:rsidRPr="000A7350">
        <w:rPr>
          <w:rFonts w:eastAsia="標楷體"/>
          <w:color w:val="000000"/>
        </w:rPr>
        <w:t>irst place, it was still a good experience.</w:t>
      </w:r>
    </w:p>
    <w:p w14:paraId="28F928BA" w14:textId="445A163B" w:rsidR="000A7350" w:rsidRDefault="000A7350"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rPr>
          <w:rFonts w:eastAsia="標楷體"/>
          <w:color w:val="000000"/>
        </w:rPr>
      </w:pPr>
      <w:r w:rsidRPr="000A7350">
        <w:rPr>
          <w:rFonts w:eastAsia="標楷體" w:hAnsi="標楷體"/>
          <w:color w:val="000000"/>
        </w:rPr>
        <w:t xml:space="preserve">　　</w:t>
      </w:r>
      <w:r w:rsidRPr="000A7350">
        <w:rPr>
          <w:rFonts w:eastAsia="標楷體"/>
          <w:color w:val="000000"/>
        </w:rPr>
        <w:t>How about your school life in Canada?  Hope to hear from you soon.</w:t>
      </w:r>
    </w:p>
    <w:p w14:paraId="4F13B9FD" w14:textId="42D2EF9C" w:rsidR="00607C2E" w:rsidRDefault="00607C2E"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rPr>
          <w:rFonts w:eastAsia="標楷體"/>
          <w:color w:val="000000"/>
        </w:rPr>
      </w:pPr>
    </w:p>
    <w:p w14:paraId="799C24EF" w14:textId="77777777" w:rsidR="000A7350" w:rsidRPr="000A7350" w:rsidRDefault="000A7350" w:rsidP="007E63E3">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jc w:val="right"/>
        <w:rPr>
          <w:rFonts w:eastAsia="標楷體" w:hAnsi="標楷體"/>
          <w:color w:val="000000"/>
        </w:rPr>
      </w:pPr>
      <w:r w:rsidRPr="000A7350">
        <w:rPr>
          <w:rFonts w:eastAsia="標楷體"/>
          <w:color w:val="000000"/>
        </w:rPr>
        <w:t xml:space="preserve">Best Wishes, </w:t>
      </w:r>
    </w:p>
    <w:p w14:paraId="7641DBF5" w14:textId="77777777" w:rsidR="000A7350" w:rsidRPr="000A7350" w:rsidRDefault="000A7350" w:rsidP="000A7350">
      <w:pPr>
        <w:pBdr>
          <w:top w:val="single" w:sz="4" w:space="1" w:color="auto"/>
          <w:left w:val="single" w:sz="4" w:space="4" w:color="auto"/>
          <w:bottom w:val="single" w:sz="4" w:space="1" w:color="auto"/>
          <w:right w:val="single" w:sz="4" w:space="4" w:color="auto"/>
        </w:pBdr>
        <w:snapToGrid w:val="0"/>
        <w:spacing w:line="240" w:lineRule="atLeast"/>
        <w:ind w:leftChars="100" w:left="240" w:rightChars="100" w:right="240"/>
        <w:jc w:val="right"/>
        <w:rPr>
          <w:rFonts w:eastAsia="標楷體"/>
          <w:i/>
          <w:color w:val="000000"/>
        </w:rPr>
      </w:pPr>
      <w:r w:rsidRPr="000A7350">
        <w:rPr>
          <w:rFonts w:eastAsia="標楷體"/>
          <w:i/>
          <w:color w:val="000000"/>
        </w:rPr>
        <w:t>Amanda</w:t>
      </w:r>
    </w:p>
    <w:p w14:paraId="1398491D" w14:textId="4313DBA7" w:rsidR="000A7350" w:rsidRDefault="000A7350" w:rsidP="000A7350">
      <w:pPr>
        <w:widowControl/>
        <w:rPr>
          <w:rFonts w:eastAsia="標楷體"/>
        </w:rPr>
      </w:pPr>
    </w:p>
    <w:p w14:paraId="793446F0" w14:textId="189B7734" w:rsidR="008B21C7" w:rsidRPr="002858E3" w:rsidRDefault="002858E3" w:rsidP="002858E3">
      <w:pPr>
        <w:widowControl/>
        <w:rPr>
          <w:rFonts w:eastAsia="DengXian"/>
          <w:lang w:eastAsia="zh-CN"/>
        </w:rPr>
      </w:pPr>
      <w:r>
        <w:rPr>
          <w:rFonts w:eastAsia="DengXian" w:hint="eastAsia"/>
          <w:lang w:eastAsia="zh-CN"/>
        </w:rPr>
        <w:t>2</w:t>
      </w:r>
      <w:r>
        <w:rPr>
          <w:rFonts w:eastAsia="DengXian"/>
          <w:lang w:eastAsia="zh-CN"/>
        </w:rPr>
        <w:t xml:space="preserve">6. (A) </w:t>
      </w:r>
      <w:r w:rsidR="007F7C8C">
        <w:rPr>
          <w:rFonts w:eastAsia="DengXian"/>
          <w:lang w:eastAsia="zh-CN"/>
        </w:rPr>
        <w:t xml:space="preserve">over twenty years </w:t>
      </w:r>
      <w:r w:rsidR="00CF1024">
        <w:rPr>
          <w:rFonts w:eastAsia="DengXian"/>
          <w:lang w:eastAsia="zh-CN"/>
        </w:rPr>
        <w:tab/>
      </w:r>
      <w:r>
        <w:rPr>
          <w:rFonts w:eastAsia="DengXian"/>
          <w:lang w:eastAsia="zh-CN"/>
        </w:rPr>
        <w:t xml:space="preserve">(B) </w:t>
      </w:r>
      <w:r w:rsidR="007F7C8C">
        <w:rPr>
          <w:rFonts w:eastAsia="DengXian"/>
          <w:lang w:eastAsia="zh-CN"/>
        </w:rPr>
        <w:t xml:space="preserve">twenty years ago </w:t>
      </w:r>
      <w:r w:rsidR="00CF1024">
        <w:rPr>
          <w:rFonts w:eastAsia="DengXian"/>
          <w:lang w:eastAsia="zh-CN"/>
        </w:rPr>
        <w:tab/>
      </w:r>
      <w:r w:rsidR="00CF1024">
        <w:rPr>
          <w:rFonts w:eastAsia="DengXian"/>
          <w:lang w:eastAsia="zh-CN"/>
        </w:rPr>
        <w:tab/>
      </w:r>
      <w:r>
        <w:rPr>
          <w:rFonts w:eastAsia="DengXian"/>
          <w:lang w:eastAsia="zh-CN"/>
        </w:rPr>
        <w:t xml:space="preserve">(C) </w:t>
      </w:r>
      <w:r w:rsidR="005C6EF0">
        <w:rPr>
          <w:rFonts w:eastAsia="DengXian"/>
          <w:lang w:eastAsia="zh-CN"/>
        </w:rPr>
        <w:t xml:space="preserve">she got married </w:t>
      </w:r>
      <w:r w:rsidR="00CF1024">
        <w:rPr>
          <w:rFonts w:eastAsia="DengXian"/>
          <w:lang w:eastAsia="zh-CN"/>
        </w:rPr>
        <w:tab/>
      </w:r>
      <w:r w:rsidR="00CF1024">
        <w:rPr>
          <w:rFonts w:eastAsia="DengXian"/>
          <w:lang w:eastAsia="zh-CN"/>
        </w:rPr>
        <w:tab/>
      </w:r>
      <w:r>
        <w:rPr>
          <w:rFonts w:eastAsia="DengXian"/>
          <w:lang w:eastAsia="zh-CN"/>
        </w:rPr>
        <w:t>(D)</w:t>
      </w:r>
      <w:r w:rsidR="005C6EF0">
        <w:rPr>
          <w:rFonts w:eastAsia="DengXian"/>
          <w:lang w:eastAsia="zh-CN"/>
        </w:rPr>
        <w:t xml:space="preserve"> two hours</w:t>
      </w:r>
    </w:p>
    <w:p w14:paraId="3C1A8125" w14:textId="5EE018B8" w:rsidR="008B21C7" w:rsidRDefault="002858E3" w:rsidP="002858E3">
      <w:pPr>
        <w:widowControl/>
        <w:rPr>
          <w:rFonts w:eastAsia="DengXian"/>
          <w:lang w:eastAsia="zh-CN"/>
        </w:rPr>
      </w:pPr>
      <w:r>
        <w:rPr>
          <w:rFonts w:eastAsia="DengXian" w:hint="eastAsia"/>
          <w:lang w:eastAsia="zh-CN"/>
        </w:rPr>
        <w:t>2</w:t>
      </w:r>
      <w:r>
        <w:rPr>
          <w:rFonts w:eastAsia="DengXian"/>
          <w:lang w:eastAsia="zh-CN"/>
        </w:rPr>
        <w:t xml:space="preserve">7. (A) </w:t>
      </w:r>
      <w:r w:rsidR="005C6EF0">
        <w:rPr>
          <w:rFonts w:eastAsia="DengXian"/>
          <w:lang w:eastAsia="zh-CN"/>
        </w:rPr>
        <w:t xml:space="preserve">making; helping </w:t>
      </w:r>
      <w:r w:rsidR="00CF1024">
        <w:rPr>
          <w:rFonts w:eastAsia="DengXian"/>
          <w:lang w:eastAsia="zh-CN"/>
        </w:rPr>
        <w:tab/>
      </w:r>
      <w:r>
        <w:rPr>
          <w:rFonts w:eastAsia="DengXian"/>
          <w:lang w:eastAsia="zh-CN"/>
        </w:rPr>
        <w:t xml:space="preserve">(B) </w:t>
      </w:r>
      <w:r w:rsidR="005C6EF0">
        <w:rPr>
          <w:rFonts w:eastAsia="DengXian"/>
          <w:lang w:eastAsia="zh-CN"/>
        </w:rPr>
        <w:t xml:space="preserve">to make; to help </w:t>
      </w:r>
      <w:r w:rsidR="00CF1024">
        <w:rPr>
          <w:rFonts w:eastAsia="DengXian"/>
          <w:lang w:eastAsia="zh-CN"/>
        </w:rPr>
        <w:tab/>
      </w:r>
      <w:r w:rsidR="00CF1024">
        <w:rPr>
          <w:rFonts w:eastAsia="DengXian"/>
          <w:lang w:eastAsia="zh-CN"/>
        </w:rPr>
        <w:tab/>
      </w:r>
      <w:r>
        <w:rPr>
          <w:rFonts w:eastAsia="DengXian"/>
          <w:lang w:eastAsia="zh-CN"/>
        </w:rPr>
        <w:t>(C)</w:t>
      </w:r>
      <w:r w:rsidR="005C6EF0">
        <w:rPr>
          <w:rFonts w:eastAsia="DengXian"/>
          <w:lang w:eastAsia="zh-CN"/>
        </w:rPr>
        <w:t xml:space="preserve"> making; to help</w:t>
      </w:r>
      <w:r>
        <w:rPr>
          <w:rFonts w:eastAsia="DengXian"/>
          <w:lang w:eastAsia="zh-CN"/>
        </w:rPr>
        <w:t xml:space="preserve"> </w:t>
      </w:r>
      <w:r w:rsidR="00CF1024">
        <w:rPr>
          <w:rFonts w:eastAsia="DengXian"/>
          <w:lang w:eastAsia="zh-CN"/>
        </w:rPr>
        <w:tab/>
      </w:r>
      <w:r w:rsidR="00CF1024">
        <w:rPr>
          <w:rFonts w:eastAsia="DengXian"/>
          <w:lang w:eastAsia="zh-CN"/>
        </w:rPr>
        <w:tab/>
      </w:r>
      <w:r>
        <w:rPr>
          <w:rFonts w:eastAsia="DengXian"/>
          <w:lang w:eastAsia="zh-CN"/>
        </w:rPr>
        <w:t>(D)</w:t>
      </w:r>
      <w:r w:rsidR="005C6EF0">
        <w:rPr>
          <w:rFonts w:eastAsia="DengXian"/>
          <w:lang w:eastAsia="zh-CN"/>
        </w:rPr>
        <w:t xml:space="preserve"> to make; helping</w:t>
      </w:r>
    </w:p>
    <w:p w14:paraId="32247737" w14:textId="4DC0C29C" w:rsidR="00726E69" w:rsidRDefault="002858E3" w:rsidP="002858E3">
      <w:pPr>
        <w:widowControl/>
        <w:rPr>
          <w:rFonts w:eastAsia="DengXian"/>
          <w:lang w:eastAsia="zh-CN"/>
        </w:rPr>
      </w:pPr>
      <w:r>
        <w:rPr>
          <w:rFonts w:eastAsia="DengXian" w:hint="eastAsia"/>
          <w:lang w:eastAsia="zh-CN"/>
        </w:rPr>
        <w:t>2</w:t>
      </w:r>
      <w:r>
        <w:rPr>
          <w:rFonts w:eastAsia="DengXian"/>
          <w:lang w:eastAsia="zh-CN"/>
        </w:rPr>
        <w:t>8. (A)</w:t>
      </w:r>
      <w:r w:rsidR="005C6EF0">
        <w:rPr>
          <w:rFonts w:eastAsia="DengXian"/>
          <w:lang w:eastAsia="zh-CN"/>
        </w:rPr>
        <w:t xml:space="preserve"> that; is</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(B) </w:t>
      </w:r>
      <w:r w:rsidR="005C6EF0">
        <w:rPr>
          <w:rFonts w:eastAsia="DengXian"/>
          <w:lang w:eastAsia="zh-CN"/>
        </w:rPr>
        <w:t xml:space="preserve">that; was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(C) </w:t>
      </w:r>
      <w:r w:rsidR="005C6EF0">
        <w:rPr>
          <w:rFonts w:eastAsia="DengXian"/>
          <w:lang w:eastAsia="zh-CN"/>
        </w:rPr>
        <w:t xml:space="preserve">X; will be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(D)</w:t>
      </w:r>
      <w:r w:rsidR="005C6EF0">
        <w:rPr>
          <w:rFonts w:eastAsia="DengXian"/>
          <w:lang w:eastAsia="zh-CN"/>
        </w:rPr>
        <w:t xml:space="preserve"> X; wasn’t</w:t>
      </w:r>
    </w:p>
    <w:p w14:paraId="27DB8708" w14:textId="7AB884D4" w:rsidR="00726E69" w:rsidRPr="002858E3" w:rsidRDefault="002858E3" w:rsidP="002858E3">
      <w:pPr>
        <w:widowControl/>
        <w:rPr>
          <w:rFonts w:eastAsia="DengXian"/>
          <w:lang w:eastAsia="zh-CN"/>
        </w:rPr>
      </w:pPr>
      <w:r>
        <w:rPr>
          <w:rFonts w:eastAsia="DengXian"/>
          <w:lang w:eastAsia="zh-CN"/>
        </w:rPr>
        <w:t xml:space="preserve">29. (A) </w:t>
      </w:r>
      <w:r w:rsidR="000832ED">
        <w:rPr>
          <w:rFonts w:eastAsia="DengXian"/>
          <w:lang w:eastAsia="zh-CN"/>
        </w:rPr>
        <w:t xml:space="preserve">to teach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(B)</w:t>
      </w:r>
      <w:r w:rsidR="005C6EF0">
        <w:rPr>
          <w:rFonts w:eastAsia="DengXian"/>
          <w:lang w:eastAsia="zh-CN"/>
        </w:rPr>
        <w:t xml:space="preserve"> </w:t>
      </w:r>
      <w:r w:rsidR="000832ED">
        <w:rPr>
          <w:rFonts w:eastAsia="DengXian"/>
          <w:lang w:eastAsia="zh-CN"/>
        </w:rPr>
        <w:t>teaching</w:t>
      </w:r>
      <w:r>
        <w:rPr>
          <w:rFonts w:eastAsia="DengXian"/>
          <w:lang w:eastAsia="zh-CN"/>
        </w:rPr>
        <w:t xml:space="preser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(C)</w:t>
      </w:r>
      <w:r w:rsidR="005C6EF0">
        <w:rPr>
          <w:rFonts w:eastAsia="DengXian"/>
          <w:lang w:eastAsia="zh-CN"/>
        </w:rPr>
        <w:t xml:space="preserve"> to do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(D)</w:t>
      </w:r>
      <w:r w:rsidR="005C6EF0">
        <w:rPr>
          <w:rFonts w:eastAsia="DengXian"/>
          <w:lang w:eastAsia="zh-CN"/>
        </w:rPr>
        <w:t xml:space="preserve"> doing</w:t>
      </w:r>
    </w:p>
    <w:p w14:paraId="17BE3DFB" w14:textId="0C363323" w:rsidR="00726E69" w:rsidRDefault="002858E3" w:rsidP="000A7350">
      <w:pPr>
        <w:widowControl/>
        <w:rPr>
          <w:rFonts w:eastAsia="DengXian"/>
          <w:lang w:eastAsia="zh-CN"/>
        </w:rPr>
      </w:pPr>
      <w:r>
        <w:rPr>
          <w:rFonts w:eastAsia="DengXian" w:hint="eastAsia"/>
          <w:lang w:eastAsia="zh-CN"/>
        </w:rPr>
        <w:t>3</w:t>
      </w:r>
      <w:r>
        <w:rPr>
          <w:rFonts w:eastAsia="DengXian"/>
          <w:lang w:eastAsia="zh-CN"/>
        </w:rPr>
        <w:t>0.</w:t>
      </w:r>
      <w:r w:rsidRPr="002858E3">
        <w:rPr>
          <w:rFonts w:eastAsia="DengXian"/>
          <w:lang w:eastAsia="zh-CN"/>
        </w:rPr>
        <w:t xml:space="preserve"> </w:t>
      </w:r>
      <w:r>
        <w:rPr>
          <w:rFonts w:eastAsia="DengXian"/>
          <w:lang w:eastAsia="zh-CN"/>
        </w:rPr>
        <w:t xml:space="preserve">(A) </w:t>
      </w:r>
      <w:r w:rsidR="000832ED">
        <w:rPr>
          <w:rFonts w:eastAsia="DengXian"/>
          <w:lang w:eastAsia="zh-CN"/>
        </w:rPr>
        <w:t xml:space="preserve">move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(B) </w:t>
      </w:r>
      <w:r w:rsidR="000832ED">
        <w:rPr>
          <w:rFonts w:eastAsia="DengXian"/>
          <w:lang w:eastAsia="zh-CN"/>
        </w:rPr>
        <w:t xml:space="preserve">moved </w:t>
      </w:r>
      <w:r w:rsidR="00CF1024">
        <w:rPr>
          <w:rFonts w:eastAsia="DengXian"/>
          <w:lang w:eastAsia="zh-CN"/>
        </w:rPr>
        <w:tab/>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(C) </w:t>
      </w:r>
      <w:r w:rsidR="000832ED">
        <w:rPr>
          <w:rFonts w:eastAsia="DengXian"/>
          <w:lang w:eastAsia="zh-CN"/>
        </w:rPr>
        <w:t xml:space="preserve">have moved </w:t>
      </w:r>
      <w:r w:rsidR="00CF1024">
        <w:rPr>
          <w:rFonts w:eastAsia="DengXian"/>
          <w:lang w:eastAsia="zh-CN"/>
        </w:rPr>
        <w:tab/>
      </w:r>
      <w:r w:rsidR="00CF1024">
        <w:rPr>
          <w:rFonts w:eastAsia="DengXian"/>
          <w:lang w:eastAsia="zh-CN"/>
        </w:rPr>
        <w:tab/>
      </w:r>
      <w:r w:rsidR="00CF1024">
        <w:rPr>
          <w:rFonts w:eastAsia="DengXian"/>
          <w:lang w:eastAsia="zh-CN"/>
        </w:rPr>
        <w:tab/>
      </w:r>
      <w:r>
        <w:rPr>
          <w:rFonts w:eastAsia="DengXian"/>
          <w:lang w:eastAsia="zh-CN"/>
        </w:rPr>
        <w:t xml:space="preserve">(D) </w:t>
      </w:r>
      <w:r w:rsidR="000832ED">
        <w:rPr>
          <w:rFonts w:eastAsia="DengXian"/>
          <w:lang w:eastAsia="zh-CN"/>
        </w:rPr>
        <w:t>moving</w:t>
      </w:r>
      <w:r>
        <w:rPr>
          <w:rFonts w:eastAsia="DengXian"/>
          <w:lang w:eastAsia="zh-CN"/>
        </w:rPr>
        <w:t xml:space="preserve"> </w:t>
      </w:r>
    </w:p>
    <w:p w14:paraId="3F928B51" w14:textId="3EEDFEAE" w:rsidR="00726E69" w:rsidRDefault="00D06044" w:rsidP="000A7350">
      <w:pPr>
        <w:widowControl/>
        <w:rPr>
          <w:rFonts w:eastAsia="DengXian"/>
          <w:lang w:eastAsia="zh-CN"/>
        </w:rPr>
      </w:pPr>
      <w:r>
        <w:rPr>
          <w:rFonts w:eastAsia="DengXian" w:hint="eastAsia"/>
          <w:lang w:eastAsia="zh-CN"/>
        </w:rPr>
        <w:lastRenderedPageBreak/>
        <w:t>閱讀測驗</w:t>
      </w:r>
      <w:r>
        <w:rPr>
          <w:rFonts w:eastAsia="DengXian" w:hint="eastAsia"/>
          <w:lang w:eastAsia="zh-CN"/>
        </w:rPr>
        <w:t>1</w:t>
      </w:r>
    </w:p>
    <w:p w14:paraId="4422BFBF" w14:textId="77777777" w:rsidR="008310B9" w:rsidRDefault="00726E69" w:rsidP="008310B9">
      <w:pPr>
        <w:widowControl/>
        <w:pBdr>
          <w:top w:val="single" w:sz="4" w:space="1" w:color="auto"/>
          <w:left w:val="single" w:sz="4" w:space="4" w:color="auto"/>
          <w:bottom w:val="single" w:sz="4" w:space="1" w:color="auto"/>
          <w:right w:val="single" w:sz="4" w:space="4" w:color="auto"/>
        </w:pBdr>
        <w:rPr>
          <w:rFonts w:eastAsia="DengXian"/>
          <w:lang w:eastAsia="zh-CN"/>
        </w:rPr>
      </w:pPr>
      <w:r>
        <w:rPr>
          <w:rFonts w:eastAsia="DengXian"/>
          <w:lang w:eastAsia="zh-CN"/>
        </w:rPr>
        <w:t xml:space="preserve"> </w:t>
      </w:r>
    </w:p>
    <w:p w14:paraId="791C2639" w14:textId="1D131EC9" w:rsidR="00726E69" w:rsidRDefault="00726E69" w:rsidP="008310B9">
      <w:pPr>
        <w:widowControl/>
        <w:pBdr>
          <w:top w:val="single" w:sz="4" w:space="1" w:color="auto"/>
          <w:left w:val="single" w:sz="4" w:space="4" w:color="auto"/>
          <w:bottom w:val="single" w:sz="4" w:space="1" w:color="auto"/>
          <w:right w:val="single" w:sz="4" w:space="4" w:color="auto"/>
        </w:pBdr>
        <w:rPr>
          <w:rFonts w:eastAsia="DengXian"/>
          <w:lang w:eastAsia="zh-CN"/>
        </w:rPr>
      </w:pPr>
      <w:r>
        <w:rPr>
          <w:rFonts w:eastAsia="DengXian"/>
          <w:lang w:eastAsia="zh-CN"/>
        </w:rPr>
        <w:t xml:space="preserve">  </w:t>
      </w:r>
      <w:r w:rsidR="007803D8">
        <w:rPr>
          <w:rFonts w:eastAsia="DengXian"/>
          <w:lang w:eastAsia="zh-CN"/>
        </w:rPr>
        <w:t xml:space="preserve"> </w:t>
      </w:r>
      <w:r>
        <w:rPr>
          <w:rFonts w:eastAsia="DengXian"/>
          <w:lang w:eastAsia="zh-CN"/>
        </w:rPr>
        <w:t>May: What do you want to be when you grow up?</w:t>
      </w:r>
    </w:p>
    <w:p w14:paraId="03A2607C" w14:textId="244D63F6" w:rsidR="00726E69" w:rsidRDefault="00726E69" w:rsidP="008310B9">
      <w:pPr>
        <w:widowControl/>
        <w:pBdr>
          <w:top w:val="single" w:sz="4" w:space="1" w:color="auto"/>
          <w:left w:val="single" w:sz="4" w:space="4" w:color="auto"/>
          <w:bottom w:val="single" w:sz="4" w:space="1" w:color="auto"/>
          <w:right w:val="single" w:sz="4" w:space="4" w:color="auto"/>
        </w:pBdr>
        <w:rPr>
          <w:rFonts w:eastAsia="DengXian"/>
          <w:lang w:eastAsia="zh-CN"/>
        </w:rPr>
      </w:pPr>
      <w:r>
        <w:rPr>
          <w:rFonts w:eastAsia="DengXian"/>
          <w:lang w:eastAsia="zh-CN"/>
        </w:rPr>
        <w:t xml:space="preserve">   Tim: I want to be an inventor</w:t>
      </w:r>
      <w:r w:rsidR="009B349B">
        <w:rPr>
          <w:rFonts w:eastAsia="DengXian" w:hint="eastAsia"/>
          <w:lang w:eastAsia="zh-CN"/>
        </w:rPr>
        <w:t>（發明家）</w:t>
      </w:r>
      <w:r>
        <w:rPr>
          <w:rFonts w:eastAsia="DengXian"/>
          <w:lang w:eastAsia="zh-CN"/>
        </w:rPr>
        <w:t>.</w:t>
      </w:r>
    </w:p>
    <w:p w14:paraId="2D9B8325" w14:textId="62CF59B2" w:rsidR="00726E69" w:rsidRDefault="00726E69" w:rsidP="008310B9">
      <w:pPr>
        <w:widowControl/>
        <w:pBdr>
          <w:top w:val="single" w:sz="4" w:space="1" w:color="auto"/>
          <w:left w:val="single" w:sz="4" w:space="4" w:color="auto"/>
          <w:bottom w:val="single" w:sz="4" w:space="1" w:color="auto"/>
          <w:right w:val="single" w:sz="4" w:space="4" w:color="auto"/>
        </w:pBdr>
        <w:rPr>
          <w:rFonts w:eastAsia="DengXian"/>
          <w:lang w:eastAsia="zh-CN"/>
        </w:rPr>
      </w:pPr>
      <w:r>
        <w:rPr>
          <w:rFonts w:eastAsia="DengXian"/>
          <w:lang w:eastAsia="zh-CN"/>
        </w:rPr>
        <w:t xml:space="preserve">   May: Wow. That’s cool! What do you want to make?</w:t>
      </w:r>
    </w:p>
    <w:p w14:paraId="47B0F235" w14:textId="42E18F1D" w:rsidR="00726E69" w:rsidRDefault="00726E69"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Tim: I want to make a machine that detects</w:t>
      </w:r>
      <w:r w:rsidR="0043236E">
        <w:rPr>
          <w:rFonts w:eastAsia="DengXian" w:hint="eastAsia"/>
          <w:lang w:eastAsia="zh-CN"/>
        </w:rPr>
        <w:t>（偵測）</w:t>
      </w:r>
      <w:r w:rsidRPr="00CB5E3F">
        <w:rPr>
          <w:rFonts w:eastAsia="DengXian"/>
          <w:lang w:eastAsia="zh-CN"/>
        </w:rPr>
        <w:t>cancer</w:t>
      </w:r>
      <w:r w:rsidR="00CB5E3F">
        <w:rPr>
          <w:rFonts w:eastAsia="DengXian" w:hint="eastAsia"/>
          <w:lang w:eastAsia="zh-CN"/>
        </w:rPr>
        <w:t>（癌症）</w:t>
      </w:r>
      <w:r>
        <w:rPr>
          <w:rFonts w:eastAsia="DengXian"/>
          <w:lang w:eastAsia="zh-CN"/>
        </w:rPr>
        <w:t xml:space="preserve"> fast. My </w:t>
      </w:r>
      <w:r w:rsidR="00684058">
        <w:rPr>
          <w:rFonts w:eastAsia="DengXian"/>
          <w:lang w:eastAsia="zh-CN"/>
        </w:rPr>
        <w:t>g</w:t>
      </w:r>
      <w:r>
        <w:rPr>
          <w:rFonts w:eastAsia="DengXian"/>
          <w:lang w:eastAsia="zh-CN"/>
        </w:rPr>
        <w:t xml:space="preserve">randpa died from </w:t>
      </w:r>
      <w:r w:rsidRPr="00CB5E3F">
        <w:rPr>
          <w:rFonts w:eastAsia="DengXian"/>
          <w:sz w:val="28"/>
          <w:szCs w:val="28"/>
          <w:lang w:eastAsia="zh-CN"/>
        </w:rPr>
        <w:t>it</w:t>
      </w:r>
      <w:r>
        <w:rPr>
          <w:rFonts w:eastAsia="DengXian"/>
          <w:lang w:eastAsia="zh-CN"/>
        </w:rPr>
        <w:t xml:space="preserve">, and </w:t>
      </w:r>
      <w:r w:rsidRPr="00CB5E3F">
        <w:rPr>
          <w:rFonts w:eastAsia="DengXian"/>
          <w:b/>
          <w:u w:val="single"/>
          <w:lang w:eastAsia="zh-CN"/>
        </w:rPr>
        <w:t>it</w:t>
      </w:r>
      <w:r>
        <w:rPr>
          <w:rFonts w:eastAsia="DengXian"/>
          <w:lang w:eastAsia="zh-CN"/>
        </w:rPr>
        <w:t xml:space="preserve"> made me sad. I want to make something to stop that sadness.</w:t>
      </w:r>
    </w:p>
    <w:p w14:paraId="5F208F15" w14:textId="0AC3CE00" w:rsidR="00726E69" w:rsidRDefault="00726E69"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May: That’s really kind. Your grandpa would be proud.</w:t>
      </w:r>
    </w:p>
    <w:p w14:paraId="14C2917F" w14:textId="681AF241" w:rsidR="00726E69" w:rsidRDefault="00726E69"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Tim: Thanks. It keeps me going. What about you? What’s your dream?</w:t>
      </w:r>
    </w:p>
    <w:p w14:paraId="6CCCA56A" w14:textId="5B624C2A" w:rsidR="00726E69" w:rsidRDefault="00726E69"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May: </w:t>
      </w:r>
      <w:r w:rsidR="001771F2">
        <w:rPr>
          <w:rFonts w:eastAsia="DengXian"/>
          <w:lang w:eastAsia="zh-CN"/>
        </w:rPr>
        <w:t>Well, I want to be a singer. Do you see</w:t>
      </w:r>
      <w:r w:rsidR="00607C2E">
        <w:rPr>
          <w:rFonts w:eastAsia="DengXian"/>
          <w:lang w:eastAsia="zh-CN"/>
        </w:rPr>
        <w:t xml:space="preserve"> </w:t>
      </w:r>
      <w:r w:rsidR="001771F2">
        <w:rPr>
          <w:rFonts w:eastAsia="DengXian"/>
          <w:lang w:eastAsia="zh-CN"/>
        </w:rPr>
        <w:t>the girl in the pink dress over there?</w:t>
      </w:r>
    </w:p>
    <w:p w14:paraId="7960EBE1" w14:textId="5A971383" w:rsidR="001771F2"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Tim: Yeah, she looks nice.</w:t>
      </w:r>
    </w:p>
    <w:p w14:paraId="70D4821F" w14:textId="5AA415E5" w:rsidR="001771F2"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May: She is a popular singer and my idol</w:t>
      </w:r>
      <w:r w:rsidR="009B349B">
        <w:rPr>
          <w:rFonts w:eastAsia="DengXian" w:hint="eastAsia"/>
          <w:lang w:eastAsia="zh-CN"/>
        </w:rPr>
        <w:t>（偶像）</w:t>
      </w:r>
      <w:r>
        <w:rPr>
          <w:rFonts w:eastAsia="DengXian"/>
          <w:lang w:eastAsia="zh-CN"/>
        </w:rPr>
        <w:t>, too.</w:t>
      </w:r>
    </w:p>
    <w:p w14:paraId="1DC95DFD" w14:textId="624E264D" w:rsidR="001771F2"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Tim: I see.</w:t>
      </w:r>
    </w:p>
    <w:p w14:paraId="6B204EE2" w14:textId="2D0BB60C" w:rsidR="001771F2"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May: But it’s hard, you know? Lots of people want to be singers. I’ll have to work really hard and deal with many problems.</w:t>
      </w:r>
    </w:p>
    <w:p w14:paraId="7C904F1C" w14:textId="6510CE5C" w:rsidR="008310B9"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Tim: Yeah, you can do it. You’re the girl who never gives up. Making new things won’t be easy either. But if we </w:t>
      </w:r>
    </w:p>
    <w:p w14:paraId="3553B07E" w14:textId="4D56232D" w:rsidR="001771F2" w:rsidRDefault="001771F2" w:rsidP="008310B9">
      <w:pPr>
        <w:widowControl/>
        <w:pBdr>
          <w:top w:val="single" w:sz="4" w:space="1" w:color="auto"/>
          <w:left w:val="single" w:sz="4" w:space="4" w:color="auto"/>
          <w:bottom w:val="single" w:sz="4" w:space="1" w:color="auto"/>
          <w:right w:val="single" w:sz="4" w:space="4" w:color="auto"/>
        </w:pBdr>
        <w:ind w:firstLineChars="350" w:firstLine="840"/>
        <w:rPr>
          <w:rFonts w:eastAsia="DengXian"/>
          <w:lang w:eastAsia="zh-CN"/>
        </w:rPr>
      </w:pPr>
      <w:r>
        <w:rPr>
          <w:rFonts w:eastAsia="DengXian"/>
          <w:lang w:eastAsia="zh-CN"/>
        </w:rPr>
        <w:t>work hard, we can make our dreams real.</w:t>
      </w:r>
    </w:p>
    <w:p w14:paraId="02B459F7" w14:textId="5F544D72" w:rsidR="001771F2" w:rsidRDefault="001771F2" w:rsidP="008310B9">
      <w:pPr>
        <w:widowControl/>
        <w:pBdr>
          <w:top w:val="single" w:sz="4" w:space="1" w:color="auto"/>
          <w:left w:val="single" w:sz="4" w:space="4" w:color="auto"/>
          <w:bottom w:val="single" w:sz="4" w:space="1" w:color="auto"/>
          <w:right w:val="single" w:sz="4" w:space="4" w:color="auto"/>
        </w:pBdr>
        <w:ind w:left="840" w:hangingChars="350" w:hanging="840"/>
        <w:rPr>
          <w:rFonts w:eastAsia="DengXian"/>
          <w:lang w:eastAsia="zh-CN"/>
        </w:rPr>
      </w:pPr>
      <w:r>
        <w:rPr>
          <w:rFonts w:eastAsia="DengXian"/>
          <w:lang w:eastAsia="zh-CN"/>
        </w:rPr>
        <w:t xml:space="preserve">   May: You’re right. We will both do great things in our own s</w:t>
      </w:r>
      <w:r w:rsidR="00607C2E">
        <w:rPr>
          <w:rFonts w:eastAsia="DengXian"/>
          <w:lang w:eastAsia="zh-CN"/>
        </w:rPr>
        <w:t>p</w:t>
      </w:r>
      <w:r>
        <w:rPr>
          <w:rFonts w:eastAsia="DengXian"/>
          <w:lang w:eastAsia="zh-CN"/>
        </w:rPr>
        <w:t>ecial ways.</w:t>
      </w:r>
    </w:p>
    <w:p w14:paraId="7FF7A4C1" w14:textId="5A787500" w:rsidR="00726E69" w:rsidRDefault="00726E69" w:rsidP="008310B9">
      <w:pPr>
        <w:widowControl/>
        <w:pBdr>
          <w:top w:val="single" w:sz="4" w:space="1" w:color="auto"/>
          <w:left w:val="single" w:sz="4" w:space="4" w:color="auto"/>
          <w:bottom w:val="single" w:sz="4" w:space="1" w:color="auto"/>
          <w:right w:val="single" w:sz="4" w:space="4" w:color="auto"/>
        </w:pBdr>
        <w:rPr>
          <w:rFonts w:eastAsia="DengXian"/>
          <w:lang w:eastAsia="zh-CN"/>
        </w:rPr>
      </w:pPr>
    </w:p>
    <w:p w14:paraId="5A2D68A0" w14:textId="5385625E" w:rsidR="00726E69" w:rsidRDefault="002858E3" w:rsidP="000A7350">
      <w:pPr>
        <w:widowControl/>
        <w:rPr>
          <w:rFonts w:eastAsia="DengXian"/>
          <w:lang w:eastAsia="zh-CN"/>
        </w:rPr>
      </w:pPr>
      <w:r>
        <w:rPr>
          <w:rFonts w:eastAsia="DengXian" w:hint="eastAsia"/>
          <w:lang w:eastAsia="zh-CN"/>
        </w:rPr>
        <w:t>3</w:t>
      </w:r>
      <w:r>
        <w:rPr>
          <w:rFonts w:eastAsia="DengXian"/>
          <w:lang w:eastAsia="zh-CN"/>
        </w:rPr>
        <w:t xml:space="preserve">1. </w:t>
      </w:r>
      <w:r w:rsidR="00684058">
        <w:rPr>
          <w:rFonts w:eastAsia="DengXian"/>
          <w:lang w:eastAsia="zh-CN"/>
        </w:rPr>
        <w:t>Why does Tim want to be an inventor?</w:t>
      </w:r>
    </w:p>
    <w:p w14:paraId="0BBA7C8C" w14:textId="77777777" w:rsidR="00CF4632" w:rsidRDefault="002858E3" w:rsidP="0043236E">
      <w:pPr>
        <w:widowControl/>
        <w:ind w:firstLineChars="200" w:firstLine="480"/>
        <w:rPr>
          <w:rFonts w:eastAsia="DengXian"/>
          <w:lang w:eastAsia="zh-CN"/>
        </w:rPr>
      </w:pPr>
      <w:r>
        <w:rPr>
          <w:rFonts w:eastAsia="DengXian"/>
          <w:lang w:eastAsia="zh-CN"/>
        </w:rPr>
        <w:t xml:space="preserve">(A) </w:t>
      </w:r>
      <w:r w:rsidR="00CF4632">
        <w:rPr>
          <w:rFonts w:eastAsia="DengXian"/>
          <w:lang w:eastAsia="zh-CN"/>
        </w:rPr>
        <w:t xml:space="preserve">Because he wants to be a doctor. </w:t>
      </w:r>
    </w:p>
    <w:p w14:paraId="4BCFA52F" w14:textId="56BF80BB" w:rsidR="00CF4632" w:rsidRDefault="002858E3" w:rsidP="0043236E">
      <w:pPr>
        <w:widowControl/>
        <w:ind w:firstLineChars="200" w:firstLine="480"/>
        <w:rPr>
          <w:rFonts w:eastAsia="DengXian"/>
          <w:lang w:eastAsia="zh-CN"/>
        </w:rPr>
      </w:pPr>
      <w:r>
        <w:rPr>
          <w:rFonts w:eastAsia="DengXian"/>
          <w:lang w:eastAsia="zh-CN"/>
        </w:rPr>
        <w:t xml:space="preserve">(B) </w:t>
      </w:r>
      <w:r w:rsidR="00CF4632">
        <w:rPr>
          <w:rFonts w:eastAsia="DengXian"/>
          <w:lang w:eastAsia="zh-CN"/>
        </w:rPr>
        <w:t>Because he wants to treat his grandpa.</w:t>
      </w:r>
    </w:p>
    <w:p w14:paraId="6037C359" w14:textId="77777777" w:rsidR="00CF4632" w:rsidRDefault="002858E3" w:rsidP="0043236E">
      <w:pPr>
        <w:widowControl/>
        <w:ind w:firstLineChars="200" w:firstLine="480"/>
        <w:rPr>
          <w:rFonts w:eastAsia="DengXian"/>
          <w:lang w:eastAsia="zh-CN"/>
        </w:rPr>
      </w:pPr>
      <w:r>
        <w:rPr>
          <w:rFonts w:eastAsia="DengXian"/>
          <w:lang w:eastAsia="zh-CN"/>
        </w:rPr>
        <w:t xml:space="preserve">(C) </w:t>
      </w:r>
      <w:r w:rsidR="00CF4632">
        <w:rPr>
          <w:rFonts w:eastAsia="DengXian"/>
          <w:lang w:eastAsia="zh-CN"/>
        </w:rPr>
        <w:t xml:space="preserve">Because he wants to stop people dying from cancer. </w:t>
      </w:r>
    </w:p>
    <w:p w14:paraId="0EA7386C" w14:textId="0C48CEF2" w:rsidR="002858E3" w:rsidRDefault="002858E3" w:rsidP="0043236E">
      <w:pPr>
        <w:widowControl/>
        <w:ind w:firstLineChars="200" w:firstLine="480"/>
        <w:rPr>
          <w:rFonts w:eastAsia="DengXian"/>
          <w:lang w:eastAsia="zh-CN"/>
        </w:rPr>
      </w:pPr>
      <w:r>
        <w:rPr>
          <w:rFonts w:eastAsia="DengXian"/>
          <w:lang w:eastAsia="zh-CN"/>
        </w:rPr>
        <w:t>(D)</w:t>
      </w:r>
      <w:r w:rsidR="00CF4632">
        <w:rPr>
          <w:rFonts w:eastAsia="DengXian"/>
          <w:lang w:eastAsia="zh-CN"/>
        </w:rPr>
        <w:t xml:space="preserve"> Because he wants to make a lot of money.</w:t>
      </w:r>
    </w:p>
    <w:p w14:paraId="40FF46E1" w14:textId="77777777" w:rsidR="00CF1024" w:rsidRDefault="00CF1024" w:rsidP="000A7350">
      <w:pPr>
        <w:widowControl/>
        <w:rPr>
          <w:rFonts w:eastAsia="DengXian"/>
          <w:lang w:eastAsia="zh-CN"/>
        </w:rPr>
      </w:pPr>
    </w:p>
    <w:p w14:paraId="5B86B690" w14:textId="5DEFDD8F" w:rsidR="00726E69" w:rsidRPr="00684058" w:rsidRDefault="002858E3" w:rsidP="000A7350">
      <w:pPr>
        <w:widowControl/>
        <w:rPr>
          <w:rFonts w:eastAsia="DengXian"/>
          <w:lang w:eastAsia="zh-CN"/>
        </w:rPr>
      </w:pPr>
      <w:r>
        <w:rPr>
          <w:rFonts w:eastAsia="DengXian" w:hint="eastAsia"/>
          <w:lang w:eastAsia="zh-CN"/>
        </w:rPr>
        <w:t>3</w:t>
      </w:r>
      <w:r>
        <w:rPr>
          <w:rFonts w:eastAsia="DengXian"/>
          <w:lang w:eastAsia="zh-CN"/>
        </w:rPr>
        <w:t xml:space="preserve">2. </w:t>
      </w:r>
      <w:r w:rsidR="00684058">
        <w:rPr>
          <w:rFonts w:eastAsia="DengXian"/>
          <w:lang w:eastAsia="zh-CN"/>
        </w:rPr>
        <w:t xml:space="preserve">What does </w:t>
      </w:r>
      <w:r w:rsidR="00CB5E3F">
        <w:rPr>
          <w:rFonts w:eastAsia="DengXian" w:hint="eastAsia"/>
          <w:b/>
          <w:u w:val="single"/>
          <w:lang w:eastAsia="zh-CN"/>
        </w:rPr>
        <w:t>it</w:t>
      </w:r>
      <w:r w:rsidR="00CB5E3F">
        <w:rPr>
          <w:rFonts w:eastAsia="DengXian"/>
          <w:lang w:eastAsia="zh-CN"/>
        </w:rPr>
        <w:t xml:space="preserve"> </w:t>
      </w:r>
      <w:r w:rsidR="00727319">
        <w:rPr>
          <w:rFonts w:eastAsia="DengXian"/>
          <w:lang w:eastAsia="zh-CN"/>
        </w:rPr>
        <w:t>mean in the conversation</w:t>
      </w:r>
      <w:r w:rsidR="00684058" w:rsidRPr="00C50849">
        <w:rPr>
          <w:rFonts w:eastAsia="DengXian"/>
          <w:lang w:eastAsia="zh-CN"/>
        </w:rPr>
        <w:t>?</w:t>
      </w:r>
    </w:p>
    <w:p w14:paraId="0D08370B" w14:textId="6174E880" w:rsidR="00CF4632" w:rsidRDefault="002858E3" w:rsidP="0043236E">
      <w:pPr>
        <w:widowControl/>
        <w:ind w:firstLineChars="200" w:firstLine="480"/>
        <w:rPr>
          <w:rFonts w:eastAsia="DengXian"/>
          <w:lang w:eastAsia="zh-CN"/>
        </w:rPr>
      </w:pPr>
      <w:r>
        <w:rPr>
          <w:rFonts w:eastAsia="DengXian"/>
          <w:lang w:eastAsia="zh-CN"/>
        </w:rPr>
        <w:t xml:space="preserve">(A) </w:t>
      </w:r>
      <w:r w:rsidR="00CB5E3F">
        <w:rPr>
          <w:rFonts w:eastAsia="DengXian"/>
          <w:lang w:eastAsia="zh-CN"/>
        </w:rPr>
        <w:t>The death of Tim’s g</w:t>
      </w:r>
      <w:r w:rsidR="009E7F62">
        <w:rPr>
          <w:rFonts w:eastAsia="DengXian"/>
          <w:lang w:eastAsia="zh-CN"/>
        </w:rPr>
        <w:t>r</w:t>
      </w:r>
      <w:r w:rsidR="00CB5E3F">
        <w:rPr>
          <w:rFonts w:eastAsia="DengXian"/>
          <w:lang w:eastAsia="zh-CN"/>
        </w:rPr>
        <w:t>andpa</w:t>
      </w:r>
      <w:r w:rsidR="00CF4632">
        <w:rPr>
          <w:rFonts w:eastAsia="DengXian"/>
          <w:lang w:eastAsia="zh-CN"/>
        </w:rPr>
        <w:t xml:space="preserve"> </w:t>
      </w:r>
    </w:p>
    <w:p w14:paraId="67D57DE4" w14:textId="0AC43F99" w:rsidR="00CF4632" w:rsidRDefault="002858E3" w:rsidP="0043236E">
      <w:pPr>
        <w:widowControl/>
        <w:ind w:firstLineChars="200" w:firstLine="480"/>
        <w:rPr>
          <w:rFonts w:eastAsia="DengXian"/>
          <w:lang w:eastAsia="zh-CN"/>
        </w:rPr>
      </w:pPr>
      <w:r>
        <w:rPr>
          <w:rFonts w:eastAsia="DengXian"/>
          <w:lang w:eastAsia="zh-CN"/>
        </w:rPr>
        <w:t xml:space="preserve">(B) </w:t>
      </w:r>
      <w:r w:rsidR="00CB5E3F">
        <w:rPr>
          <w:rFonts w:eastAsia="DengXian"/>
          <w:lang w:eastAsia="zh-CN"/>
        </w:rPr>
        <w:t>C</w:t>
      </w:r>
      <w:r w:rsidR="00CF4632">
        <w:rPr>
          <w:rFonts w:eastAsia="DengXian"/>
          <w:lang w:eastAsia="zh-CN"/>
        </w:rPr>
        <w:t xml:space="preserve">ancer </w:t>
      </w:r>
    </w:p>
    <w:p w14:paraId="603EC250" w14:textId="604FDDE2" w:rsidR="00CF4632" w:rsidRDefault="002858E3" w:rsidP="0043236E">
      <w:pPr>
        <w:widowControl/>
        <w:ind w:firstLineChars="200" w:firstLine="480"/>
        <w:rPr>
          <w:rFonts w:eastAsia="DengXian"/>
          <w:lang w:eastAsia="zh-CN"/>
        </w:rPr>
      </w:pPr>
      <w:r>
        <w:rPr>
          <w:rFonts w:eastAsia="DengXian"/>
          <w:lang w:eastAsia="zh-CN"/>
        </w:rPr>
        <w:t xml:space="preserve">(C) </w:t>
      </w:r>
      <w:r w:rsidR="00CB5E3F">
        <w:rPr>
          <w:rFonts w:eastAsia="DengXian"/>
          <w:lang w:eastAsia="zh-CN"/>
        </w:rPr>
        <w:t>The machine</w:t>
      </w:r>
      <w:r w:rsidR="00CF4632">
        <w:rPr>
          <w:rFonts w:eastAsia="DengXian"/>
          <w:lang w:eastAsia="zh-CN"/>
        </w:rPr>
        <w:t xml:space="preserve"> </w:t>
      </w:r>
    </w:p>
    <w:p w14:paraId="3AD501D1" w14:textId="484075F5" w:rsidR="002858E3" w:rsidRDefault="002858E3" w:rsidP="0043236E">
      <w:pPr>
        <w:widowControl/>
        <w:ind w:firstLineChars="200" w:firstLine="480"/>
        <w:rPr>
          <w:rFonts w:eastAsia="DengXian"/>
          <w:lang w:eastAsia="zh-CN"/>
        </w:rPr>
      </w:pPr>
      <w:r>
        <w:rPr>
          <w:rFonts w:eastAsia="DengXian"/>
          <w:lang w:eastAsia="zh-CN"/>
        </w:rPr>
        <w:t>(D)</w:t>
      </w:r>
      <w:r w:rsidR="00CF4632">
        <w:rPr>
          <w:rFonts w:eastAsia="DengXian"/>
          <w:lang w:eastAsia="zh-CN"/>
        </w:rPr>
        <w:t xml:space="preserve"> </w:t>
      </w:r>
      <w:r w:rsidR="00CB5E3F">
        <w:rPr>
          <w:rFonts w:eastAsia="DengXian"/>
          <w:lang w:eastAsia="zh-CN"/>
        </w:rPr>
        <w:t>The dream</w:t>
      </w:r>
    </w:p>
    <w:p w14:paraId="1D848461" w14:textId="77777777" w:rsidR="00CF1024" w:rsidRDefault="00CF1024" w:rsidP="002858E3">
      <w:pPr>
        <w:widowControl/>
        <w:rPr>
          <w:rFonts w:eastAsia="DengXian"/>
          <w:lang w:eastAsia="zh-CN"/>
        </w:rPr>
      </w:pPr>
    </w:p>
    <w:p w14:paraId="29881989" w14:textId="1C4EFE75" w:rsidR="002858E3" w:rsidRDefault="002858E3" w:rsidP="002858E3">
      <w:pPr>
        <w:widowControl/>
        <w:rPr>
          <w:rFonts w:eastAsia="DengXian"/>
          <w:lang w:eastAsia="zh-CN"/>
        </w:rPr>
      </w:pPr>
      <w:r>
        <w:rPr>
          <w:rFonts w:eastAsia="DengXian"/>
          <w:lang w:eastAsia="zh-CN"/>
        </w:rPr>
        <w:t xml:space="preserve">33. </w:t>
      </w:r>
      <w:r w:rsidR="00684058">
        <w:rPr>
          <w:rFonts w:eastAsia="DengXian"/>
          <w:lang w:eastAsia="zh-CN"/>
        </w:rPr>
        <w:t>Which is true about this conversation?</w:t>
      </w:r>
    </w:p>
    <w:p w14:paraId="49930768" w14:textId="224E25EF" w:rsidR="00CF4632" w:rsidRDefault="00554B33" w:rsidP="0043236E">
      <w:pPr>
        <w:widowControl/>
        <w:ind w:firstLineChars="150" w:firstLine="360"/>
        <w:rPr>
          <w:rFonts w:eastAsia="DengXian"/>
          <w:lang w:eastAsia="zh-CN"/>
        </w:rPr>
      </w:pPr>
      <w:r>
        <w:rPr>
          <w:rFonts w:eastAsia="DengXian"/>
          <w:lang w:eastAsia="zh-CN"/>
        </w:rPr>
        <w:t xml:space="preserve">(A) </w:t>
      </w:r>
      <w:r w:rsidR="007803D8">
        <w:rPr>
          <w:rFonts w:eastAsia="DengXian"/>
          <w:lang w:eastAsia="zh-CN"/>
        </w:rPr>
        <w:t>May likes singing.</w:t>
      </w:r>
      <w:r w:rsidR="00E47058">
        <w:rPr>
          <w:rFonts w:eastAsia="DengXian"/>
          <w:lang w:eastAsia="zh-CN"/>
        </w:rPr>
        <w:t>.</w:t>
      </w:r>
    </w:p>
    <w:p w14:paraId="314B2E5C" w14:textId="62B15EE9" w:rsidR="00E47058" w:rsidRDefault="00554B33" w:rsidP="0043236E">
      <w:pPr>
        <w:widowControl/>
        <w:ind w:firstLineChars="150" w:firstLine="360"/>
        <w:rPr>
          <w:rFonts w:eastAsia="DengXian"/>
          <w:lang w:eastAsia="zh-CN"/>
        </w:rPr>
      </w:pPr>
      <w:r>
        <w:rPr>
          <w:rFonts w:eastAsia="DengXian"/>
          <w:lang w:eastAsia="zh-CN"/>
        </w:rPr>
        <w:t xml:space="preserve">(B) </w:t>
      </w:r>
      <w:r w:rsidR="00E47058">
        <w:rPr>
          <w:rFonts w:eastAsia="DengXian"/>
          <w:lang w:eastAsia="zh-CN"/>
        </w:rPr>
        <w:t>May gives up easily.</w:t>
      </w:r>
    </w:p>
    <w:p w14:paraId="35FBDE08" w14:textId="77777777" w:rsidR="00CF4632" w:rsidRDefault="00554B33" w:rsidP="0043236E">
      <w:pPr>
        <w:widowControl/>
        <w:ind w:firstLineChars="150" w:firstLine="360"/>
        <w:rPr>
          <w:rFonts w:eastAsia="DengXian"/>
          <w:lang w:eastAsia="zh-CN"/>
        </w:rPr>
      </w:pPr>
      <w:r>
        <w:rPr>
          <w:rFonts w:eastAsia="DengXian"/>
          <w:lang w:eastAsia="zh-CN"/>
        </w:rPr>
        <w:t xml:space="preserve">(C) </w:t>
      </w:r>
      <w:r w:rsidR="00E47058">
        <w:rPr>
          <w:rFonts w:eastAsia="DengXian"/>
          <w:lang w:eastAsia="zh-CN"/>
        </w:rPr>
        <w:t xml:space="preserve">Tim wants to be a doctor because he wants to treat his grandpa. </w:t>
      </w:r>
    </w:p>
    <w:p w14:paraId="7717B3FA" w14:textId="288FF6CD" w:rsidR="002858E3" w:rsidRDefault="00554B33" w:rsidP="0043236E">
      <w:pPr>
        <w:widowControl/>
        <w:ind w:firstLineChars="150" w:firstLine="360"/>
        <w:rPr>
          <w:rFonts w:eastAsia="DengXian"/>
          <w:lang w:eastAsia="zh-CN"/>
        </w:rPr>
      </w:pPr>
      <w:r>
        <w:rPr>
          <w:rFonts w:eastAsia="DengXian"/>
          <w:lang w:eastAsia="zh-CN"/>
        </w:rPr>
        <w:t>(D)</w:t>
      </w:r>
      <w:r w:rsidR="00E47058">
        <w:rPr>
          <w:rFonts w:eastAsia="DengXian"/>
          <w:lang w:eastAsia="zh-CN"/>
        </w:rPr>
        <w:t xml:space="preserve"> It is easy for Tim and May to </w:t>
      </w:r>
      <w:r w:rsidR="00CF4632">
        <w:rPr>
          <w:rFonts w:eastAsia="DengXian"/>
          <w:lang w:eastAsia="zh-CN"/>
        </w:rPr>
        <w:t>make their dreams real.</w:t>
      </w:r>
    </w:p>
    <w:p w14:paraId="00E72674" w14:textId="77777777" w:rsidR="00CF1024" w:rsidRDefault="00CF1024" w:rsidP="002858E3">
      <w:pPr>
        <w:widowControl/>
        <w:rPr>
          <w:rFonts w:eastAsia="DengXian"/>
          <w:lang w:eastAsia="zh-CN"/>
        </w:rPr>
      </w:pPr>
    </w:p>
    <w:p w14:paraId="6D3CD67E" w14:textId="19637DA8" w:rsidR="00554B33" w:rsidRDefault="00554B33" w:rsidP="002858E3">
      <w:pPr>
        <w:widowControl/>
        <w:rPr>
          <w:rFonts w:eastAsia="DengXian"/>
          <w:lang w:eastAsia="zh-CN"/>
        </w:rPr>
      </w:pPr>
      <w:r>
        <w:rPr>
          <w:rFonts w:eastAsia="DengXian" w:hint="eastAsia"/>
          <w:lang w:eastAsia="zh-CN"/>
        </w:rPr>
        <w:t>3</w:t>
      </w:r>
      <w:r>
        <w:rPr>
          <w:rFonts w:eastAsia="DengXian"/>
          <w:lang w:eastAsia="zh-CN"/>
        </w:rPr>
        <w:t xml:space="preserve">4. </w:t>
      </w:r>
      <w:r w:rsidR="00E82F0B">
        <w:rPr>
          <w:rFonts w:eastAsia="DengXian"/>
          <w:lang w:eastAsia="zh-CN"/>
        </w:rPr>
        <w:t>Which is mentioned</w:t>
      </w:r>
      <w:r w:rsidR="0043236E">
        <w:rPr>
          <w:rFonts w:eastAsia="DengXian" w:hint="eastAsia"/>
          <w:lang w:eastAsia="zh-CN"/>
        </w:rPr>
        <w:t>（提到）</w:t>
      </w:r>
      <w:r w:rsidR="00E82F0B">
        <w:rPr>
          <w:rFonts w:eastAsia="DengXian"/>
          <w:lang w:eastAsia="zh-CN"/>
        </w:rPr>
        <w:t xml:space="preserve">in the </w:t>
      </w:r>
      <w:r w:rsidR="00C50849">
        <w:rPr>
          <w:rFonts w:eastAsia="DengXian"/>
          <w:lang w:eastAsia="zh-CN"/>
        </w:rPr>
        <w:t>conversation</w:t>
      </w:r>
      <w:r w:rsidR="00E82F0B">
        <w:rPr>
          <w:rFonts w:eastAsia="DengXian"/>
          <w:lang w:eastAsia="zh-CN"/>
        </w:rPr>
        <w:t>?</w:t>
      </w:r>
    </w:p>
    <w:p w14:paraId="25F7EF99" w14:textId="77777777" w:rsidR="0023677C" w:rsidRDefault="00554B33" w:rsidP="0043236E">
      <w:pPr>
        <w:widowControl/>
        <w:ind w:firstLineChars="150" w:firstLine="360"/>
        <w:rPr>
          <w:rFonts w:eastAsia="DengXian"/>
          <w:lang w:eastAsia="zh-CN"/>
        </w:rPr>
      </w:pPr>
      <w:r>
        <w:rPr>
          <w:rFonts w:eastAsia="DengXian"/>
          <w:lang w:eastAsia="zh-CN"/>
        </w:rPr>
        <w:t xml:space="preserve">(A) </w:t>
      </w:r>
      <w:r w:rsidR="00CF4632">
        <w:rPr>
          <w:rFonts w:eastAsia="DengXian"/>
          <w:lang w:eastAsia="zh-CN"/>
        </w:rPr>
        <w:t xml:space="preserve">Tim and May are </w:t>
      </w:r>
      <w:r w:rsidR="0023677C">
        <w:rPr>
          <w:rFonts w:eastAsia="DengXian"/>
          <w:lang w:eastAsia="zh-CN"/>
        </w:rPr>
        <w:t>classmates.</w:t>
      </w:r>
    </w:p>
    <w:p w14:paraId="775C2BEC" w14:textId="53AC447B" w:rsidR="0023677C" w:rsidRDefault="00554B33" w:rsidP="0043236E">
      <w:pPr>
        <w:widowControl/>
        <w:ind w:firstLineChars="150" w:firstLine="360"/>
        <w:rPr>
          <w:rFonts w:eastAsia="DengXian"/>
          <w:lang w:eastAsia="zh-CN"/>
        </w:rPr>
      </w:pPr>
      <w:r>
        <w:rPr>
          <w:rFonts w:eastAsia="DengXian"/>
          <w:lang w:eastAsia="zh-CN"/>
        </w:rPr>
        <w:t xml:space="preserve">(B) </w:t>
      </w:r>
      <w:r w:rsidR="0023677C">
        <w:rPr>
          <w:rFonts w:eastAsia="DengXian"/>
          <w:lang w:eastAsia="zh-CN"/>
        </w:rPr>
        <w:t xml:space="preserve">Tim and May are excited </w:t>
      </w:r>
      <w:r w:rsidR="002848FB">
        <w:rPr>
          <w:rFonts w:eastAsia="DengXian"/>
          <w:lang w:eastAsia="zh-CN"/>
        </w:rPr>
        <w:t>that</w:t>
      </w:r>
      <w:r w:rsidR="0023677C">
        <w:rPr>
          <w:rFonts w:eastAsia="DengXian"/>
          <w:lang w:eastAsia="zh-CN"/>
        </w:rPr>
        <w:t xml:space="preserve"> their dreams will come true.</w:t>
      </w:r>
    </w:p>
    <w:p w14:paraId="7FD8C9F0" w14:textId="0C261A2B" w:rsidR="0023677C" w:rsidRDefault="00554B33" w:rsidP="0043236E">
      <w:pPr>
        <w:widowControl/>
        <w:ind w:firstLineChars="150" w:firstLine="360"/>
        <w:rPr>
          <w:rFonts w:eastAsia="DengXian"/>
          <w:lang w:eastAsia="zh-CN"/>
        </w:rPr>
      </w:pPr>
      <w:r>
        <w:rPr>
          <w:rFonts w:eastAsia="DengXian"/>
          <w:lang w:eastAsia="zh-CN"/>
        </w:rPr>
        <w:t xml:space="preserve">(C) </w:t>
      </w:r>
      <w:r w:rsidR="0023677C">
        <w:rPr>
          <w:rFonts w:eastAsia="DengXian"/>
          <w:lang w:eastAsia="zh-CN"/>
        </w:rPr>
        <w:t>May is a popular singer.</w:t>
      </w:r>
    </w:p>
    <w:p w14:paraId="77284A97" w14:textId="6814C893" w:rsidR="00554B33" w:rsidRDefault="00554B33" w:rsidP="0043236E">
      <w:pPr>
        <w:widowControl/>
        <w:ind w:firstLineChars="150" w:firstLine="360"/>
        <w:rPr>
          <w:rFonts w:eastAsia="DengXian"/>
          <w:lang w:eastAsia="zh-CN"/>
        </w:rPr>
      </w:pPr>
      <w:r>
        <w:rPr>
          <w:rFonts w:eastAsia="DengXian"/>
          <w:lang w:eastAsia="zh-CN"/>
        </w:rPr>
        <w:t>(D)</w:t>
      </w:r>
      <w:r w:rsidR="0023677C">
        <w:rPr>
          <w:rFonts w:eastAsia="DengXian"/>
          <w:lang w:eastAsia="zh-CN"/>
        </w:rPr>
        <w:t xml:space="preserve"> Tim’s grandpa </w:t>
      </w:r>
      <w:r w:rsidR="00CB5E3F">
        <w:rPr>
          <w:rFonts w:eastAsia="DengXian"/>
          <w:lang w:eastAsia="zh-CN"/>
        </w:rPr>
        <w:t>got cancer</w:t>
      </w:r>
      <w:r w:rsidR="0023677C">
        <w:rPr>
          <w:rFonts w:eastAsia="DengXian"/>
          <w:lang w:eastAsia="zh-CN"/>
        </w:rPr>
        <w:t>.</w:t>
      </w:r>
    </w:p>
    <w:p w14:paraId="22CC354C" w14:textId="77777777" w:rsidR="00CF1024" w:rsidRDefault="00CF1024" w:rsidP="002858E3">
      <w:pPr>
        <w:widowControl/>
        <w:rPr>
          <w:rFonts w:eastAsia="DengXian"/>
          <w:lang w:eastAsia="zh-CN"/>
        </w:rPr>
      </w:pPr>
    </w:p>
    <w:p w14:paraId="426FFC1D" w14:textId="7996D143" w:rsidR="00554B33" w:rsidRDefault="00554B33" w:rsidP="002858E3">
      <w:pPr>
        <w:widowControl/>
        <w:rPr>
          <w:rFonts w:eastAsia="DengXian"/>
          <w:lang w:eastAsia="zh-CN"/>
        </w:rPr>
      </w:pPr>
      <w:r>
        <w:rPr>
          <w:rFonts w:eastAsia="DengXian" w:hint="eastAsia"/>
          <w:lang w:eastAsia="zh-CN"/>
        </w:rPr>
        <w:t>3</w:t>
      </w:r>
      <w:r>
        <w:rPr>
          <w:rFonts w:eastAsia="DengXian"/>
          <w:lang w:eastAsia="zh-CN"/>
        </w:rPr>
        <w:t xml:space="preserve">5. </w:t>
      </w:r>
      <w:r w:rsidR="00E82F0B">
        <w:rPr>
          <w:rFonts w:eastAsia="DengXian"/>
          <w:lang w:eastAsia="zh-CN"/>
        </w:rPr>
        <w:t xml:space="preserve">What is the best </w:t>
      </w:r>
      <w:r w:rsidR="00C50849">
        <w:rPr>
          <w:rFonts w:eastAsia="DengXian"/>
          <w:lang w:eastAsia="zh-CN"/>
        </w:rPr>
        <w:t>topic</w:t>
      </w:r>
      <w:r w:rsidR="00E82F0B">
        <w:rPr>
          <w:rFonts w:eastAsia="DengXian"/>
          <w:lang w:eastAsia="zh-CN"/>
        </w:rPr>
        <w:t xml:space="preserve"> for the </w:t>
      </w:r>
      <w:r w:rsidR="00C50849">
        <w:rPr>
          <w:rFonts w:eastAsia="DengXian"/>
          <w:lang w:eastAsia="zh-CN"/>
        </w:rPr>
        <w:t>conversation</w:t>
      </w:r>
      <w:r w:rsidR="00E82F0B">
        <w:rPr>
          <w:rFonts w:eastAsia="DengXian"/>
          <w:lang w:eastAsia="zh-CN"/>
        </w:rPr>
        <w:t>?</w:t>
      </w:r>
    </w:p>
    <w:p w14:paraId="79A25E5C" w14:textId="77777777" w:rsidR="00CF4632" w:rsidRDefault="00554B33" w:rsidP="0043236E">
      <w:pPr>
        <w:widowControl/>
        <w:ind w:firstLineChars="200" w:firstLine="480"/>
        <w:rPr>
          <w:rFonts w:eastAsia="DengXian"/>
          <w:lang w:eastAsia="zh-CN"/>
        </w:rPr>
      </w:pPr>
      <w:r>
        <w:rPr>
          <w:rFonts w:eastAsia="DengXian"/>
          <w:lang w:eastAsia="zh-CN"/>
        </w:rPr>
        <w:t xml:space="preserve">(A) </w:t>
      </w:r>
      <w:r w:rsidR="00E47058">
        <w:rPr>
          <w:rFonts w:eastAsia="DengXian"/>
          <w:lang w:eastAsia="zh-CN"/>
        </w:rPr>
        <w:t xml:space="preserve">Tim wants to be a doctor. </w:t>
      </w:r>
    </w:p>
    <w:p w14:paraId="422F3FAA" w14:textId="1A819E4B" w:rsidR="00E47058" w:rsidRDefault="00554B33" w:rsidP="0043236E">
      <w:pPr>
        <w:widowControl/>
        <w:ind w:firstLineChars="200" w:firstLine="480"/>
        <w:rPr>
          <w:rFonts w:eastAsia="DengXian"/>
          <w:lang w:eastAsia="zh-CN"/>
        </w:rPr>
      </w:pPr>
      <w:r>
        <w:rPr>
          <w:rFonts w:eastAsia="DengXian"/>
          <w:lang w:eastAsia="zh-CN"/>
        </w:rPr>
        <w:t xml:space="preserve">(B) </w:t>
      </w:r>
      <w:r w:rsidR="00E47058">
        <w:rPr>
          <w:rFonts w:eastAsia="DengXian"/>
          <w:lang w:eastAsia="zh-CN"/>
        </w:rPr>
        <w:t xml:space="preserve">May wants to be a singer. </w:t>
      </w:r>
    </w:p>
    <w:p w14:paraId="716669F9" w14:textId="77777777" w:rsidR="00CF4632" w:rsidRDefault="00554B33" w:rsidP="0043236E">
      <w:pPr>
        <w:widowControl/>
        <w:ind w:firstLineChars="200" w:firstLine="480"/>
        <w:rPr>
          <w:rFonts w:eastAsia="DengXian"/>
          <w:lang w:eastAsia="zh-CN"/>
        </w:rPr>
      </w:pPr>
      <w:r>
        <w:rPr>
          <w:rFonts w:eastAsia="DengXian"/>
          <w:lang w:eastAsia="zh-CN"/>
        </w:rPr>
        <w:t>(C)</w:t>
      </w:r>
      <w:r w:rsidR="00E82F0B">
        <w:rPr>
          <w:rFonts w:eastAsia="DengXian"/>
          <w:lang w:eastAsia="zh-CN"/>
        </w:rPr>
        <w:t xml:space="preserve"> What job are you interested in?</w:t>
      </w:r>
      <w:r>
        <w:rPr>
          <w:rFonts w:eastAsia="DengXian"/>
          <w:lang w:eastAsia="zh-CN"/>
        </w:rPr>
        <w:t xml:space="preserve"> </w:t>
      </w:r>
    </w:p>
    <w:p w14:paraId="4A5848EA" w14:textId="62935696" w:rsidR="00554B33" w:rsidRDefault="00554B33" w:rsidP="0043236E">
      <w:pPr>
        <w:widowControl/>
        <w:ind w:firstLineChars="200" w:firstLine="480"/>
        <w:rPr>
          <w:rFonts w:eastAsia="DengXian"/>
          <w:lang w:eastAsia="zh-CN"/>
        </w:rPr>
      </w:pPr>
      <w:r>
        <w:rPr>
          <w:rFonts w:eastAsia="DengXian"/>
          <w:lang w:eastAsia="zh-CN"/>
        </w:rPr>
        <w:t>(D)</w:t>
      </w:r>
      <w:r w:rsidR="00E47058">
        <w:rPr>
          <w:rFonts w:eastAsia="DengXian"/>
          <w:lang w:eastAsia="zh-CN"/>
        </w:rPr>
        <w:t xml:space="preserve"> Do you want to be an inventor?</w:t>
      </w:r>
    </w:p>
    <w:p w14:paraId="095B5A88" w14:textId="77777777" w:rsidR="0043236E" w:rsidRDefault="0043236E" w:rsidP="00554B33">
      <w:pPr>
        <w:widowControl/>
        <w:rPr>
          <w:rFonts w:eastAsia="DengXian"/>
          <w:lang w:eastAsia="zh-CN"/>
        </w:rPr>
      </w:pPr>
    </w:p>
    <w:p w14:paraId="7D3F13EC" w14:textId="77777777" w:rsidR="00B41995" w:rsidRDefault="00B41995" w:rsidP="00554B33">
      <w:pPr>
        <w:widowControl/>
        <w:rPr>
          <w:rFonts w:eastAsia="DengXian"/>
          <w:lang w:eastAsia="zh-CN"/>
        </w:rPr>
      </w:pPr>
    </w:p>
    <w:p w14:paraId="3F7C2D28" w14:textId="77777777" w:rsidR="00B41995" w:rsidRDefault="00B41995" w:rsidP="00554B33">
      <w:pPr>
        <w:widowControl/>
        <w:rPr>
          <w:rFonts w:eastAsia="DengXian"/>
          <w:lang w:eastAsia="zh-CN"/>
        </w:rPr>
      </w:pPr>
    </w:p>
    <w:p w14:paraId="496D9A93" w14:textId="77EC4E13" w:rsidR="00D06044" w:rsidRDefault="00D06044" w:rsidP="00554B33">
      <w:pPr>
        <w:widowControl/>
        <w:rPr>
          <w:rFonts w:eastAsia="DengXian"/>
          <w:lang w:eastAsia="zh-CN"/>
        </w:rPr>
      </w:pPr>
      <w:r>
        <w:rPr>
          <w:rFonts w:eastAsia="DengXian" w:hint="eastAsia"/>
          <w:lang w:eastAsia="zh-CN"/>
        </w:rPr>
        <w:t>閱讀測驗</w:t>
      </w:r>
      <w:r>
        <w:rPr>
          <w:rFonts w:eastAsia="DengXian" w:hint="eastAsia"/>
          <w:lang w:eastAsia="zh-CN"/>
        </w:rPr>
        <w:t>2</w:t>
      </w:r>
    </w:p>
    <w:p w14:paraId="6C62604B" w14:textId="77777777" w:rsidR="00BB3972" w:rsidRDefault="00BB3972" w:rsidP="00BB3972">
      <w:pPr>
        <w:widowControl/>
        <w:pBdr>
          <w:top w:val="single" w:sz="4" w:space="1" w:color="auto"/>
          <w:left w:val="single" w:sz="4" w:space="4" w:color="auto"/>
          <w:bottom w:val="single" w:sz="4" w:space="1" w:color="auto"/>
          <w:right w:val="single" w:sz="4" w:space="4" w:color="auto"/>
        </w:pBdr>
        <w:rPr>
          <w:rFonts w:eastAsia="DengXian"/>
          <w:lang w:eastAsia="zh-CN"/>
        </w:rPr>
      </w:pPr>
    </w:p>
    <w:p w14:paraId="6784DFBF" w14:textId="2C05B59B" w:rsidR="009267B5" w:rsidRDefault="009267B5" w:rsidP="00BB3972">
      <w:pPr>
        <w:widowControl/>
        <w:pBdr>
          <w:top w:val="single" w:sz="4" w:space="1" w:color="auto"/>
          <w:left w:val="single" w:sz="4" w:space="4" w:color="auto"/>
          <w:bottom w:val="single" w:sz="4" w:space="1" w:color="auto"/>
          <w:right w:val="single" w:sz="4" w:space="4" w:color="auto"/>
        </w:pBdr>
        <w:ind w:left="240" w:hangingChars="100" w:hanging="240"/>
        <w:rPr>
          <w:rFonts w:eastAsia="DengXian"/>
          <w:lang w:eastAsia="zh-CN"/>
        </w:rPr>
      </w:pPr>
      <w:r>
        <w:rPr>
          <w:rFonts w:eastAsia="DengXian" w:hint="eastAsia"/>
          <w:lang w:eastAsia="zh-CN"/>
        </w:rPr>
        <w:t xml:space="preserve"> </w:t>
      </w:r>
      <w:r>
        <w:rPr>
          <w:rFonts w:eastAsia="DengXian"/>
          <w:lang w:eastAsia="zh-CN"/>
        </w:rPr>
        <w:t xml:space="preserve">      </w:t>
      </w:r>
      <w:r w:rsidR="00290084">
        <w:rPr>
          <w:rFonts w:eastAsia="DengXian"/>
          <w:lang w:eastAsia="zh-CN"/>
        </w:rPr>
        <w:t xml:space="preserve"> </w:t>
      </w:r>
      <w:r>
        <w:rPr>
          <w:rFonts w:eastAsia="DengXian"/>
          <w:lang w:eastAsia="zh-CN"/>
        </w:rPr>
        <w:t xml:space="preserve">Computers have become an important part of everyday life for modern people because they are convenient and useful. It is easy to get information, send messages, do shopping, or play games on a computer. All you need to do is turn on the computer and </w:t>
      </w:r>
      <w:r w:rsidRPr="00BD4D81">
        <w:rPr>
          <w:rFonts w:eastAsia="DengXian"/>
          <w:b/>
          <w:u w:val="single"/>
          <w:lang w:eastAsia="zh-CN"/>
        </w:rPr>
        <w:t>get access to</w:t>
      </w:r>
      <w:r>
        <w:rPr>
          <w:rFonts w:eastAsia="DengXian"/>
          <w:lang w:eastAsia="zh-CN"/>
        </w:rPr>
        <w:t xml:space="preserve"> the Internet. However, there is something to worry about: Internet addiction</w:t>
      </w:r>
      <w:r w:rsidR="009B349B">
        <w:rPr>
          <w:rFonts w:eastAsia="DengXian" w:hint="eastAsia"/>
          <w:lang w:eastAsia="zh-CN"/>
        </w:rPr>
        <w:t>（成癮）</w:t>
      </w:r>
      <w:r>
        <w:rPr>
          <w:rFonts w:eastAsia="DengXian"/>
          <w:lang w:eastAsia="zh-CN"/>
        </w:rPr>
        <w:t>.</w:t>
      </w:r>
    </w:p>
    <w:p w14:paraId="1A9F8908" w14:textId="25CF7BD9" w:rsidR="009267B5" w:rsidRDefault="009267B5" w:rsidP="00BB3972">
      <w:pPr>
        <w:widowControl/>
        <w:pBdr>
          <w:top w:val="single" w:sz="4" w:space="1" w:color="auto"/>
          <w:left w:val="single" w:sz="4" w:space="4" w:color="auto"/>
          <w:bottom w:val="single" w:sz="4" w:space="1" w:color="auto"/>
          <w:right w:val="single" w:sz="4" w:space="4" w:color="auto"/>
        </w:pBdr>
        <w:ind w:left="240" w:hangingChars="100" w:hanging="240"/>
        <w:rPr>
          <w:rFonts w:eastAsia="DengXian"/>
          <w:lang w:eastAsia="zh-CN"/>
        </w:rPr>
      </w:pPr>
      <w:r>
        <w:rPr>
          <w:rFonts w:eastAsia="DengXian"/>
          <w:lang w:eastAsia="zh-CN"/>
        </w:rPr>
        <w:t xml:space="preserve">        Studies show kids and young people between eight to twenty-eight spend about 44.5 hours a week on the Internet. As a result, they may lack</w:t>
      </w:r>
      <w:r w:rsidR="00947E0D">
        <w:rPr>
          <w:rFonts w:eastAsia="DengXian" w:hint="eastAsia"/>
          <w:lang w:eastAsia="zh-CN"/>
        </w:rPr>
        <w:t>（缺乏）</w:t>
      </w:r>
      <w:r>
        <w:rPr>
          <w:rFonts w:eastAsia="DengXian"/>
          <w:lang w:eastAsia="zh-CN"/>
        </w:rPr>
        <w:t xml:space="preserve">sleep or exercise, </w:t>
      </w:r>
      <w:r w:rsidR="00C50849">
        <w:rPr>
          <w:rFonts w:eastAsia="DengXian"/>
          <w:lang w:eastAsia="zh-CN"/>
        </w:rPr>
        <w:t>and it</w:t>
      </w:r>
      <w:r>
        <w:rPr>
          <w:rFonts w:eastAsia="DengXian"/>
          <w:lang w:eastAsia="zh-CN"/>
        </w:rPr>
        <w:t xml:space="preserve"> is bad for their health. What’s worse, quite a few kids and teenagers have addiction to video games, </w:t>
      </w:r>
      <w:r w:rsidR="00C50849">
        <w:rPr>
          <w:rFonts w:eastAsia="DengXian"/>
          <w:lang w:eastAsia="zh-CN"/>
        </w:rPr>
        <w:t>and it</w:t>
      </w:r>
      <w:r>
        <w:rPr>
          <w:rFonts w:eastAsia="DengXian"/>
          <w:lang w:eastAsia="zh-CN"/>
        </w:rPr>
        <w:t xml:space="preserve"> may affect</w:t>
      </w:r>
      <w:r w:rsidR="00947E0D">
        <w:rPr>
          <w:rFonts w:eastAsia="DengXian" w:hint="eastAsia"/>
          <w:lang w:eastAsia="zh-CN"/>
        </w:rPr>
        <w:t>（影響）</w:t>
      </w:r>
      <w:r>
        <w:rPr>
          <w:rFonts w:eastAsia="DengXian"/>
          <w:lang w:eastAsia="zh-CN"/>
        </w:rPr>
        <w:t>their relationship with family or friends, health, and school life.</w:t>
      </w:r>
    </w:p>
    <w:p w14:paraId="21DDC3EC" w14:textId="17DEBB6A" w:rsidR="009267B5" w:rsidRDefault="009267B5" w:rsidP="00BB3972">
      <w:pPr>
        <w:widowControl/>
        <w:pBdr>
          <w:top w:val="single" w:sz="4" w:space="1" w:color="auto"/>
          <w:left w:val="single" w:sz="4" w:space="4" w:color="auto"/>
          <w:bottom w:val="single" w:sz="4" w:space="1" w:color="auto"/>
          <w:right w:val="single" w:sz="4" w:space="4" w:color="auto"/>
        </w:pBdr>
        <w:ind w:left="240" w:hangingChars="100" w:hanging="240"/>
        <w:rPr>
          <w:rFonts w:eastAsia="DengXian"/>
          <w:lang w:eastAsia="zh-CN"/>
        </w:rPr>
      </w:pPr>
      <w:r>
        <w:rPr>
          <w:rFonts w:eastAsia="DengXian"/>
          <w:lang w:eastAsia="zh-CN"/>
        </w:rPr>
        <w:t xml:space="preserve">         However, there is one thing to keep in mind: just because you use the Internet a lot: watching a lot of YouTube videos, doing a lot of shopping, or checking LINE or Instagram very often, it does not mean you have Internet</w:t>
      </w:r>
      <w:r w:rsidR="00BB3972">
        <w:rPr>
          <w:rFonts w:eastAsia="DengXian"/>
          <w:lang w:eastAsia="zh-CN"/>
        </w:rPr>
        <w:t xml:space="preserve"> addiction. Those who </w:t>
      </w:r>
      <w:r w:rsidR="00947E0D">
        <w:rPr>
          <w:rFonts w:eastAsia="DengXian"/>
          <w:lang w:eastAsia="zh-CN"/>
        </w:rPr>
        <w:t>have Internet addiction</w:t>
      </w:r>
      <w:r w:rsidR="00BB3972">
        <w:rPr>
          <w:rFonts w:eastAsia="DengXian"/>
          <w:lang w:eastAsia="zh-CN"/>
        </w:rPr>
        <w:t xml:space="preserve"> would show some signs. Look at the following points below.</w:t>
      </w:r>
    </w:p>
    <w:p w14:paraId="4E7133A7" w14:textId="0F7A0964" w:rsidR="00BB3972" w:rsidRPr="007F71B4" w:rsidRDefault="007F71B4" w:rsidP="007F71B4">
      <w:pPr>
        <w:widowControl/>
        <w:pBdr>
          <w:top w:val="single" w:sz="4" w:space="1" w:color="auto"/>
          <w:left w:val="single" w:sz="4" w:space="4" w:color="auto"/>
          <w:bottom w:val="single" w:sz="4" w:space="1" w:color="auto"/>
          <w:right w:val="single" w:sz="4" w:space="4" w:color="auto"/>
        </w:pBdr>
        <w:ind w:firstLineChars="450" w:firstLine="1080"/>
        <w:rPr>
          <w:rFonts w:eastAsia="DengXian"/>
          <w:lang w:eastAsia="zh-CN"/>
        </w:rPr>
      </w:pPr>
      <w:r>
        <w:rPr>
          <w:rFonts w:eastAsia="DengXian"/>
          <w:lang w:eastAsia="zh-CN"/>
        </w:rPr>
        <w:t xml:space="preserve">1. </w:t>
      </w:r>
      <w:r w:rsidR="00BB3972" w:rsidRPr="007F71B4">
        <w:rPr>
          <w:rFonts w:eastAsia="DengXian" w:hint="eastAsia"/>
          <w:lang w:eastAsia="zh-CN"/>
        </w:rPr>
        <w:t>G</w:t>
      </w:r>
      <w:r w:rsidR="00BB3972" w:rsidRPr="007F71B4">
        <w:rPr>
          <w:rFonts w:eastAsia="DengXian"/>
          <w:lang w:eastAsia="zh-CN"/>
        </w:rPr>
        <w:t>etting angry there is no access to the Internet.</w:t>
      </w:r>
    </w:p>
    <w:p w14:paraId="0F55994E" w14:textId="0432B573" w:rsidR="00BB3972" w:rsidRPr="007F71B4" w:rsidRDefault="007F71B4" w:rsidP="007F71B4">
      <w:pPr>
        <w:widowControl/>
        <w:pBdr>
          <w:top w:val="single" w:sz="4" w:space="1" w:color="auto"/>
          <w:left w:val="single" w:sz="4" w:space="4" w:color="auto"/>
          <w:bottom w:val="single" w:sz="4" w:space="1" w:color="auto"/>
          <w:right w:val="single" w:sz="4" w:space="4" w:color="auto"/>
        </w:pBdr>
        <w:ind w:firstLineChars="450" w:firstLine="1080"/>
        <w:rPr>
          <w:rFonts w:eastAsia="DengXian"/>
          <w:lang w:eastAsia="zh-CN"/>
        </w:rPr>
      </w:pPr>
      <w:r>
        <w:rPr>
          <w:rFonts w:eastAsia="DengXian"/>
          <w:lang w:eastAsia="zh-CN"/>
        </w:rPr>
        <w:t xml:space="preserve">2. </w:t>
      </w:r>
      <w:r w:rsidR="00BB3972" w:rsidRPr="007F71B4">
        <w:rPr>
          <w:rFonts w:eastAsia="DengXian"/>
          <w:lang w:eastAsia="zh-CN"/>
        </w:rPr>
        <w:t>Spending less and less time with family or friends.</w:t>
      </w:r>
    </w:p>
    <w:p w14:paraId="552DB072" w14:textId="77777777" w:rsidR="00947E0D" w:rsidRDefault="007F71B4" w:rsidP="00947E0D">
      <w:pPr>
        <w:widowControl/>
        <w:pBdr>
          <w:top w:val="single" w:sz="4" w:space="1" w:color="auto"/>
          <w:left w:val="single" w:sz="4" w:space="4" w:color="auto"/>
          <w:bottom w:val="single" w:sz="4" w:space="1" w:color="auto"/>
          <w:right w:val="single" w:sz="4" w:space="4" w:color="auto"/>
        </w:pBdr>
        <w:ind w:firstLineChars="450" w:firstLine="1080"/>
        <w:rPr>
          <w:rFonts w:eastAsia="DengXian"/>
          <w:lang w:eastAsia="zh-CN"/>
        </w:rPr>
      </w:pPr>
      <w:r>
        <w:rPr>
          <w:rFonts w:eastAsia="DengXian"/>
          <w:lang w:eastAsia="zh-CN"/>
        </w:rPr>
        <w:t xml:space="preserve">3. </w:t>
      </w:r>
      <w:r w:rsidR="00BB3972" w:rsidRPr="007F71B4">
        <w:rPr>
          <w:rFonts w:eastAsia="DengXian"/>
          <w:lang w:eastAsia="zh-CN"/>
        </w:rPr>
        <w:t>Having trouble with time management</w:t>
      </w:r>
      <w:r w:rsidR="00947E0D">
        <w:rPr>
          <w:rFonts w:eastAsia="DengXian" w:hint="eastAsia"/>
          <w:lang w:eastAsia="zh-CN"/>
        </w:rPr>
        <w:t>（管理）</w:t>
      </w:r>
      <w:r w:rsidR="00BB3972" w:rsidRPr="007F71B4">
        <w:rPr>
          <w:rFonts w:eastAsia="DengXian"/>
          <w:lang w:eastAsia="zh-CN"/>
        </w:rPr>
        <w:t xml:space="preserve">, like missing important things or being late for school or work, </w:t>
      </w:r>
    </w:p>
    <w:p w14:paraId="4F128BD2" w14:textId="62CCEDDC" w:rsidR="00BB3972" w:rsidRPr="007F71B4" w:rsidRDefault="00BB3972" w:rsidP="007F71B4">
      <w:pPr>
        <w:widowControl/>
        <w:pBdr>
          <w:top w:val="single" w:sz="4" w:space="1" w:color="auto"/>
          <w:left w:val="single" w:sz="4" w:space="4" w:color="auto"/>
          <w:bottom w:val="single" w:sz="4" w:space="1" w:color="auto"/>
          <w:right w:val="single" w:sz="4" w:space="4" w:color="auto"/>
        </w:pBdr>
        <w:ind w:firstLineChars="550" w:firstLine="1320"/>
        <w:rPr>
          <w:rFonts w:eastAsia="DengXian"/>
          <w:lang w:eastAsia="zh-CN"/>
        </w:rPr>
      </w:pPr>
      <w:r w:rsidRPr="007F71B4">
        <w:rPr>
          <w:rFonts w:eastAsia="DengXian"/>
          <w:lang w:eastAsia="zh-CN"/>
        </w:rPr>
        <w:t>and finding</w:t>
      </w:r>
      <w:r w:rsidR="00947E0D">
        <w:rPr>
          <w:rFonts w:eastAsia="DengXian"/>
          <w:lang w:eastAsia="zh-CN"/>
        </w:rPr>
        <w:t xml:space="preserve"> </w:t>
      </w:r>
      <w:r w:rsidRPr="007F71B4">
        <w:rPr>
          <w:rFonts w:eastAsia="DengXian"/>
          <w:lang w:eastAsia="zh-CN"/>
        </w:rPr>
        <w:t>it very difficult to stop using the computer.</w:t>
      </w:r>
    </w:p>
    <w:p w14:paraId="0443FDEC" w14:textId="2B7A2F74" w:rsidR="00BB3972" w:rsidRPr="007F71B4" w:rsidRDefault="007F71B4" w:rsidP="007F71B4">
      <w:pPr>
        <w:widowControl/>
        <w:pBdr>
          <w:top w:val="single" w:sz="4" w:space="1" w:color="auto"/>
          <w:left w:val="single" w:sz="4" w:space="4" w:color="auto"/>
          <w:bottom w:val="single" w:sz="4" w:space="1" w:color="auto"/>
          <w:right w:val="single" w:sz="4" w:space="4" w:color="auto"/>
        </w:pBdr>
        <w:ind w:firstLineChars="450" w:firstLine="1080"/>
        <w:rPr>
          <w:rFonts w:eastAsia="DengXian"/>
          <w:lang w:eastAsia="zh-CN"/>
        </w:rPr>
      </w:pPr>
      <w:r>
        <w:rPr>
          <w:rFonts w:eastAsia="DengXian"/>
          <w:lang w:eastAsia="zh-CN"/>
        </w:rPr>
        <w:t xml:space="preserve">4. </w:t>
      </w:r>
      <w:r w:rsidR="00BB3972" w:rsidRPr="007F71B4">
        <w:rPr>
          <w:rFonts w:eastAsia="DengXian"/>
          <w:lang w:eastAsia="zh-CN"/>
        </w:rPr>
        <w:t>Losing sleep and often getting tired.</w:t>
      </w:r>
    </w:p>
    <w:p w14:paraId="1C016093" w14:textId="58FC31A3" w:rsidR="00BB3972" w:rsidRPr="007F71B4" w:rsidRDefault="007F71B4" w:rsidP="007F71B4">
      <w:pPr>
        <w:widowControl/>
        <w:pBdr>
          <w:top w:val="single" w:sz="4" w:space="1" w:color="auto"/>
          <w:left w:val="single" w:sz="4" w:space="4" w:color="auto"/>
          <w:bottom w:val="single" w:sz="4" w:space="1" w:color="auto"/>
          <w:right w:val="single" w:sz="4" w:space="4" w:color="auto"/>
        </w:pBdr>
        <w:ind w:firstLineChars="450" w:firstLine="1080"/>
        <w:rPr>
          <w:rFonts w:eastAsia="DengXian"/>
          <w:lang w:eastAsia="zh-CN"/>
        </w:rPr>
      </w:pPr>
      <w:r>
        <w:rPr>
          <w:rFonts w:eastAsia="DengXian"/>
          <w:lang w:eastAsia="zh-CN"/>
        </w:rPr>
        <w:t xml:space="preserve">5. </w:t>
      </w:r>
      <w:r w:rsidR="00BB3972" w:rsidRPr="007F71B4">
        <w:rPr>
          <w:rFonts w:eastAsia="DengXian"/>
          <w:lang w:eastAsia="zh-CN"/>
        </w:rPr>
        <w:t>Often having dry eyes, a headache, or a backache.</w:t>
      </w:r>
    </w:p>
    <w:p w14:paraId="1D789DE9" w14:textId="6082CAAF" w:rsidR="00BB3972" w:rsidRDefault="00BB3972" w:rsidP="00BB3972">
      <w:pPr>
        <w:widowControl/>
        <w:pBdr>
          <w:top w:val="single" w:sz="4" w:space="1" w:color="auto"/>
          <w:left w:val="single" w:sz="4" w:space="4" w:color="auto"/>
          <w:bottom w:val="single" w:sz="4" w:space="1" w:color="auto"/>
          <w:right w:val="single" w:sz="4" w:space="4" w:color="auto"/>
        </w:pBdr>
        <w:rPr>
          <w:rFonts w:eastAsia="DengXian"/>
          <w:lang w:eastAsia="zh-CN"/>
        </w:rPr>
      </w:pPr>
      <w:r>
        <w:rPr>
          <w:rFonts w:eastAsia="DengXian" w:hint="eastAsia"/>
          <w:lang w:eastAsia="zh-CN"/>
        </w:rPr>
        <w:t xml:space="preserve"> </w:t>
      </w:r>
      <w:r>
        <w:rPr>
          <w:rFonts w:eastAsia="DengXian"/>
          <w:lang w:eastAsia="zh-CN"/>
        </w:rPr>
        <w:t xml:space="preserve">        If the points above say something about you, be sure to ask your family or a doctor for help. </w:t>
      </w:r>
    </w:p>
    <w:p w14:paraId="14A6988F" w14:textId="56375886" w:rsidR="00BB3972" w:rsidRDefault="00BB3972" w:rsidP="00BB3972">
      <w:pPr>
        <w:widowControl/>
        <w:pBdr>
          <w:top w:val="single" w:sz="4" w:space="1" w:color="auto"/>
          <w:left w:val="single" w:sz="4" w:space="4" w:color="auto"/>
          <w:bottom w:val="single" w:sz="4" w:space="1" w:color="auto"/>
          <w:right w:val="single" w:sz="4" w:space="4" w:color="auto"/>
        </w:pBdr>
        <w:rPr>
          <w:rFonts w:eastAsia="DengXian"/>
          <w:lang w:eastAsia="zh-CN"/>
        </w:rPr>
      </w:pPr>
    </w:p>
    <w:p w14:paraId="1D85CC11" w14:textId="00447A6D" w:rsidR="005A79F8" w:rsidRPr="00BD4D81" w:rsidRDefault="00BD4D81" w:rsidP="00BB3972">
      <w:pPr>
        <w:widowControl/>
        <w:rPr>
          <w:rFonts w:eastAsia="DengXian"/>
          <w:lang w:eastAsia="zh-CN"/>
        </w:rPr>
      </w:pPr>
      <w:r>
        <w:rPr>
          <w:rFonts w:eastAsia="DengXian" w:hint="eastAsia"/>
          <w:lang w:eastAsia="zh-CN"/>
        </w:rPr>
        <w:t>3</w:t>
      </w:r>
      <w:r>
        <w:rPr>
          <w:rFonts w:eastAsia="DengXian"/>
          <w:lang w:eastAsia="zh-CN"/>
        </w:rPr>
        <w:t xml:space="preserve">6. What does </w:t>
      </w:r>
      <w:r w:rsidRPr="00BD4D81">
        <w:rPr>
          <w:rFonts w:eastAsia="DengXian"/>
          <w:b/>
          <w:u w:val="single"/>
          <w:lang w:eastAsia="zh-CN"/>
        </w:rPr>
        <w:t>get access to</w:t>
      </w:r>
      <w:r>
        <w:rPr>
          <w:rFonts w:eastAsia="DengXian"/>
          <w:lang w:eastAsia="zh-CN"/>
        </w:rPr>
        <w:t xml:space="preserve"> mean in the reading?</w:t>
      </w:r>
    </w:p>
    <w:p w14:paraId="2A62CB1E" w14:textId="77777777" w:rsidR="00CF1024" w:rsidRDefault="00BD4D81" w:rsidP="00CF1024">
      <w:pPr>
        <w:widowControl/>
        <w:ind w:firstLineChars="150" w:firstLine="360"/>
        <w:rPr>
          <w:rFonts w:eastAsia="DengXian"/>
          <w:lang w:eastAsia="zh-CN"/>
        </w:rPr>
      </w:pPr>
      <w:r>
        <w:rPr>
          <w:rFonts w:eastAsia="DengXian"/>
          <w:lang w:eastAsia="zh-CN"/>
        </w:rPr>
        <w:t xml:space="preserve">(A) download </w:t>
      </w:r>
    </w:p>
    <w:p w14:paraId="2DEE36BE" w14:textId="77777777" w:rsidR="00CF1024" w:rsidRDefault="00BD4D81" w:rsidP="00CF1024">
      <w:pPr>
        <w:widowControl/>
        <w:ind w:firstLineChars="150" w:firstLine="360"/>
        <w:rPr>
          <w:rFonts w:eastAsia="DengXian"/>
          <w:lang w:eastAsia="zh-CN"/>
        </w:rPr>
      </w:pPr>
      <w:r>
        <w:rPr>
          <w:rFonts w:eastAsia="DengXian"/>
          <w:lang w:eastAsia="zh-CN"/>
        </w:rPr>
        <w:t xml:space="preserve">(B) upload </w:t>
      </w:r>
    </w:p>
    <w:p w14:paraId="4FFEA597" w14:textId="77777777" w:rsidR="00CF1024" w:rsidRDefault="00BD4D81" w:rsidP="00CF1024">
      <w:pPr>
        <w:widowControl/>
        <w:ind w:firstLineChars="150" w:firstLine="360"/>
        <w:rPr>
          <w:rFonts w:eastAsia="DengXian"/>
          <w:lang w:eastAsia="zh-CN"/>
        </w:rPr>
      </w:pPr>
      <w:r>
        <w:rPr>
          <w:rFonts w:eastAsia="DengXian"/>
          <w:lang w:eastAsia="zh-CN"/>
        </w:rPr>
        <w:t xml:space="preserve">(C) surf </w:t>
      </w:r>
    </w:p>
    <w:p w14:paraId="69B1FE0D" w14:textId="26B6DB0F" w:rsidR="00BD4D81" w:rsidRPr="00BB3972" w:rsidRDefault="00BD4D81" w:rsidP="00CF1024">
      <w:pPr>
        <w:widowControl/>
        <w:ind w:firstLineChars="150" w:firstLine="360"/>
        <w:rPr>
          <w:rFonts w:eastAsia="DengXian"/>
          <w:lang w:eastAsia="zh-CN"/>
        </w:rPr>
      </w:pPr>
      <w:r>
        <w:rPr>
          <w:rFonts w:eastAsia="DengXian"/>
          <w:lang w:eastAsia="zh-CN"/>
        </w:rPr>
        <w:t>(D) shut</w:t>
      </w:r>
    </w:p>
    <w:p w14:paraId="244BFDD3" w14:textId="31D8FD06" w:rsidR="00BB3972" w:rsidRDefault="00554B33" w:rsidP="00BB3972">
      <w:pPr>
        <w:widowControl/>
        <w:rPr>
          <w:rFonts w:eastAsia="DengXian"/>
          <w:lang w:eastAsia="zh-CN"/>
        </w:rPr>
      </w:pPr>
      <w:r>
        <w:rPr>
          <w:rFonts w:eastAsia="DengXian" w:hint="eastAsia"/>
          <w:lang w:eastAsia="zh-CN"/>
        </w:rPr>
        <w:t>3</w:t>
      </w:r>
      <w:r w:rsidR="00BD4D81">
        <w:rPr>
          <w:rFonts w:eastAsia="DengXian"/>
          <w:lang w:eastAsia="zh-CN"/>
        </w:rPr>
        <w:t>7</w:t>
      </w:r>
      <w:r>
        <w:rPr>
          <w:rFonts w:eastAsia="DengXian"/>
          <w:lang w:eastAsia="zh-CN"/>
        </w:rPr>
        <w:t xml:space="preserve">. </w:t>
      </w:r>
      <w:r w:rsidR="005A79F8">
        <w:rPr>
          <w:rFonts w:eastAsia="DengXian"/>
          <w:lang w:eastAsia="zh-CN"/>
        </w:rPr>
        <w:t>What is the r</w:t>
      </w:r>
      <w:r w:rsidR="00291D39">
        <w:rPr>
          <w:rFonts w:eastAsia="DengXian"/>
          <w:lang w:eastAsia="zh-CN"/>
        </w:rPr>
        <w:t>e</w:t>
      </w:r>
      <w:r w:rsidR="005A79F8">
        <w:rPr>
          <w:rFonts w:eastAsia="DengXian"/>
          <w:lang w:eastAsia="zh-CN"/>
        </w:rPr>
        <w:t>ading mainly about?</w:t>
      </w:r>
    </w:p>
    <w:p w14:paraId="7632796F" w14:textId="77777777" w:rsidR="00291D39" w:rsidRDefault="00554B33" w:rsidP="00CF1024">
      <w:pPr>
        <w:widowControl/>
        <w:ind w:firstLineChars="150" w:firstLine="360"/>
        <w:rPr>
          <w:rFonts w:eastAsia="DengXian"/>
          <w:lang w:eastAsia="zh-CN"/>
        </w:rPr>
      </w:pPr>
      <w:r>
        <w:rPr>
          <w:rFonts w:eastAsia="DengXian"/>
          <w:lang w:eastAsia="zh-CN"/>
        </w:rPr>
        <w:t xml:space="preserve">(A) </w:t>
      </w:r>
      <w:r w:rsidR="00291D39">
        <w:rPr>
          <w:rFonts w:eastAsia="DengXian"/>
          <w:lang w:eastAsia="zh-CN"/>
        </w:rPr>
        <w:t>Computers are important for people today.</w:t>
      </w:r>
    </w:p>
    <w:p w14:paraId="5F8A18D9" w14:textId="77777777" w:rsidR="00291D39" w:rsidRDefault="00554B33" w:rsidP="00CF1024">
      <w:pPr>
        <w:widowControl/>
        <w:ind w:firstLineChars="150" w:firstLine="360"/>
        <w:rPr>
          <w:rFonts w:eastAsia="DengXian"/>
          <w:lang w:eastAsia="zh-CN"/>
        </w:rPr>
      </w:pPr>
      <w:r>
        <w:rPr>
          <w:rFonts w:eastAsia="DengXian"/>
          <w:lang w:eastAsia="zh-CN"/>
        </w:rPr>
        <w:t xml:space="preserve">(B) </w:t>
      </w:r>
      <w:r w:rsidR="00291D39">
        <w:rPr>
          <w:rFonts w:eastAsia="DengXian"/>
          <w:lang w:eastAsia="zh-CN"/>
        </w:rPr>
        <w:t xml:space="preserve">Using computers can do lot of things such as playing games, shopping, and sending </w:t>
      </w:r>
      <w:proofErr w:type="spellStart"/>
      <w:r w:rsidR="00291D39">
        <w:rPr>
          <w:rFonts w:eastAsia="DengXian"/>
          <w:lang w:eastAsia="zh-CN"/>
        </w:rPr>
        <w:t>meassage</w:t>
      </w:r>
      <w:proofErr w:type="spellEnd"/>
      <w:r w:rsidR="00291D39">
        <w:rPr>
          <w:rFonts w:eastAsia="DengXian"/>
          <w:lang w:eastAsia="zh-CN"/>
        </w:rPr>
        <w:t>.</w:t>
      </w:r>
    </w:p>
    <w:p w14:paraId="132C229A" w14:textId="77777777" w:rsidR="00291D39" w:rsidRDefault="00554B33" w:rsidP="00CF1024">
      <w:pPr>
        <w:widowControl/>
        <w:ind w:firstLineChars="150" w:firstLine="360"/>
        <w:rPr>
          <w:rFonts w:eastAsia="DengXian"/>
          <w:lang w:eastAsia="zh-CN"/>
        </w:rPr>
      </w:pPr>
      <w:r>
        <w:rPr>
          <w:rFonts w:eastAsia="DengXian"/>
          <w:lang w:eastAsia="zh-CN"/>
        </w:rPr>
        <w:t xml:space="preserve">(C) </w:t>
      </w:r>
      <w:r w:rsidR="00291D39">
        <w:rPr>
          <w:rFonts w:eastAsia="DengXian"/>
          <w:lang w:eastAsia="zh-CN"/>
        </w:rPr>
        <w:t>Spending too much time on the Internet is bad for young people.</w:t>
      </w:r>
    </w:p>
    <w:p w14:paraId="135D2C12" w14:textId="12713EE0" w:rsidR="00554B33" w:rsidRDefault="00554B33" w:rsidP="00CF1024">
      <w:pPr>
        <w:widowControl/>
        <w:ind w:firstLineChars="150" w:firstLine="360"/>
        <w:rPr>
          <w:rFonts w:eastAsia="DengXian"/>
          <w:lang w:eastAsia="zh-CN"/>
        </w:rPr>
      </w:pPr>
      <w:r>
        <w:rPr>
          <w:rFonts w:eastAsia="DengXian"/>
          <w:lang w:eastAsia="zh-CN"/>
        </w:rPr>
        <w:t>(D)</w:t>
      </w:r>
      <w:r w:rsidR="00300484">
        <w:rPr>
          <w:rFonts w:eastAsia="DengXian"/>
          <w:lang w:eastAsia="zh-CN"/>
        </w:rPr>
        <w:t xml:space="preserve"> Watching many YouTube videos makes young people sleep well.</w:t>
      </w:r>
    </w:p>
    <w:p w14:paraId="4AC57ECA" w14:textId="126939DB" w:rsidR="00554B33" w:rsidRDefault="00554B33" w:rsidP="00554B33">
      <w:pPr>
        <w:widowControl/>
        <w:rPr>
          <w:rFonts w:eastAsia="DengXian"/>
          <w:lang w:eastAsia="zh-CN"/>
        </w:rPr>
      </w:pPr>
      <w:r>
        <w:rPr>
          <w:rFonts w:eastAsia="DengXian"/>
          <w:lang w:eastAsia="zh-CN"/>
        </w:rPr>
        <w:t>3</w:t>
      </w:r>
      <w:r w:rsidR="00BD4D81">
        <w:rPr>
          <w:rFonts w:eastAsia="DengXian"/>
          <w:lang w:eastAsia="zh-CN"/>
        </w:rPr>
        <w:t>8</w:t>
      </w:r>
      <w:r>
        <w:rPr>
          <w:rFonts w:eastAsia="DengXian"/>
          <w:lang w:eastAsia="zh-CN"/>
        </w:rPr>
        <w:t xml:space="preserve">. </w:t>
      </w:r>
      <w:r w:rsidR="00290084">
        <w:rPr>
          <w:rFonts w:eastAsia="DengXian"/>
          <w:lang w:eastAsia="zh-CN"/>
        </w:rPr>
        <w:t>Which is</w:t>
      </w:r>
      <w:r w:rsidR="003F3CE3">
        <w:rPr>
          <w:rFonts w:eastAsia="DengXian"/>
          <w:lang w:eastAsia="zh-CN"/>
        </w:rPr>
        <w:t xml:space="preserve"> NOT</w:t>
      </w:r>
      <w:r w:rsidR="00290084">
        <w:rPr>
          <w:rFonts w:eastAsia="DengXian"/>
          <w:lang w:eastAsia="zh-CN"/>
        </w:rPr>
        <w:t xml:space="preserve"> the sign of Internet addiction?</w:t>
      </w:r>
    </w:p>
    <w:p w14:paraId="76C2A15F" w14:textId="77777777" w:rsidR="003F3CE3" w:rsidRDefault="00554B33" w:rsidP="00CF1024">
      <w:pPr>
        <w:widowControl/>
        <w:ind w:firstLineChars="150" w:firstLine="360"/>
        <w:rPr>
          <w:rFonts w:eastAsia="DengXian"/>
          <w:lang w:eastAsia="zh-CN"/>
        </w:rPr>
      </w:pPr>
      <w:r>
        <w:rPr>
          <w:rFonts w:eastAsia="DengXian"/>
          <w:lang w:eastAsia="zh-CN"/>
        </w:rPr>
        <w:t xml:space="preserve">(A) </w:t>
      </w:r>
      <w:r w:rsidR="003F3CE3">
        <w:rPr>
          <w:rFonts w:eastAsia="DengXian"/>
          <w:lang w:eastAsia="zh-CN"/>
        </w:rPr>
        <w:t>Tom becomes angry easily if he can’t use the Internet.</w:t>
      </w:r>
    </w:p>
    <w:p w14:paraId="59C5623C" w14:textId="77777777" w:rsidR="003F3CE3" w:rsidRDefault="00554B33" w:rsidP="00CF1024">
      <w:pPr>
        <w:widowControl/>
        <w:ind w:firstLineChars="150" w:firstLine="360"/>
        <w:rPr>
          <w:rFonts w:eastAsia="DengXian"/>
          <w:lang w:eastAsia="zh-CN"/>
        </w:rPr>
      </w:pPr>
      <w:r>
        <w:rPr>
          <w:rFonts w:eastAsia="DengXian"/>
          <w:lang w:eastAsia="zh-CN"/>
        </w:rPr>
        <w:t xml:space="preserve">(B) </w:t>
      </w:r>
      <w:r w:rsidR="003F3CE3">
        <w:rPr>
          <w:rFonts w:eastAsia="DengXian"/>
          <w:lang w:eastAsia="zh-CN"/>
        </w:rPr>
        <w:t>Jimmy is always late for school.</w:t>
      </w:r>
    </w:p>
    <w:p w14:paraId="604C5C04" w14:textId="77777777" w:rsidR="003F3CE3" w:rsidRDefault="00554B33" w:rsidP="00CF1024">
      <w:pPr>
        <w:widowControl/>
        <w:ind w:firstLineChars="150" w:firstLine="360"/>
        <w:rPr>
          <w:rFonts w:eastAsia="DengXian"/>
          <w:lang w:eastAsia="zh-CN"/>
        </w:rPr>
      </w:pPr>
      <w:r>
        <w:rPr>
          <w:rFonts w:eastAsia="DengXian"/>
          <w:lang w:eastAsia="zh-CN"/>
        </w:rPr>
        <w:t xml:space="preserve">(C) </w:t>
      </w:r>
      <w:r w:rsidR="003F3CE3">
        <w:rPr>
          <w:rFonts w:eastAsia="DengXian"/>
          <w:lang w:eastAsia="zh-CN"/>
        </w:rPr>
        <w:t>Susan always feels tired and gets a headache.</w:t>
      </w:r>
    </w:p>
    <w:p w14:paraId="5B6F1854" w14:textId="1D3C04D5" w:rsidR="00554B33" w:rsidRDefault="00554B33" w:rsidP="00CF1024">
      <w:pPr>
        <w:widowControl/>
        <w:ind w:firstLineChars="150" w:firstLine="360"/>
        <w:rPr>
          <w:rFonts w:eastAsia="DengXian"/>
          <w:lang w:eastAsia="zh-CN"/>
        </w:rPr>
      </w:pPr>
      <w:r>
        <w:rPr>
          <w:rFonts w:eastAsia="DengXian"/>
          <w:lang w:eastAsia="zh-CN"/>
        </w:rPr>
        <w:t>(D)</w:t>
      </w:r>
      <w:r w:rsidR="003F3CE3">
        <w:rPr>
          <w:rFonts w:eastAsia="DengXian"/>
          <w:lang w:eastAsia="zh-CN"/>
        </w:rPr>
        <w:t xml:space="preserve"> </w:t>
      </w:r>
      <w:r w:rsidR="0068388A">
        <w:rPr>
          <w:rFonts w:eastAsia="DengXian"/>
          <w:lang w:eastAsia="zh-CN"/>
        </w:rPr>
        <w:t>Mary goes to work on time and has a good relationship with her family and friends.</w:t>
      </w:r>
    </w:p>
    <w:p w14:paraId="524A712F" w14:textId="65C64B6D" w:rsidR="00290084" w:rsidRDefault="00554B33" w:rsidP="00554B33">
      <w:pPr>
        <w:widowControl/>
        <w:rPr>
          <w:rFonts w:eastAsia="DengXian"/>
          <w:lang w:eastAsia="zh-CN"/>
        </w:rPr>
      </w:pPr>
      <w:r>
        <w:rPr>
          <w:rFonts w:eastAsia="DengXian"/>
          <w:lang w:eastAsia="zh-CN"/>
        </w:rPr>
        <w:t>3</w:t>
      </w:r>
      <w:r w:rsidR="00BD4D81">
        <w:rPr>
          <w:rFonts w:eastAsia="DengXian"/>
          <w:lang w:eastAsia="zh-CN"/>
        </w:rPr>
        <w:t>9</w:t>
      </w:r>
      <w:r>
        <w:rPr>
          <w:rFonts w:eastAsia="DengXian"/>
          <w:lang w:eastAsia="zh-CN"/>
        </w:rPr>
        <w:t>.</w:t>
      </w:r>
      <w:r w:rsidR="00290084">
        <w:rPr>
          <w:rFonts w:eastAsia="DengXian"/>
          <w:lang w:eastAsia="zh-CN"/>
        </w:rPr>
        <w:t xml:space="preserve"> </w:t>
      </w:r>
      <w:r w:rsidR="00665699">
        <w:rPr>
          <w:rFonts w:eastAsia="DengXian"/>
          <w:lang w:eastAsia="zh-CN"/>
        </w:rPr>
        <w:t>What should you do if you have the signs of Internet addiction?</w:t>
      </w:r>
    </w:p>
    <w:p w14:paraId="3519B10B" w14:textId="77777777" w:rsidR="00665699" w:rsidRDefault="00554B33" w:rsidP="00CF1024">
      <w:pPr>
        <w:widowControl/>
        <w:ind w:firstLineChars="150" w:firstLine="360"/>
        <w:rPr>
          <w:rFonts w:eastAsia="DengXian"/>
          <w:lang w:eastAsia="zh-CN"/>
        </w:rPr>
      </w:pPr>
      <w:r>
        <w:rPr>
          <w:rFonts w:eastAsia="DengXian"/>
          <w:lang w:eastAsia="zh-CN"/>
        </w:rPr>
        <w:t xml:space="preserve">(A) </w:t>
      </w:r>
      <w:r w:rsidR="00665699">
        <w:rPr>
          <w:rFonts w:eastAsia="DengXian"/>
          <w:lang w:eastAsia="zh-CN"/>
        </w:rPr>
        <w:t>We should take a trip to Japan.</w:t>
      </w:r>
    </w:p>
    <w:p w14:paraId="2E37C8AE" w14:textId="77777777" w:rsidR="00665699" w:rsidRDefault="00554B33" w:rsidP="00CF1024">
      <w:pPr>
        <w:widowControl/>
        <w:ind w:firstLineChars="150" w:firstLine="360"/>
        <w:rPr>
          <w:rFonts w:eastAsia="DengXian"/>
          <w:lang w:eastAsia="zh-CN"/>
        </w:rPr>
      </w:pPr>
      <w:r>
        <w:rPr>
          <w:rFonts w:eastAsia="DengXian"/>
          <w:lang w:eastAsia="zh-CN"/>
        </w:rPr>
        <w:t xml:space="preserve">(B) </w:t>
      </w:r>
      <w:r w:rsidR="00665699">
        <w:rPr>
          <w:rFonts w:eastAsia="DengXian"/>
          <w:lang w:eastAsia="zh-CN"/>
        </w:rPr>
        <w:t>We should ask a doctor for help.</w:t>
      </w:r>
    </w:p>
    <w:p w14:paraId="20641EA7" w14:textId="77777777" w:rsidR="00665699" w:rsidRDefault="00554B33" w:rsidP="00CF1024">
      <w:pPr>
        <w:widowControl/>
        <w:ind w:firstLineChars="150" w:firstLine="360"/>
        <w:rPr>
          <w:rFonts w:eastAsia="DengXian"/>
          <w:lang w:eastAsia="zh-CN"/>
        </w:rPr>
      </w:pPr>
      <w:r>
        <w:rPr>
          <w:rFonts w:eastAsia="DengXian"/>
          <w:lang w:eastAsia="zh-CN"/>
        </w:rPr>
        <w:t xml:space="preserve">(C) </w:t>
      </w:r>
      <w:r w:rsidR="00665699">
        <w:rPr>
          <w:rFonts w:eastAsia="DengXian"/>
          <w:lang w:eastAsia="zh-CN"/>
        </w:rPr>
        <w:t>We should study harder.</w:t>
      </w:r>
    </w:p>
    <w:p w14:paraId="6D55FEAB" w14:textId="16086F26" w:rsidR="00554B33" w:rsidRDefault="00554B33" w:rsidP="00CF1024">
      <w:pPr>
        <w:widowControl/>
        <w:ind w:firstLineChars="150" w:firstLine="360"/>
        <w:rPr>
          <w:rFonts w:eastAsia="DengXian"/>
          <w:lang w:eastAsia="zh-CN"/>
        </w:rPr>
      </w:pPr>
      <w:r>
        <w:rPr>
          <w:rFonts w:eastAsia="DengXian"/>
          <w:lang w:eastAsia="zh-CN"/>
        </w:rPr>
        <w:t xml:space="preserve">(D) </w:t>
      </w:r>
      <w:r w:rsidR="00665699">
        <w:rPr>
          <w:rFonts w:eastAsia="DengXian"/>
          <w:lang w:eastAsia="zh-CN"/>
        </w:rPr>
        <w:t>We should spend more time on the Internet.</w:t>
      </w:r>
    </w:p>
    <w:p w14:paraId="56B1755B" w14:textId="642A1CCF" w:rsidR="00554B33" w:rsidRDefault="00BD4D81" w:rsidP="00554B33">
      <w:pPr>
        <w:widowControl/>
        <w:rPr>
          <w:rFonts w:eastAsia="DengXian"/>
          <w:lang w:eastAsia="zh-CN"/>
        </w:rPr>
      </w:pPr>
      <w:r>
        <w:rPr>
          <w:rFonts w:eastAsia="DengXian"/>
          <w:lang w:eastAsia="zh-CN"/>
        </w:rPr>
        <w:t>40</w:t>
      </w:r>
      <w:r w:rsidR="00554B33">
        <w:rPr>
          <w:rFonts w:eastAsia="DengXian"/>
          <w:lang w:eastAsia="zh-CN"/>
        </w:rPr>
        <w:t xml:space="preserve">. </w:t>
      </w:r>
      <w:r w:rsidR="005A79F8">
        <w:rPr>
          <w:rFonts w:eastAsia="DengXian"/>
          <w:lang w:eastAsia="zh-CN"/>
        </w:rPr>
        <w:t>According to the reading, which is true?</w:t>
      </w:r>
    </w:p>
    <w:p w14:paraId="6D999E59" w14:textId="77777777" w:rsidR="0068388A" w:rsidRDefault="00554B33" w:rsidP="00CF1024">
      <w:pPr>
        <w:widowControl/>
        <w:ind w:firstLineChars="150" w:firstLine="360"/>
        <w:rPr>
          <w:rFonts w:eastAsia="DengXian"/>
          <w:lang w:eastAsia="zh-CN"/>
        </w:rPr>
      </w:pPr>
      <w:r>
        <w:rPr>
          <w:rFonts w:eastAsia="DengXian"/>
          <w:lang w:eastAsia="zh-CN"/>
        </w:rPr>
        <w:t xml:space="preserve">(A) </w:t>
      </w:r>
      <w:r w:rsidR="0068388A">
        <w:rPr>
          <w:rFonts w:eastAsia="DengXian"/>
          <w:lang w:eastAsia="zh-CN"/>
        </w:rPr>
        <w:t>Internet addiction makes your life wonderful.</w:t>
      </w:r>
    </w:p>
    <w:p w14:paraId="3848D743" w14:textId="77777777" w:rsidR="0068388A" w:rsidRDefault="00554B33" w:rsidP="00CF1024">
      <w:pPr>
        <w:widowControl/>
        <w:ind w:firstLineChars="150" w:firstLine="360"/>
        <w:rPr>
          <w:rFonts w:eastAsia="DengXian"/>
          <w:lang w:eastAsia="zh-CN"/>
        </w:rPr>
      </w:pPr>
      <w:r>
        <w:rPr>
          <w:rFonts w:eastAsia="DengXian"/>
          <w:lang w:eastAsia="zh-CN"/>
        </w:rPr>
        <w:t xml:space="preserve">(B) </w:t>
      </w:r>
      <w:r w:rsidR="0068388A">
        <w:rPr>
          <w:rFonts w:eastAsia="DengXian"/>
          <w:lang w:eastAsia="zh-CN"/>
        </w:rPr>
        <w:t>Internet addiction makes your family happy.</w:t>
      </w:r>
    </w:p>
    <w:p w14:paraId="2251DDF3" w14:textId="6ACDF71F" w:rsidR="0068388A" w:rsidRDefault="00554B33" w:rsidP="00CF1024">
      <w:pPr>
        <w:widowControl/>
        <w:ind w:firstLineChars="150" w:firstLine="360"/>
        <w:rPr>
          <w:rFonts w:eastAsia="DengXian"/>
          <w:lang w:eastAsia="zh-CN"/>
        </w:rPr>
      </w:pPr>
      <w:r>
        <w:rPr>
          <w:rFonts w:eastAsia="DengXian"/>
          <w:lang w:eastAsia="zh-CN"/>
        </w:rPr>
        <w:t xml:space="preserve">(C) </w:t>
      </w:r>
      <w:r w:rsidR="0068388A">
        <w:rPr>
          <w:rFonts w:eastAsia="DengXian"/>
          <w:lang w:eastAsia="zh-CN"/>
        </w:rPr>
        <w:t>Internet addiction makes you become more healthy.</w:t>
      </w:r>
    </w:p>
    <w:p w14:paraId="658D2D26" w14:textId="09C610C4" w:rsidR="00554B33" w:rsidRDefault="00554B33" w:rsidP="00CF1024">
      <w:pPr>
        <w:widowControl/>
        <w:ind w:firstLineChars="150" w:firstLine="360"/>
        <w:rPr>
          <w:rFonts w:eastAsia="DengXian"/>
          <w:lang w:eastAsia="zh-CN"/>
        </w:rPr>
      </w:pPr>
      <w:r>
        <w:rPr>
          <w:rFonts w:eastAsia="DengXian"/>
          <w:lang w:eastAsia="zh-CN"/>
        </w:rPr>
        <w:t>(D)</w:t>
      </w:r>
      <w:r w:rsidR="0068388A">
        <w:rPr>
          <w:rFonts w:eastAsia="DengXian"/>
          <w:lang w:eastAsia="zh-CN"/>
        </w:rPr>
        <w:t xml:space="preserve"> Internet addiction makes your school grades </w:t>
      </w:r>
      <w:r w:rsidR="00947E0D">
        <w:rPr>
          <w:rFonts w:eastAsia="DengXian"/>
          <w:lang w:eastAsia="zh-CN"/>
        </w:rPr>
        <w:t>worse</w:t>
      </w:r>
      <w:r w:rsidR="0068388A">
        <w:rPr>
          <w:rFonts w:eastAsia="DengXian"/>
          <w:lang w:eastAsia="zh-CN"/>
        </w:rPr>
        <w:t>.</w:t>
      </w:r>
      <w:r>
        <w:rPr>
          <w:rFonts w:eastAsia="DengXian"/>
          <w:lang w:eastAsia="zh-CN"/>
        </w:rPr>
        <w:t xml:space="preserve"> </w:t>
      </w:r>
    </w:p>
    <w:p w14:paraId="26546CEA" w14:textId="0FE30DD3" w:rsidR="00CF1024" w:rsidRDefault="00CF1024" w:rsidP="00CF1024">
      <w:pPr>
        <w:widowControl/>
        <w:ind w:firstLineChars="150" w:firstLine="360"/>
        <w:rPr>
          <w:rFonts w:eastAsia="DengXian"/>
          <w:lang w:eastAsia="zh-CN"/>
        </w:rPr>
      </w:pPr>
    </w:p>
    <w:p w14:paraId="14960FB4" w14:textId="5BE51AC5" w:rsidR="00CF1024" w:rsidRDefault="00CF1024" w:rsidP="00CF1024">
      <w:pPr>
        <w:widowControl/>
        <w:ind w:firstLineChars="150" w:firstLine="360"/>
        <w:rPr>
          <w:rFonts w:eastAsia="DengXian"/>
          <w:lang w:eastAsia="zh-CN"/>
        </w:rPr>
      </w:pPr>
    </w:p>
    <w:p w14:paraId="7F40E21C" w14:textId="772F579C" w:rsidR="00CF1024" w:rsidRDefault="00CF1024" w:rsidP="00CF1024">
      <w:pPr>
        <w:widowControl/>
        <w:ind w:firstLineChars="150" w:firstLine="360"/>
        <w:rPr>
          <w:rFonts w:eastAsia="DengXian"/>
          <w:lang w:eastAsia="zh-CN"/>
        </w:rPr>
      </w:pPr>
    </w:p>
    <w:p w14:paraId="6DE501B9" w14:textId="05801464" w:rsidR="00CF1024" w:rsidRDefault="00CF1024" w:rsidP="00CF1024">
      <w:pPr>
        <w:widowControl/>
        <w:ind w:firstLineChars="150" w:firstLine="360"/>
        <w:rPr>
          <w:rFonts w:eastAsia="DengXian"/>
          <w:lang w:eastAsia="zh-CN"/>
        </w:rPr>
      </w:pPr>
    </w:p>
    <w:p w14:paraId="0EAE3E2E" w14:textId="6CCD5BD6" w:rsidR="00CF1024" w:rsidRDefault="00CF1024" w:rsidP="00CF1024">
      <w:pPr>
        <w:widowControl/>
        <w:ind w:firstLineChars="150" w:firstLine="360"/>
        <w:jc w:val="center"/>
        <w:rPr>
          <w:rFonts w:eastAsia="DengXian"/>
          <w:lang w:eastAsia="zh-CN"/>
        </w:rPr>
      </w:pPr>
      <w:r>
        <w:rPr>
          <w:rFonts w:eastAsia="DengXian"/>
          <w:lang w:eastAsia="zh-CN"/>
        </w:rPr>
        <w:t>END</w:t>
      </w:r>
    </w:p>
    <w:sectPr w:rsidR="00CF1024" w:rsidSect="00A615BA">
      <w:type w:val="continuous"/>
      <w:pgSz w:w="14572" w:h="20639" w:code="12"/>
      <w:pgMar w:top="1134" w:right="1134" w:bottom="1134" w:left="1134"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AF549" w14:textId="77777777" w:rsidR="00C23E3B" w:rsidRDefault="00C23E3B" w:rsidP="000A2BBE">
      <w:r>
        <w:separator/>
      </w:r>
    </w:p>
  </w:endnote>
  <w:endnote w:type="continuationSeparator" w:id="0">
    <w:p w14:paraId="43F25A35" w14:textId="77777777" w:rsidR="00C23E3B" w:rsidRDefault="00C23E3B"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BD3B" w14:textId="77777777" w:rsidR="00C23E3B" w:rsidRDefault="00C23E3B" w:rsidP="000A2BBE">
      <w:r>
        <w:separator/>
      </w:r>
    </w:p>
  </w:footnote>
  <w:footnote w:type="continuationSeparator" w:id="0">
    <w:p w14:paraId="53D038EA" w14:textId="77777777" w:rsidR="00C23E3B" w:rsidRDefault="00C23E3B"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Numbered"/>
    <w:lvl w:ilvl="0">
      <w:start w:val="1"/>
      <w:numFmt w:val="decimal"/>
      <w:lvlText w:val="(　　)%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decimal"/>
      <w:lvlText w:val="%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00000003"/>
    <w:multiLevelType w:val="multilevel"/>
    <w:tmpl w:val="00000000"/>
    <w:name w:val="文法"/>
    <w:lvl w:ilvl="0">
      <w:start w:val="1"/>
      <w:numFmt w:val="decimal"/>
      <w:lvlText w:val="%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3BF6EAF"/>
    <w:multiLevelType w:val="hybridMultilevel"/>
    <w:tmpl w:val="0A6C2EF6"/>
    <w:lvl w:ilvl="0" w:tplc="89C6D618">
      <w:start w:val="1"/>
      <w:numFmt w:val="upperLetter"/>
      <w:lvlText w:val="(%1)"/>
      <w:lvlJc w:val="left"/>
      <w:pPr>
        <w:ind w:left="720" w:hanging="360"/>
      </w:pPr>
      <w:rPr>
        <w:rFonts w:hint="default"/>
        <w:color w:val="00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C01378B"/>
    <w:multiLevelType w:val="hybridMultilevel"/>
    <w:tmpl w:val="B3D2EC48"/>
    <w:lvl w:ilvl="0" w:tplc="ADAE9AC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2096436A"/>
    <w:multiLevelType w:val="hybridMultilevel"/>
    <w:tmpl w:val="B2F045DE"/>
    <w:lvl w:ilvl="0" w:tplc="636C8CC4">
      <w:start w:val="1"/>
      <w:numFmt w:val="upperLetter"/>
      <w:lvlText w:val="(%1)"/>
      <w:lvlJc w:val="left"/>
      <w:pPr>
        <w:ind w:left="650" w:hanging="36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6" w15:restartNumberingAfterBreak="0">
    <w:nsid w:val="4A70743B"/>
    <w:multiLevelType w:val="hybridMultilevel"/>
    <w:tmpl w:val="92AC7BDC"/>
    <w:lvl w:ilvl="0" w:tplc="0409000F">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5380292B"/>
    <w:multiLevelType w:val="hybridMultilevel"/>
    <w:tmpl w:val="26C47C94"/>
    <w:lvl w:ilvl="0" w:tplc="F60A87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C6556FE"/>
    <w:multiLevelType w:val="hybridMultilevel"/>
    <w:tmpl w:val="8B48ED5A"/>
    <w:lvl w:ilvl="0" w:tplc="80362494">
      <w:start w:val="1"/>
      <w:numFmt w:val="upperLetter"/>
      <w:lvlText w:val="(%1)"/>
      <w:lvlJc w:val="left"/>
      <w:pPr>
        <w:ind w:left="720" w:hanging="360"/>
      </w:pPr>
      <w:rPr>
        <w:rFonts w:hint="default"/>
        <w:color w:val="00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5C7D0212"/>
    <w:multiLevelType w:val="hybridMultilevel"/>
    <w:tmpl w:val="2D601950"/>
    <w:lvl w:ilvl="0" w:tplc="FF6454D6">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6BF973A4"/>
    <w:multiLevelType w:val="multilevel"/>
    <w:tmpl w:val="6BF973A4"/>
    <w:lvl w:ilvl="0">
      <w:start w:val="1"/>
      <w:numFmt w:val="decimal"/>
      <w:suff w:val="nothing"/>
      <w:lvlText w:val="%1."/>
      <w:lvlJc w:val="right"/>
      <w:pPr>
        <w:tabs>
          <w:tab w:val="num" w:pos="720"/>
        </w:tabs>
        <w:ind w:left="720"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7"/>
  </w:num>
  <w:num w:numId="3">
    <w:abstractNumId w:val="0"/>
  </w:num>
  <w:num w:numId="4">
    <w:abstractNumId w:val="1"/>
  </w:num>
  <w:num w:numId="5">
    <w:abstractNumId w:val="2"/>
  </w:num>
  <w:num w:numId="6">
    <w:abstractNumId w:val="5"/>
  </w:num>
  <w:num w:numId="7">
    <w:abstractNumId w:val="4"/>
  </w:num>
  <w:num w:numId="8">
    <w:abstractNumId w:val="9"/>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312AB"/>
    <w:rsid w:val="00035A1E"/>
    <w:rsid w:val="0003629D"/>
    <w:rsid w:val="000832ED"/>
    <w:rsid w:val="000A2BBE"/>
    <w:rsid w:val="000A7350"/>
    <w:rsid w:val="00107985"/>
    <w:rsid w:val="001122A4"/>
    <w:rsid w:val="00124D52"/>
    <w:rsid w:val="001314A5"/>
    <w:rsid w:val="00142052"/>
    <w:rsid w:val="0014256F"/>
    <w:rsid w:val="001771F2"/>
    <w:rsid w:val="00181CF8"/>
    <w:rsid w:val="00185036"/>
    <w:rsid w:val="001B4A24"/>
    <w:rsid w:val="001B66AD"/>
    <w:rsid w:val="001C29F2"/>
    <w:rsid w:val="001C7E93"/>
    <w:rsid w:val="001E0E4E"/>
    <w:rsid w:val="001E5437"/>
    <w:rsid w:val="001E5AFE"/>
    <w:rsid w:val="0022710E"/>
    <w:rsid w:val="00227941"/>
    <w:rsid w:val="002354F6"/>
    <w:rsid w:val="0023677C"/>
    <w:rsid w:val="00237D1E"/>
    <w:rsid w:val="0024366F"/>
    <w:rsid w:val="002836F5"/>
    <w:rsid w:val="002848FB"/>
    <w:rsid w:val="002858E3"/>
    <w:rsid w:val="00290084"/>
    <w:rsid w:val="00291D39"/>
    <w:rsid w:val="002B10CE"/>
    <w:rsid w:val="002D3B80"/>
    <w:rsid w:val="002E0D47"/>
    <w:rsid w:val="002E429F"/>
    <w:rsid w:val="002E6446"/>
    <w:rsid w:val="00300484"/>
    <w:rsid w:val="003127C8"/>
    <w:rsid w:val="00316CE2"/>
    <w:rsid w:val="003249BC"/>
    <w:rsid w:val="00373044"/>
    <w:rsid w:val="003C6C4B"/>
    <w:rsid w:val="003E4D52"/>
    <w:rsid w:val="003F274D"/>
    <w:rsid w:val="003F3CE3"/>
    <w:rsid w:val="0043236E"/>
    <w:rsid w:val="004412DA"/>
    <w:rsid w:val="004451E9"/>
    <w:rsid w:val="00447A71"/>
    <w:rsid w:val="0045118E"/>
    <w:rsid w:val="004661E4"/>
    <w:rsid w:val="004A5A84"/>
    <w:rsid w:val="004D3DA1"/>
    <w:rsid w:val="004E7880"/>
    <w:rsid w:val="004F2E8B"/>
    <w:rsid w:val="005044A3"/>
    <w:rsid w:val="00554B33"/>
    <w:rsid w:val="00556606"/>
    <w:rsid w:val="005A50F9"/>
    <w:rsid w:val="005A5265"/>
    <w:rsid w:val="005A66DD"/>
    <w:rsid w:val="005A79F8"/>
    <w:rsid w:val="005C6EF0"/>
    <w:rsid w:val="005E3547"/>
    <w:rsid w:val="005E57ED"/>
    <w:rsid w:val="005F4D97"/>
    <w:rsid w:val="00607C2E"/>
    <w:rsid w:val="00613FD7"/>
    <w:rsid w:val="00623F4B"/>
    <w:rsid w:val="00650AD0"/>
    <w:rsid w:val="00657D0E"/>
    <w:rsid w:val="00662E83"/>
    <w:rsid w:val="00665699"/>
    <w:rsid w:val="0068388A"/>
    <w:rsid w:val="00684058"/>
    <w:rsid w:val="006C39EA"/>
    <w:rsid w:val="006C6067"/>
    <w:rsid w:val="006E7875"/>
    <w:rsid w:val="006E7D5E"/>
    <w:rsid w:val="00726E69"/>
    <w:rsid w:val="00727319"/>
    <w:rsid w:val="007314B6"/>
    <w:rsid w:val="007424E8"/>
    <w:rsid w:val="00745FE9"/>
    <w:rsid w:val="00766B1D"/>
    <w:rsid w:val="00770968"/>
    <w:rsid w:val="007803D8"/>
    <w:rsid w:val="00786F32"/>
    <w:rsid w:val="007A4C64"/>
    <w:rsid w:val="007B0F25"/>
    <w:rsid w:val="007E63E3"/>
    <w:rsid w:val="007F3386"/>
    <w:rsid w:val="007F5DA3"/>
    <w:rsid w:val="007F71B4"/>
    <w:rsid w:val="007F7C8C"/>
    <w:rsid w:val="00812DAB"/>
    <w:rsid w:val="00812FF4"/>
    <w:rsid w:val="00821AAC"/>
    <w:rsid w:val="008310B9"/>
    <w:rsid w:val="00877844"/>
    <w:rsid w:val="008821A2"/>
    <w:rsid w:val="0089407A"/>
    <w:rsid w:val="00894871"/>
    <w:rsid w:val="008B21C7"/>
    <w:rsid w:val="008D5C55"/>
    <w:rsid w:val="008E0365"/>
    <w:rsid w:val="009039E4"/>
    <w:rsid w:val="0090530D"/>
    <w:rsid w:val="009267B5"/>
    <w:rsid w:val="00947E0D"/>
    <w:rsid w:val="00956168"/>
    <w:rsid w:val="00993887"/>
    <w:rsid w:val="00995D11"/>
    <w:rsid w:val="009B349B"/>
    <w:rsid w:val="009D3AB7"/>
    <w:rsid w:val="009D3ACA"/>
    <w:rsid w:val="009E7F62"/>
    <w:rsid w:val="00A009E3"/>
    <w:rsid w:val="00A12155"/>
    <w:rsid w:val="00A14253"/>
    <w:rsid w:val="00A169F9"/>
    <w:rsid w:val="00A24F58"/>
    <w:rsid w:val="00A42A90"/>
    <w:rsid w:val="00A44F54"/>
    <w:rsid w:val="00A615BA"/>
    <w:rsid w:val="00A87287"/>
    <w:rsid w:val="00A95B31"/>
    <w:rsid w:val="00AB5070"/>
    <w:rsid w:val="00AC36A0"/>
    <w:rsid w:val="00AF1368"/>
    <w:rsid w:val="00B0740C"/>
    <w:rsid w:val="00B10D12"/>
    <w:rsid w:val="00B17E81"/>
    <w:rsid w:val="00B41995"/>
    <w:rsid w:val="00BB3972"/>
    <w:rsid w:val="00BD025C"/>
    <w:rsid w:val="00BD4D81"/>
    <w:rsid w:val="00BE28CB"/>
    <w:rsid w:val="00BE417E"/>
    <w:rsid w:val="00BF3720"/>
    <w:rsid w:val="00C004E9"/>
    <w:rsid w:val="00C00C68"/>
    <w:rsid w:val="00C23E3B"/>
    <w:rsid w:val="00C44124"/>
    <w:rsid w:val="00C50849"/>
    <w:rsid w:val="00CA453F"/>
    <w:rsid w:val="00CB5E3F"/>
    <w:rsid w:val="00CC4C0E"/>
    <w:rsid w:val="00CF1024"/>
    <w:rsid w:val="00CF4632"/>
    <w:rsid w:val="00D045BF"/>
    <w:rsid w:val="00D06044"/>
    <w:rsid w:val="00D262CB"/>
    <w:rsid w:val="00D31D25"/>
    <w:rsid w:val="00D31EE4"/>
    <w:rsid w:val="00D60F83"/>
    <w:rsid w:val="00D85C32"/>
    <w:rsid w:val="00D971E6"/>
    <w:rsid w:val="00DA52A3"/>
    <w:rsid w:val="00DE6FC4"/>
    <w:rsid w:val="00DF4D84"/>
    <w:rsid w:val="00E06239"/>
    <w:rsid w:val="00E47058"/>
    <w:rsid w:val="00E54B29"/>
    <w:rsid w:val="00E82F0B"/>
    <w:rsid w:val="00EC0691"/>
    <w:rsid w:val="00EF244C"/>
    <w:rsid w:val="00F04CA7"/>
    <w:rsid w:val="00F107BB"/>
    <w:rsid w:val="00F15EF7"/>
    <w:rsid w:val="00F205F2"/>
    <w:rsid w:val="00F30EBD"/>
    <w:rsid w:val="00F92E7A"/>
    <w:rsid w:val="00FA0240"/>
    <w:rsid w:val="00FD747A"/>
    <w:rsid w:val="00FF66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FD203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2B10CE"/>
    <w:pPr>
      <w:ind w:leftChars="200" w:left="480"/>
    </w:pPr>
  </w:style>
  <w:style w:type="paragraph" w:styleId="aa">
    <w:name w:val="Balloon Text"/>
    <w:basedOn w:val="a"/>
    <w:link w:val="ab"/>
    <w:semiHidden/>
    <w:unhideWhenUsed/>
    <w:rsid w:val="00B41995"/>
    <w:rPr>
      <w:rFonts w:asciiTheme="majorHAnsi" w:eastAsiaTheme="majorEastAsia" w:hAnsiTheme="majorHAnsi" w:cstheme="majorBidi"/>
      <w:sz w:val="18"/>
      <w:szCs w:val="18"/>
    </w:rPr>
  </w:style>
  <w:style w:type="character" w:customStyle="1" w:styleId="ab">
    <w:name w:val="註解方塊文字 字元"/>
    <w:basedOn w:val="a0"/>
    <w:link w:val="aa"/>
    <w:semiHidden/>
    <w:rsid w:val="00B41995"/>
    <w:rPr>
      <w:rFonts w:asciiTheme="majorHAnsi" w:eastAsiaTheme="majorEastAsia" w:hAnsiTheme="majorHAnsi" w:cstheme="majorBidi"/>
      <w:kern w:val="2"/>
      <w:sz w:val="18"/>
      <w:szCs w:val="18"/>
    </w:rPr>
  </w:style>
  <w:style w:type="table" w:styleId="ac">
    <w:name w:val="Table Grid"/>
    <w:basedOn w:val="a1"/>
    <w:rsid w:val="00EF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ntonio_Gaud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0FF07-D02A-4FE3-9912-27ADDC6F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1721</Words>
  <Characters>9813</Characters>
  <Application>Microsoft Office Word</Application>
  <DocSecurity>0</DocSecurity>
  <Lines>81</Lines>
  <Paragraphs>23</Paragraphs>
  <ScaleCrop>false</ScaleCrop>
  <Company>Microsoft</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11</cp:revision>
  <cp:lastPrinted>2025-10-13T02:06:00Z</cp:lastPrinted>
  <dcterms:created xsi:type="dcterms:W3CDTF">2025-10-10T08:47:00Z</dcterms:created>
  <dcterms:modified xsi:type="dcterms:W3CDTF">2025-10-20T05:52:00Z</dcterms:modified>
</cp:coreProperties>
</file>