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CB3EF" w14:textId="77777777" w:rsidR="00E21D40" w:rsidRPr="00E00FD6" w:rsidRDefault="00CA7C0E" w:rsidP="00E21D40">
      <w:pPr>
        <w:tabs>
          <w:tab w:val="left" w:pos="280"/>
        </w:tabs>
        <w:jc w:val="distribute"/>
      </w:pPr>
      <w:bookmarkStart w:id="0" w:name="_Hlk87470208"/>
      <w:bookmarkEnd w:id="0"/>
      <w:r w:rsidRPr="00E00FD6">
        <w:rPr>
          <w:rFonts w:ascii="標楷體" w:eastAsia="標楷體" w:hint="eastAsia"/>
          <w:bCs/>
          <w:sz w:val="32"/>
        </w:rPr>
        <w:t>桃園</w:t>
      </w:r>
      <w:r w:rsidR="00FB1BD6" w:rsidRPr="00E00FD6">
        <w:rPr>
          <w:rFonts w:ascii="標楷體" w:eastAsia="標楷體" w:hint="eastAsia"/>
          <w:bCs/>
          <w:sz w:val="32"/>
        </w:rPr>
        <w:t>市</w:t>
      </w:r>
      <w:r w:rsidR="00E21D40" w:rsidRPr="00E00FD6">
        <w:rPr>
          <w:rFonts w:ascii="標楷體" w:eastAsia="標楷體" w:hint="eastAsia"/>
          <w:bCs/>
          <w:sz w:val="32"/>
        </w:rPr>
        <w:t>立大有國民中學</w:t>
      </w:r>
      <w:r w:rsidR="00951320" w:rsidRPr="00E00FD6">
        <w:rPr>
          <w:rFonts w:ascii="標楷體" w:eastAsia="標楷體" w:hint="eastAsia"/>
          <w:bCs/>
          <w:sz w:val="32"/>
        </w:rPr>
        <w:t>1</w:t>
      </w:r>
      <w:r w:rsidR="006468B5">
        <w:rPr>
          <w:rFonts w:ascii="標楷體" w:eastAsia="標楷體" w:hint="eastAsia"/>
          <w:bCs/>
          <w:sz w:val="32"/>
        </w:rPr>
        <w:t>10</w:t>
      </w:r>
      <w:r w:rsidRPr="00E00FD6">
        <w:rPr>
          <w:rFonts w:ascii="標楷體" w:eastAsia="標楷體" w:hint="eastAsia"/>
          <w:bCs/>
          <w:sz w:val="32"/>
        </w:rPr>
        <w:t>學年度第</w:t>
      </w:r>
      <w:r w:rsidR="00B86C55">
        <w:rPr>
          <w:rFonts w:ascii="標楷體" w:eastAsia="標楷體" w:hint="eastAsia"/>
          <w:bCs/>
          <w:sz w:val="32"/>
        </w:rPr>
        <w:t>一</w:t>
      </w:r>
      <w:r w:rsidRPr="00E00FD6">
        <w:rPr>
          <w:rFonts w:ascii="標楷體" w:eastAsia="標楷體" w:hint="eastAsia"/>
          <w:bCs/>
          <w:sz w:val="32"/>
        </w:rPr>
        <w:t>學期第</w:t>
      </w:r>
      <w:r w:rsidR="00731D25">
        <w:rPr>
          <w:rFonts w:ascii="標楷體" w:eastAsia="標楷體" w:hint="eastAsia"/>
          <w:bCs/>
          <w:sz w:val="32"/>
        </w:rPr>
        <w:t>三</w:t>
      </w:r>
      <w:r w:rsidR="00E21D40" w:rsidRPr="00E00FD6">
        <w:rPr>
          <w:rFonts w:ascii="標楷體" w:eastAsia="標楷體" w:hint="eastAsia"/>
          <w:bCs/>
          <w:sz w:val="32"/>
        </w:rPr>
        <w:t>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2"/>
        <w:gridCol w:w="1381"/>
        <w:gridCol w:w="963"/>
        <w:gridCol w:w="2509"/>
        <w:gridCol w:w="965"/>
        <w:gridCol w:w="1157"/>
        <w:gridCol w:w="1131"/>
        <w:gridCol w:w="2149"/>
        <w:gridCol w:w="965"/>
        <w:gridCol w:w="1160"/>
      </w:tblGrid>
      <w:tr w:rsidR="005712BB" w:rsidRPr="00E00FD6" w14:paraId="19F03BD6" w14:textId="77777777" w:rsidTr="001342E5">
        <w:trPr>
          <w:cantSplit/>
          <w:trHeight w:val="976"/>
        </w:trPr>
        <w:tc>
          <w:tcPr>
            <w:tcW w:w="293" w:type="pct"/>
            <w:vAlign w:val="center"/>
          </w:tcPr>
          <w:p w14:paraId="656FA513"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年 級</w:t>
            </w:r>
          </w:p>
        </w:tc>
        <w:tc>
          <w:tcPr>
            <w:tcW w:w="525" w:type="pct"/>
            <w:vAlign w:val="center"/>
          </w:tcPr>
          <w:p w14:paraId="071CAE29" w14:textId="77777777" w:rsidR="00E21D40" w:rsidRPr="00E00FD6" w:rsidRDefault="00B86C55" w:rsidP="001342E5">
            <w:pPr>
              <w:tabs>
                <w:tab w:val="left" w:pos="280"/>
              </w:tabs>
              <w:jc w:val="center"/>
              <w:rPr>
                <w:rFonts w:ascii="標楷體" w:eastAsia="標楷體"/>
                <w:sz w:val="32"/>
                <w:szCs w:val="32"/>
              </w:rPr>
            </w:pPr>
            <w:r>
              <w:rPr>
                <w:rFonts w:ascii="標楷體" w:eastAsia="標楷體" w:hint="eastAsia"/>
                <w:sz w:val="32"/>
                <w:szCs w:val="32"/>
              </w:rPr>
              <w:t>九</w:t>
            </w:r>
            <w:r w:rsidR="00E21D40" w:rsidRPr="00E00FD6">
              <w:rPr>
                <w:rFonts w:ascii="標楷體" w:eastAsia="標楷體" w:hint="eastAsia"/>
                <w:sz w:val="32"/>
                <w:szCs w:val="32"/>
              </w:rPr>
              <w:t>年級</w:t>
            </w:r>
          </w:p>
        </w:tc>
        <w:tc>
          <w:tcPr>
            <w:tcW w:w="366" w:type="pct"/>
            <w:vAlign w:val="center"/>
          </w:tcPr>
          <w:p w14:paraId="72520FB7"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考 試</w:t>
            </w:r>
          </w:p>
          <w:p w14:paraId="5131E1DB"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科 目</w:t>
            </w:r>
          </w:p>
        </w:tc>
        <w:tc>
          <w:tcPr>
            <w:tcW w:w="1761" w:type="pct"/>
            <w:gridSpan w:val="3"/>
            <w:vAlign w:val="center"/>
          </w:tcPr>
          <w:p w14:paraId="01B26A80" w14:textId="77777777" w:rsidR="00E21D40" w:rsidRPr="00E00FD6" w:rsidRDefault="00E21D40" w:rsidP="001342E5">
            <w:pPr>
              <w:tabs>
                <w:tab w:val="left" w:pos="280"/>
              </w:tabs>
              <w:jc w:val="center"/>
              <w:rPr>
                <w:rFonts w:ascii="標楷體" w:eastAsia="標楷體"/>
                <w:sz w:val="40"/>
                <w:szCs w:val="40"/>
              </w:rPr>
            </w:pPr>
            <w:r w:rsidRPr="00E00FD6">
              <w:rPr>
                <w:rFonts w:ascii="標楷體" w:eastAsia="標楷體" w:hint="eastAsia"/>
                <w:sz w:val="40"/>
                <w:szCs w:val="40"/>
              </w:rPr>
              <w:t>地   理</w:t>
            </w:r>
          </w:p>
        </w:tc>
        <w:tc>
          <w:tcPr>
            <w:tcW w:w="430" w:type="pct"/>
            <w:vAlign w:val="center"/>
          </w:tcPr>
          <w:p w14:paraId="34AC5F1B"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命 題</w:t>
            </w:r>
          </w:p>
          <w:p w14:paraId="53C967E6"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範 圍</w:t>
            </w:r>
          </w:p>
        </w:tc>
        <w:tc>
          <w:tcPr>
            <w:tcW w:w="817" w:type="pct"/>
            <w:vAlign w:val="center"/>
          </w:tcPr>
          <w:p w14:paraId="70A3D245" w14:textId="77777777" w:rsidR="00E21D40" w:rsidRPr="00E00FD6" w:rsidRDefault="00E11B60" w:rsidP="00E11B60">
            <w:pPr>
              <w:tabs>
                <w:tab w:val="left" w:pos="280"/>
              </w:tabs>
              <w:jc w:val="center"/>
              <w:rPr>
                <w:rFonts w:ascii="標楷體" w:eastAsia="標楷體"/>
                <w:sz w:val="28"/>
                <w:szCs w:val="28"/>
              </w:rPr>
            </w:pPr>
            <w:r w:rsidRPr="00E00FD6">
              <w:rPr>
                <w:rFonts w:ascii="標楷體" w:eastAsia="標楷體" w:hint="eastAsia"/>
                <w:sz w:val="40"/>
                <w:szCs w:val="28"/>
              </w:rPr>
              <w:t>L</w:t>
            </w:r>
            <w:r w:rsidR="00731D25">
              <w:rPr>
                <w:rFonts w:ascii="標楷體" w:eastAsia="標楷體"/>
                <w:sz w:val="40"/>
                <w:szCs w:val="28"/>
              </w:rPr>
              <w:t>5</w:t>
            </w:r>
            <w:r w:rsidR="0077128C" w:rsidRPr="00E00FD6">
              <w:rPr>
                <w:rFonts w:ascii="標楷體" w:eastAsia="標楷體" w:hint="eastAsia"/>
                <w:sz w:val="40"/>
                <w:szCs w:val="28"/>
              </w:rPr>
              <w:t xml:space="preserve"> ～ L</w:t>
            </w:r>
            <w:r w:rsidR="00731D25">
              <w:rPr>
                <w:rFonts w:ascii="標楷體" w:eastAsia="標楷體"/>
                <w:sz w:val="40"/>
                <w:szCs w:val="28"/>
              </w:rPr>
              <w:t>6</w:t>
            </w:r>
          </w:p>
        </w:tc>
        <w:tc>
          <w:tcPr>
            <w:tcW w:w="367" w:type="pct"/>
            <w:vAlign w:val="center"/>
          </w:tcPr>
          <w:p w14:paraId="57C69A99"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作 答</w:t>
            </w:r>
          </w:p>
          <w:p w14:paraId="7925D165"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時 間</w:t>
            </w:r>
          </w:p>
        </w:tc>
        <w:tc>
          <w:tcPr>
            <w:tcW w:w="441" w:type="pct"/>
            <w:vAlign w:val="center"/>
          </w:tcPr>
          <w:p w14:paraId="3ADF0C86"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45分</w:t>
            </w:r>
          </w:p>
        </w:tc>
      </w:tr>
      <w:tr w:rsidR="005712BB" w:rsidRPr="00E00FD6" w14:paraId="4B78C2D8" w14:textId="77777777" w:rsidTr="001342E5">
        <w:trPr>
          <w:cantSplit/>
          <w:trHeight w:val="976"/>
        </w:trPr>
        <w:tc>
          <w:tcPr>
            <w:tcW w:w="293" w:type="pct"/>
            <w:tcBorders>
              <w:bottom w:val="single" w:sz="4" w:space="0" w:color="auto"/>
            </w:tcBorders>
            <w:vAlign w:val="center"/>
          </w:tcPr>
          <w:p w14:paraId="30343B56"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班 級</w:t>
            </w:r>
          </w:p>
        </w:tc>
        <w:tc>
          <w:tcPr>
            <w:tcW w:w="525" w:type="pct"/>
            <w:tcBorders>
              <w:bottom w:val="single" w:sz="4" w:space="0" w:color="auto"/>
            </w:tcBorders>
            <w:vAlign w:val="center"/>
          </w:tcPr>
          <w:p w14:paraId="5ED52DBA" w14:textId="77777777" w:rsidR="00E21D40" w:rsidRPr="00E00FD6" w:rsidRDefault="00E21D40" w:rsidP="001342E5">
            <w:pPr>
              <w:tabs>
                <w:tab w:val="left" w:pos="280"/>
              </w:tabs>
              <w:jc w:val="center"/>
              <w:rPr>
                <w:rFonts w:ascii="標楷體" w:eastAsia="標楷體"/>
              </w:rPr>
            </w:pPr>
          </w:p>
        </w:tc>
        <w:tc>
          <w:tcPr>
            <w:tcW w:w="366" w:type="pct"/>
            <w:tcBorders>
              <w:bottom w:val="single" w:sz="4" w:space="0" w:color="auto"/>
            </w:tcBorders>
            <w:vAlign w:val="center"/>
          </w:tcPr>
          <w:p w14:paraId="33483075"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姓 名</w:t>
            </w:r>
          </w:p>
        </w:tc>
        <w:tc>
          <w:tcPr>
            <w:tcW w:w="954" w:type="pct"/>
            <w:tcBorders>
              <w:bottom w:val="single" w:sz="4" w:space="0" w:color="auto"/>
            </w:tcBorders>
            <w:vAlign w:val="center"/>
          </w:tcPr>
          <w:p w14:paraId="7377C3F4" w14:textId="77777777" w:rsidR="00E21D40" w:rsidRPr="00E00FD6" w:rsidRDefault="00E21D40" w:rsidP="001342E5">
            <w:pPr>
              <w:tabs>
                <w:tab w:val="left" w:pos="280"/>
              </w:tabs>
              <w:jc w:val="center"/>
              <w:rPr>
                <w:rFonts w:ascii="標楷體" w:eastAsia="標楷體"/>
              </w:rPr>
            </w:pPr>
          </w:p>
        </w:tc>
        <w:tc>
          <w:tcPr>
            <w:tcW w:w="367" w:type="pct"/>
            <w:tcBorders>
              <w:bottom w:val="single" w:sz="4" w:space="0" w:color="auto"/>
            </w:tcBorders>
            <w:vAlign w:val="center"/>
          </w:tcPr>
          <w:p w14:paraId="54A56478"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座 號</w:t>
            </w:r>
          </w:p>
        </w:tc>
        <w:tc>
          <w:tcPr>
            <w:tcW w:w="440" w:type="pct"/>
            <w:tcBorders>
              <w:bottom w:val="single" w:sz="4" w:space="0" w:color="auto"/>
            </w:tcBorders>
            <w:vAlign w:val="center"/>
          </w:tcPr>
          <w:p w14:paraId="680C411C" w14:textId="77777777" w:rsidR="00E21D40" w:rsidRPr="00E00FD6" w:rsidRDefault="00E21D40" w:rsidP="001342E5">
            <w:pPr>
              <w:tabs>
                <w:tab w:val="left" w:pos="280"/>
              </w:tabs>
              <w:jc w:val="center"/>
              <w:rPr>
                <w:rFonts w:ascii="標楷體" w:eastAsia="標楷體"/>
              </w:rPr>
            </w:pPr>
          </w:p>
        </w:tc>
        <w:tc>
          <w:tcPr>
            <w:tcW w:w="430" w:type="pct"/>
            <w:tcBorders>
              <w:bottom w:val="single" w:sz="4" w:space="0" w:color="auto"/>
            </w:tcBorders>
            <w:vAlign w:val="center"/>
          </w:tcPr>
          <w:p w14:paraId="392AB021"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分 數</w:t>
            </w:r>
          </w:p>
        </w:tc>
        <w:tc>
          <w:tcPr>
            <w:tcW w:w="1625" w:type="pct"/>
            <w:gridSpan w:val="3"/>
            <w:tcBorders>
              <w:bottom w:val="single" w:sz="4" w:space="0" w:color="auto"/>
            </w:tcBorders>
            <w:vAlign w:val="center"/>
          </w:tcPr>
          <w:p w14:paraId="35B3BD7A" w14:textId="77777777" w:rsidR="00E21D40" w:rsidRPr="00E00FD6" w:rsidRDefault="00E21D40" w:rsidP="001342E5">
            <w:pPr>
              <w:tabs>
                <w:tab w:val="left" w:pos="280"/>
              </w:tabs>
              <w:jc w:val="center"/>
              <w:rPr>
                <w:rFonts w:ascii="標楷體" w:eastAsia="標楷體"/>
              </w:rPr>
            </w:pPr>
            <w:r w:rsidRPr="00E00FD6">
              <w:rPr>
                <w:rFonts w:ascii="標楷體" w:eastAsia="標楷體" w:hint="eastAsia"/>
              </w:rPr>
              <w:t xml:space="preserve"> </w:t>
            </w:r>
          </w:p>
        </w:tc>
      </w:tr>
    </w:tbl>
    <w:p w14:paraId="1462EA85" w14:textId="31CBB327" w:rsidR="002E27D3" w:rsidRPr="002E27D3" w:rsidRDefault="00303599" w:rsidP="00E923DD">
      <w:pPr>
        <w:numPr>
          <w:ilvl w:val="0"/>
          <w:numId w:val="1"/>
        </w:numPr>
        <w:tabs>
          <w:tab w:val="left" w:pos="210"/>
          <w:tab w:val="left" w:pos="280"/>
          <w:tab w:val="left" w:pos="426"/>
          <w:tab w:val="left" w:pos="720"/>
          <w:tab w:val="left" w:pos="1224"/>
        </w:tabs>
        <w:spacing w:line="500" w:lineRule="exact"/>
        <w:ind w:hanging="1588"/>
        <w:rPr>
          <w:rFonts w:ascii="標楷體" w:eastAsia="標楷體" w:hAnsi="標楷體"/>
          <w:bCs/>
          <w:sz w:val="40"/>
          <w:szCs w:val="40"/>
        </w:rPr>
      </w:pPr>
      <w:r w:rsidRPr="002E27D3">
        <w:rPr>
          <w:rFonts w:ascii="標楷體" w:eastAsia="標楷體" w:hAnsi="標楷體" w:hint="eastAsia"/>
          <w:bCs/>
          <w:sz w:val="36"/>
          <w:szCs w:val="36"/>
        </w:rPr>
        <w:t>選擇題，共</w:t>
      </w:r>
      <w:r w:rsidR="002E27D3" w:rsidRPr="002E27D3">
        <w:rPr>
          <w:rFonts w:ascii="標楷體" w:eastAsia="標楷體" w:hAnsi="標楷體"/>
          <w:bCs/>
          <w:sz w:val="36"/>
          <w:szCs w:val="36"/>
        </w:rPr>
        <w:t>45</w:t>
      </w:r>
      <w:r w:rsidRPr="002E27D3">
        <w:rPr>
          <w:rFonts w:ascii="標楷體" w:eastAsia="標楷體" w:hAnsi="標楷體" w:hint="eastAsia"/>
          <w:bCs/>
          <w:sz w:val="36"/>
          <w:szCs w:val="36"/>
        </w:rPr>
        <w:t>題，</w:t>
      </w:r>
      <w:r w:rsidR="002E27D3" w:rsidRPr="00E00FD6">
        <w:rPr>
          <w:rFonts w:ascii="標楷體" w:eastAsia="標楷體" w:hAnsi="標楷體" w:hint="eastAsia"/>
          <w:bCs/>
          <w:sz w:val="36"/>
          <w:szCs w:val="36"/>
        </w:rPr>
        <w:t>第1～10題，每題三分；第11～45題，每題兩分，計100</w:t>
      </w:r>
      <w:r w:rsidR="002E27D3" w:rsidRPr="00E00FD6">
        <w:rPr>
          <w:rFonts w:ascii="標楷體" w:eastAsia="標楷體" w:hAnsi="標楷體" w:cs="細明體" w:hint="eastAsia"/>
          <w:bCs/>
          <w:sz w:val="36"/>
          <w:szCs w:val="36"/>
        </w:rPr>
        <w:t>分</w:t>
      </w:r>
    </w:p>
    <w:p w14:paraId="55B86B33" w14:textId="4C41D3B0" w:rsidR="00303599" w:rsidRPr="002E27D3" w:rsidRDefault="00303599" w:rsidP="00E923DD">
      <w:pPr>
        <w:numPr>
          <w:ilvl w:val="0"/>
          <w:numId w:val="1"/>
        </w:numPr>
        <w:tabs>
          <w:tab w:val="left" w:pos="210"/>
          <w:tab w:val="left" w:pos="280"/>
          <w:tab w:val="left" w:pos="426"/>
          <w:tab w:val="left" w:pos="720"/>
          <w:tab w:val="left" w:pos="1224"/>
        </w:tabs>
        <w:spacing w:line="500" w:lineRule="exact"/>
        <w:ind w:hanging="1588"/>
        <w:rPr>
          <w:rFonts w:ascii="標楷體" w:eastAsia="標楷體" w:hAnsi="標楷體"/>
          <w:bCs/>
          <w:sz w:val="40"/>
          <w:szCs w:val="40"/>
        </w:rPr>
      </w:pPr>
      <w:r w:rsidRPr="002E27D3">
        <w:rPr>
          <w:rFonts w:ascii="標楷體" w:eastAsia="標楷體" w:hAnsi="標楷體" w:hint="eastAsia"/>
          <w:bCs/>
          <w:sz w:val="36"/>
          <w:szCs w:val="36"/>
        </w:rPr>
        <w:t>題目卷，共兩張四面，請仔細作</w:t>
      </w:r>
      <w:r w:rsidRPr="002E27D3">
        <w:rPr>
          <w:rFonts w:ascii="標楷體" w:eastAsia="標楷體" w:hAnsi="標楷體" w:cs="細明體" w:hint="eastAsia"/>
          <w:bCs/>
          <w:sz w:val="36"/>
          <w:szCs w:val="36"/>
        </w:rPr>
        <w:t>答</w:t>
      </w:r>
      <w:r w:rsidRPr="002E27D3">
        <w:rPr>
          <w:rFonts w:ascii="標楷體" w:eastAsia="標楷體" w:hAnsi="標楷體" w:hint="eastAsia"/>
          <w:sz w:val="36"/>
          <w:szCs w:val="36"/>
        </w:rPr>
        <w:t xml:space="preserve">                                  </w:t>
      </w:r>
      <w:r w:rsidRPr="002E27D3">
        <w:rPr>
          <w:rFonts w:ascii="標楷體" w:eastAsia="標楷體" w:hAnsi="標楷體" w:cs="細明體" w:hint="eastAsia"/>
          <w:sz w:val="40"/>
          <w:szCs w:val="40"/>
        </w:rPr>
        <w:t>第一頁</w:t>
      </w:r>
    </w:p>
    <w:p w14:paraId="62A30456" w14:textId="62EBBC2F" w:rsidR="008B5B9B" w:rsidRDefault="008B5B9B" w:rsidP="008B5B9B">
      <w:pPr>
        <w:tabs>
          <w:tab w:val="left" w:pos="453"/>
        </w:tabs>
        <w:kinsoku w:val="0"/>
        <w:overflowPunct w:val="0"/>
        <w:autoSpaceDE w:val="0"/>
        <w:autoSpaceDN w:val="0"/>
        <w:adjustRightInd w:val="0"/>
        <w:spacing w:before="2" w:line="360" w:lineRule="exact"/>
        <w:ind w:right="38"/>
        <w:jc w:val="both"/>
        <w:rPr>
          <w:rFonts w:ascii="標楷體" w:eastAsia="標楷體" w:hAnsi="標楷體"/>
          <w:sz w:val="28"/>
        </w:rPr>
      </w:pPr>
      <w:r w:rsidRPr="008B5B9B">
        <w:rPr>
          <w:rFonts w:ascii="新細明體" w:cs="新細明體"/>
          <w:noProof/>
          <w:kern w:val="0"/>
          <w:sz w:val="20"/>
          <w:szCs w:val="20"/>
        </w:rPr>
        <mc:AlternateContent>
          <mc:Choice Requires="wpg">
            <w:drawing>
              <wp:anchor distT="0" distB="0" distL="114300" distR="114300" simplePos="0" relativeHeight="251734016" behindDoc="0" locked="0" layoutInCell="1" allowOverlap="1" wp14:anchorId="113D401A" wp14:editId="4D0F3B2A">
                <wp:simplePos x="0" y="0"/>
                <wp:positionH relativeFrom="margin">
                  <wp:posOffset>6350000</wp:posOffset>
                </wp:positionH>
                <wp:positionV relativeFrom="paragraph">
                  <wp:posOffset>77470</wp:posOffset>
                </wp:positionV>
                <wp:extent cx="1809750" cy="1892300"/>
                <wp:effectExtent l="0" t="0" r="19050" b="12700"/>
                <wp:wrapSquare wrapText="bothSides"/>
                <wp:docPr id="84" name="群組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892300"/>
                          <a:chOff x="0" y="0"/>
                          <a:chExt cx="2855" cy="3171"/>
                        </a:xfrm>
                      </wpg:grpSpPr>
                      <pic:pic xmlns:pic="http://schemas.openxmlformats.org/drawingml/2006/picture">
                        <pic:nvPicPr>
                          <pic:cNvPr id="85" name="Picture 14"/>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67" y="9"/>
                            <a:ext cx="2660"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15"/>
                        <wps:cNvSpPr>
                          <a:spLocks/>
                        </wps:cNvSpPr>
                        <wps:spPr bwMode="auto">
                          <a:xfrm>
                            <a:off x="9" y="4"/>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6"/>
                        <wps:cNvSpPr>
                          <a:spLocks/>
                        </wps:cNvSpPr>
                        <wps:spPr bwMode="auto">
                          <a:xfrm>
                            <a:off x="4" y="0"/>
                            <a:ext cx="20" cy="3171"/>
                          </a:xfrm>
                          <a:custGeom>
                            <a:avLst/>
                            <a:gdLst>
                              <a:gd name="T0" fmla="*/ 0 w 20"/>
                              <a:gd name="T1" fmla="*/ 0 h 3171"/>
                              <a:gd name="T2" fmla="*/ 0 w 20"/>
                              <a:gd name="T3" fmla="*/ 3170 h 3171"/>
                            </a:gdLst>
                            <a:ahLst/>
                            <a:cxnLst>
                              <a:cxn ang="0">
                                <a:pos x="T0" y="T1"/>
                              </a:cxn>
                              <a:cxn ang="0">
                                <a:pos x="T2" y="T3"/>
                              </a:cxn>
                            </a:cxnLst>
                            <a:rect l="0" t="0" r="r" b="b"/>
                            <a:pathLst>
                              <a:path w="20" h="3171">
                                <a:moveTo>
                                  <a:pt x="0" y="0"/>
                                </a:moveTo>
                                <a:lnTo>
                                  <a:pt x="0" y="317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7"/>
                        <wps:cNvSpPr>
                          <a:spLocks/>
                        </wps:cNvSpPr>
                        <wps:spPr bwMode="auto">
                          <a:xfrm>
                            <a:off x="2849" y="0"/>
                            <a:ext cx="20" cy="3171"/>
                          </a:xfrm>
                          <a:custGeom>
                            <a:avLst/>
                            <a:gdLst>
                              <a:gd name="T0" fmla="*/ 0 w 20"/>
                              <a:gd name="T1" fmla="*/ 0 h 3171"/>
                              <a:gd name="T2" fmla="*/ 0 w 20"/>
                              <a:gd name="T3" fmla="*/ 3170 h 3171"/>
                            </a:gdLst>
                            <a:ahLst/>
                            <a:cxnLst>
                              <a:cxn ang="0">
                                <a:pos x="T0" y="T1"/>
                              </a:cxn>
                              <a:cxn ang="0">
                                <a:pos x="T2" y="T3"/>
                              </a:cxn>
                            </a:cxnLst>
                            <a:rect l="0" t="0" r="r" b="b"/>
                            <a:pathLst>
                              <a:path w="20" h="3171">
                                <a:moveTo>
                                  <a:pt x="0" y="0"/>
                                </a:moveTo>
                                <a:lnTo>
                                  <a:pt x="0" y="317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8"/>
                        <wps:cNvSpPr>
                          <a:spLocks/>
                        </wps:cNvSpPr>
                        <wps:spPr bwMode="auto">
                          <a:xfrm>
                            <a:off x="9" y="316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EE6C19E" id="群組 84" o:spid="_x0000_s1026" style="position:absolute;margin-left:500pt;margin-top:6.1pt;width:142.5pt;height:149pt;z-index:251734016;mso-position-horizontal-relative:margin" coordsize="2855,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">
                <v:shape id="Picture 14" o:spid="_x0000_s1027" type="#_x0000_t75" style="position:absolute;left:67;top:9;width:266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">
                  <v:imagedata r:id="rId10" o:title=""/>
                </v:shape>
                <v:shape id="Freeform 15" o:spid="_x0000_s1028" style="position:absolute;left:9;top:4;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" path="m,l2834,e" filled="f" strokeweight=".16931mm">
                  <v:path arrowok="t" o:connecttype="custom" o:connectlocs="0,0;2834,0" o:connectangles="0,0"/>
                </v:shape>
                <v:shape id="Freeform 16" o:spid="_x0000_s1029" style="position:absolute;left:4;width:20;height:3171;visibility:visible;mso-wrap-style:square;v-text-anchor:top" coordsize="20,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" path="m,l,3170e" filled="f" strokeweight=".48pt">
                  <v:path arrowok="t" o:connecttype="custom" o:connectlocs="0,0;0,3170" o:connectangles="0,0"/>
                </v:shape>
                <v:shape id="Freeform 17" o:spid="_x0000_s1030" style="position:absolute;left:2849;width:20;height:3171;visibility:visible;mso-wrap-style:square;v-text-anchor:top" coordsize="20,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" path="m,l,3170e" filled="f" strokeweight=".48pt">
                  <v:path arrowok="t" o:connecttype="custom" o:connectlocs="0,0;0,3170" o:connectangles="0,0"/>
                </v:shape>
                <v:shape id="Freeform 18" o:spid="_x0000_s1031" style="position:absolute;left:9;top:316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" path="m,l2834,e" filled="f" strokeweight=".16931mm">
                  <v:path arrowok="t" o:connecttype="custom" o:connectlocs="0,0;2834,0" o:connectangles="0,0"/>
                </v:shape>
                <w10:wrap type="square" anchorx="margin"/>
              </v:group>
            </w:pict>
          </mc:Fallback>
        </mc:AlternateContent>
      </w:r>
      <w:r w:rsidR="00370C4E">
        <w:rPr>
          <w:rFonts w:ascii="標楷體" w:eastAsia="標楷體" w:hAnsi="標楷體"/>
          <w:sz w:val="28"/>
        </w:rPr>
        <w:t>1.</w:t>
      </w:r>
      <w:r>
        <w:rPr>
          <w:rFonts w:ascii="標楷體" w:eastAsia="標楷體" w:hAnsi="標楷體"/>
          <w:sz w:val="28"/>
        </w:rPr>
        <w:t>(    )</w:t>
      </w:r>
      <w:r w:rsidRPr="008B5B9B">
        <w:rPr>
          <w:rFonts w:ascii="標楷體" w:eastAsia="標楷體" w:hAnsi="標楷體" w:hint="eastAsia"/>
          <w:sz w:val="28"/>
        </w:rPr>
        <w:t>美洲陸塊由北半球延伸</w:t>
      </w:r>
      <w:r w:rsidR="002F5E18">
        <w:rPr>
          <w:rFonts w:ascii="標楷體" w:eastAsia="標楷體" w:hAnsi="標楷體" w:hint="eastAsia"/>
          <w:sz w:val="28"/>
        </w:rPr>
        <w:t>至</w:t>
      </w:r>
      <w:r w:rsidRPr="008B5B9B">
        <w:rPr>
          <w:rFonts w:ascii="標楷體" w:eastAsia="標楷體" w:hAnsi="標楷體" w:hint="eastAsia"/>
          <w:sz w:val="28"/>
        </w:rPr>
        <w:t>南半球，為全球陸塊中跨越緯度最大者。</w:t>
      </w:r>
    </w:p>
    <w:p w14:paraId="3BABA0A5" w14:textId="3D794C23" w:rsidR="008B5B9B" w:rsidRDefault="008B5B9B" w:rsidP="008B5B9B">
      <w:pPr>
        <w:tabs>
          <w:tab w:val="left" w:pos="453"/>
        </w:tabs>
        <w:kinsoku w:val="0"/>
        <w:overflowPunct w:val="0"/>
        <w:autoSpaceDE w:val="0"/>
        <w:autoSpaceDN w:val="0"/>
        <w:adjustRightInd w:val="0"/>
        <w:spacing w:before="2" w:line="360" w:lineRule="exact"/>
        <w:ind w:right="38"/>
        <w:jc w:val="both"/>
        <w:rPr>
          <w:rFonts w:ascii="標楷體" w:eastAsia="標楷體" w:hAnsi="標楷體"/>
          <w:sz w:val="28"/>
        </w:rPr>
      </w:pPr>
      <w:r>
        <w:rPr>
          <w:rFonts w:ascii="標楷體" w:eastAsia="標楷體" w:hAnsi="標楷體" w:hint="eastAsia"/>
          <w:sz w:val="28"/>
        </w:rPr>
        <w:t xml:space="preserve">        </w:t>
      </w:r>
      <w:r w:rsidRPr="008B5B9B">
        <w:rPr>
          <w:rFonts w:ascii="標楷體" w:eastAsia="標楷體" w:hAnsi="標楷體" w:hint="eastAsia"/>
          <w:sz w:val="28"/>
        </w:rPr>
        <w:t>附圖</w:t>
      </w:r>
      <w:r>
        <w:rPr>
          <w:rFonts w:ascii="標楷體" w:eastAsia="標楷體" w:hAnsi="標楷體" w:hint="eastAsia"/>
          <w:sz w:val="28"/>
        </w:rPr>
        <w:t>一</w:t>
      </w:r>
      <w:r w:rsidRPr="008B5B9B">
        <w:rPr>
          <w:rFonts w:ascii="標楷體" w:eastAsia="標楷體" w:hAnsi="標楷體" w:hint="eastAsia"/>
          <w:sz w:val="28"/>
        </w:rPr>
        <w:t>為美洲簡圖</w:t>
      </w:r>
      <w:r>
        <w:rPr>
          <w:rFonts w:ascii="標楷體" w:eastAsia="標楷體" w:hAnsi="標楷體" w:hint="eastAsia"/>
          <w:sz w:val="28"/>
        </w:rPr>
        <w:t>，若</w:t>
      </w:r>
      <w:r w:rsidRPr="008B5B9B">
        <w:rPr>
          <w:rFonts w:ascii="標楷體" w:eastAsia="標楷體" w:hAnsi="標楷體" w:hint="eastAsia"/>
          <w:sz w:val="28"/>
        </w:rPr>
        <w:t>依位置</w:t>
      </w:r>
      <w:r w:rsidR="002F5E18">
        <w:rPr>
          <w:rFonts w:ascii="標楷體" w:eastAsia="標楷體" w:hAnsi="標楷體" w:hint="eastAsia"/>
          <w:sz w:val="28"/>
        </w:rPr>
        <w:t>畫</w:t>
      </w:r>
      <w:r>
        <w:rPr>
          <w:rFonts w:ascii="標楷體" w:eastAsia="標楷體" w:hAnsi="標楷體" w:hint="eastAsia"/>
          <w:sz w:val="28"/>
        </w:rPr>
        <w:t>分，可依</w:t>
      </w:r>
      <w:r w:rsidRPr="008B5B9B">
        <w:rPr>
          <w:rFonts w:ascii="標楷體" w:eastAsia="標楷體" w:hAnsi="標楷體" w:hint="eastAsia"/>
          <w:sz w:val="28"/>
        </w:rPr>
        <w:t>哪兩條界線</w:t>
      </w:r>
      <w:r>
        <w:rPr>
          <w:rFonts w:ascii="標楷體" w:eastAsia="標楷體" w:hAnsi="標楷體" w:hint="eastAsia"/>
          <w:sz w:val="28"/>
        </w:rPr>
        <w:t>，</w:t>
      </w:r>
    </w:p>
    <w:p w14:paraId="665E3B94" w14:textId="3685B71F" w:rsidR="008B5B9B" w:rsidRPr="008B5B9B" w:rsidRDefault="008B5B9B" w:rsidP="008B5B9B">
      <w:pPr>
        <w:tabs>
          <w:tab w:val="left" w:pos="453"/>
        </w:tabs>
        <w:kinsoku w:val="0"/>
        <w:overflowPunct w:val="0"/>
        <w:autoSpaceDE w:val="0"/>
        <w:autoSpaceDN w:val="0"/>
        <w:adjustRightInd w:val="0"/>
        <w:spacing w:before="2" w:line="360" w:lineRule="exact"/>
        <w:ind w:right="38"/>
        <w:jc w:val="both"/>
        <w:rPr>
          <w:rFonts w:ascii="標楷體" w:eastAsia="標楷體" w:hAnsi="標楷體"/>
          <w:sz w:val="28"/>
        </w:rPr>
      </w:pPr>
      <w:r>
        <w:rPr>
          <w:rFonts w:ascii="標楷體" w:eastAsia="標楷體" w:hAnsi="標楷體" w:hint="eastAsia"/>
          <w:sz w:val="28"/>
        </w:rPr>
        <w:t xml:space="preserve">        將美洲區</w:t>
      </w:r>
      <w:r w:rsidRPr="008B5B9B">
        <w:rPr>
          <w:rFonts w:ascii="標楷體" w:eastAsia="標楷體" w:hAnsi="標楷體" w:hint="eastAsia"/>
          <w:sz w:val="28"/>
        </w:rPr>
        <w:t>分為</w:t>
      </w:r>
      <w:r w:rsidR="0023521F">
        <w:rPr>
          <w:rFonts w:ascii="標楷體" w:eastAsia="標楷體" w:hAnsi="標楷體" w:hint="eastAsia"/>
          <w:sz w:val="28"/>
        </w:rPr>
        <w:t>『</w:t>
      </w:r>
      <w:r w:rsidRPr="008B5B9B">
        <w:rPr>
          <w:rFonts w:ascii="標楷體" w:eastAsia="標楷體" w:hAnsi="標楷體" w:hint="eastAsia"/>
          <w:sz w:val="28"/>
        </w:rPr>
        <w:t>北美、中美、南美</w:t>
      </w:r>
      <w:r w:rsidR="0023521F">
        <w:rPr>
          <w:rFonts w:ascii="標楷體" w:eastAsia="標楷體" w:hAnsi="標楷體" w:hint="eastAsia"/>
          <w:sz w:val="28"/>
        </w:rPr>
        <w:t>』</w:t>
      </w:r>
      <w:r w:rsidRPr="008B5B9B">
        <w:rPr>
          <w:rFonts w:ascii="標楷體" w:eastAsia="標楷體" w:hAnsi="標楷體" w:hint="eastAsia"/>
          <w:sz w:val="28"/>
        </w:rPr>
        <w:t>三</w:t>
      </w:r>
      <w:r w:rsidR="0023521F">
        <w:rPr>
          <w:rFonts w:ascii="標楷體" w:eastAsia="標楷體" w:hAnsi="標楷體" w:hint="eastAsia"/>
          <w:sz w:val="28"/>
        </w:rPr>
        <w:t>大</w:t>
      </w:r>
      <w:r w:rsidRPr="008B5B9B">
        <w:rPr>
          <w:rFonts w:ascii="標楷體" w:eastAsia="標楷體" w:hAnsi="標楷體" w:hint="eastAsia"/>
          <w:sz w:val="28"/>
        </w:rPr>
        <w:t>部份</w:t>
      </w:r>
      <w:r w:rsidR="00725BBE">
        <w:rPr>
          <w:rFonts w:ascii="標楷體" w:eastAsia="標楷體" w:hAnsi="標楷體" w:hint="eastAsia"/>
          <w:sz w:val="28"/>
        </w:rPr>
        <w:t>？</w:t>
      </w:r>
    </w:p>
    <w:p w14:paraId="24C2B852" w14:textId="0CBFE07F" w:rsidR="008B5B9B" w:rsidRPr="008B5B9B" w:rsidRDefault="0079640A" w:rsidP="00725BBE">
      <w:pPr>
        <w:tabs>
          <w:tab w:val="left" w:pos="2461"/>
          <w:tab w:val="left" w:pos="2600"/>
        </w:tabs>
        <w:kinsoku w:val="0"/>
        <w:overflowPunct w:val="0"/>
        <w:autoSpaceDE w:val="0"/>
        <w:autoSpaceDN w:val="0"/>
        <w:adjustRightInd w:val="0"/>
        <w:spacing w:line="360" w:lineRule="exact"/>
        <w:ind w:left="1191"/>
        <w:rPr>
          <w:rFonts w:ascii="標楷體" w:eastAsia="標楷體" w:hAnsi="標楷體"/>
          <w:sz w:val="28"/>
        </w:rPr>
      </w:pPr>
      <w:r w:rsidRPr="0079640A">
        <w:rPr>
          <w:rFonts w:ascii="標楷體" w:eastAsia="標楷體" w:hAnsi="標楷體" w:cs="新細" w:hint="eastAsia"/>
          <w:noProof/>
          <w:sz w:val="28"/>
          <w:szCs w:val="28"/>
        </w:rPr>
        <mc:AlternateContent>
          <mc:Choice Requires="wps">
            <w:drawing>
              <wp:anchor distT="0" distB="0" distL="114300" distR="114300" simplePos="0" relativeHeight="251739136" behindDoc="0" locked="0" layoutInCell="1" allowOverlap="1" wp14:anchorId="1E415E1E" wp14:editId="06DDF7F0">
                <wp:simplePos x="0" y="0"/>
                <wp:positionH relativeFrom="margin">
                  <wp:posOffset>5702300</wp:posOffset>
                </wp:positionH>
                <wp:positionV relativeFrom="paragraph">
                  <wp:posOffset>6350</wp:posOffset>
                </wp:positionV>
                <wp:extent cx="784860" cy="318135"/>
                <wp:effectExtent l="0" t="0" r="15240" b="24765"/>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4211AF66" w14:textId="77777777" w:rsidR="00046AB2" w:rsidRPr="002F5B61" w:rsidRDefault="00046AB2" w:rsidP="0079640A">
                            <w:pPr>
                              <w:spacing w:line="340" w:lineRule="exact"/>
                              <w:jc w:val="center"/>
                              <w:rPr>
                                <w:rFonts w:ascii="華康古印體" w:eastAsia="華康古印體"/>
                                <w:sz w:val="28"/>
                                <w:szCs w:val="28"/>
                              </w:rPr>
                            </w:pPr>
                            <w:r w:rsidRPr="002F5B61">
                              <w:rPr>
                                <w:rFonts w:ascii="華康古印體" w:eastAsia="華康古印體" w:hint="eastAsia"/>
                                <w:sz w:val="28"/>
                                <w:szCs w:val="28"/>
                              </w:rPr>
                              <w:t>附圖</w:t>
                            </w:r>
                            <w:r>
                              <w:rPr>
                                <w:rFonts w:ascii="華康古印體" w:eastAsia="華康古印體" w:hint="eastAsia"/>
                                <w:sz w:val="28"/>
                                <w:szCs w:val="28"/>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15E1E" id="_x0000_t202" coordsize="21600,21600" o:spt="202" path="m,l,21600r21600,l21600,xe">
                <v:stroke joinstyle="miter"/>
                <v:path gradientshapeok="t" o:connecttype="rect"/>
              </v:shapetype>
              <v:shape id="文字方塊 28" o:spid="_x0000_s1026" type="#_x0000_t202" style="position:absolute;left:0;text-align:left;margin-left:449pt;margin-top:.5pt;width:61.8pt;height:25.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">
                <v:textbox>
                  <w:txbxContent>
                    <w:p w14:paraId="4211AF66" w14:textId="77777777" w:rsidR="00046AB2" w:rsidRPr="002F5B61" w:rsidRDefault="00046AB2" w:rsidP="0079640A">
                      <w:pPr>
                        <w:spacing w:line="340" w:lineRule="exact"/>
                        <w:jc w:val="center"/>
                        <w:rPr>
                          <w:rFonts w:ascii="華康古印體" w:eastAsia="華康古印體"/>
                          <w:sz w:val="28"/>
                          <w:szCs w:val="28"/>
                        </w:rPr>
                      </w:pPr>
                      <w:r w:rsidRPr="002F5B61">
                        <w:rPr>
                          <w:rFonts w:ascii="華康古印體" w:eastAsia="華康古印體" w:hint="eastAsia"/>
                          <w:sz w:val="28"/>
                          <w:szCs w:val="28"/>
                        </w:rPr>
                        <w:t>附圖</w:t>
                      </w:r>
                      <w:r>
                        <w:rPr>
                          <w:rFonts w:ascii="華康古印體" w:eastAsia="華康古印體" w:hint="eastAsia"/>
                          <w:sz w:val="28"/>
                          <w:szCs w:val="28"/>
                        </w:rPr>
                        <w:t>一</w:t>
                      </w:r>
                    </w:p>
                  </w:txbxContent>
                </v:textbox>
                <w10:wrap anchorx="margin"/>
              </v:shape>
            </w:pict>
          </mc:Fallback>
        </mc:AlternateContent>
      </w:r>
      <w:r w:rsidR="008B5B9B" w:rsidRPr="008B5B9B">
        <w:rPr>
          <w:rFonts w:ascii="標楷體" w:eastAsia="標楷體" w:hAnsi="標楷體"/>
          <w:sz w:val="28"/>
        </w:rPr>
        <w:t>(A)</w:t>
      </w:r>
      <w:r w:rsidR="00725BBE">
        <w:rPr>
          <w:rFonts w:ascii="標楷體" w:eastAsia="標楷體" w:hAnsi="標楷體" w:hint="eastAsia"/>
          <w:sz w:val="28"/>
        </w:rPr>
        <w:t xml:space="preserve"> </w:t>
      </w:r>
      <w:r w:rsidR="008B5B9B" w:rsidRPr="008B5B9B">
        <w:rPr>
          <w:rFonts w:ascii="標楷體" w:eastAsia="標楷體" w:hAnsi="標楷體" w:hint="eastAsia"/>
          <w:sz w:val="28"/>
        </w:rPr>
        <w:t>甲</w:t>
      </w:r>
      <w:r w:rsidR="00725BBE">
        <w:rPr>
          <w:rFonts w:ascii="標楷體" w:eastAsia="標楷體" w:hAnsi="標楷體" w:hint="eastAsia"/>
          <w:sz w:val="28"/>
        </w:rPr>
        <w:t>＆</w:t>
      </w:r>
      <w:r w:rsidR="008B5B9B" w:rsidRPr="008B5B9B">
        <w:rPr>
          <w:rFonts w:ascii="標楷體" w:eastAsia="標楷體" w:hAnsi="標楷體" w:hint="eastAsia"/>
          <w:sz w:val="28"/>
        </w:rPr>
        <w:t>乙</w:t>
      </w:r>
      <w:r w:rsidR="008B5B9B" w:rsidRPr="008B5B9B">
        <w:rPr>
          <w:rFonts w:ascii="標楷體" w:eastAsia="標楷體" w:hAnsi="標楷體"/>
          <w:sz w:val="28"/>
        </w:rPr>
        <w:tab/>
      </w:r>
      <w:r w:rsidR="00725BBE">
        <w:rPr>
          <w:rFonts w:ascii="標楷體" w:eastAsia="標楷體" w:hAnsi="標楷體" w:hint="eastAsia"/>
          <w:sz w:val="28"/>
        </w:rPr>
        <w:t xml:space="preserve"> </w:t>
      </w:r>
      <w:r w:rsidR="008B5B9B" w:rsidRPr="008B5B9B">
        <w:rPr>
          <w:rFonts w:ascii="標楷體" w:eastAsia="標楷體" w:hAnsi="標楷體"/>
          <w:sz w:val="28"/>
        </w:rPr>
        <w:t>(B)</w:t>
      </w:r>
      <w:r w:rsidR="00725BBE">
        <w:rPr>
          <w:rFonts w:ascii="標楷體" w:eastAsia="標楷體" w:hAnsi="標楷體" w:hint="eastAsia"/>
          <w:sz w:val="28"/>
        </w:rPr>
        <w:t xml:space="preserve"> </w:t>
      </w:r>
      <w:r w:rsidR="002F0438" w:rsidRPr="008B5B9B">
        <w:rPr>
          <w:rFonts w:ascii="標楷體" w:eastAsia="標楷體" w:hAnsi="標楷體" w:hint="eastAsia"/>
          <w:sz w:val="28"/>
        </w:rPr>
        <w:t>甲</w:t>
      </w:r>
      <w:r w:rsidR="002F0438">
        <w:rPr>
          <w:rFonts w:ascii="標楷體" w:eastAsia="標楷體" w:hAnsi="標楷體" w:hint="eastAsia"/>
          <w:sz w:val="28"/>
        </w:rPr>
        <w:t>＆</w:t>
      </w:r>
      <w:r w:rsidR="002F0438" w:rsidRPr="008B5B9B">
        <w:rPr>
          <w:rFonts w:ascii="標楷體" w:eastAsia="標楷體" w:hAnsi="標楷體" w:hint="eastAsia"/>
          <w:sz w:val="28"/>
        </w:rPr>
        <w:t>丙</w:t>
      </w:r>
      <w:r w:rsidR="002F0438">
        <w:rPr>
          <w:rFonts w:ascii="標楷體" w:eastAsia="標楷體" w:hAnsi="標楷體" w:hint="eastAsia"/>
          <w:sz w:val="28"/>
        </w:rPr>
        <w:t xml:space="preserve"> </w:t>
      </w:r>
      <w:r w:rsidR="008B5B9B" w:rsidRPr="008B5B9B">
        <w:rPr>
          <w:rFonts w:ascii="標楷體" w:eastAsia="標楷體" w:hAnsi="標楷體"/>
          <w:sz w:val="28"/>
        </w:rPr>
        <w:t>(C)</w:t>
      </w:r>
      <w:r w:rsidR="002F0438" w:rsidRPr="002F0438">
        <w:rPr>
          <w:rFonts w:ascii="標楷體" w:eastAsia="標楷體" w:hAnsi="標楷體" w:hint="eastAsia"/>
          <w:sz w:val="28"/>
        </w:rPr>
        <w:t xml:space="preserve"> </w:t>
      </w:r>
      <w:r w:rsidR="002F0438" w:rsidRPr="008B5B9B">
        <w:rPr>
          <w:rFonts w:ascii="標楷體" w:eastAsia="標楷體" w:hAnsi="標楷體" w:hint="eastAsia"/>
          <w:sz w:val="28"/>
        </w:rPr>
        <w:t>乙</w:t>
      </w:r>
      <w:r w:rsidR="002F0438">
        <w:rPr>
          <w:rFonts w:ascii="標楷體" w:eastAsia="標楷體" w:hAnsi="標楷體" w:hint="eastAsia"/>
          <w:sz w:val="28"/>
        </w:rPr>
        <w:t>＆</w:t>
      </w:r>
      <w:r w:rsidR="002F0438" w:rsidRPr="008B5B9B">
        <w:rPr>
          <w:rFonts w:ascii="標楷體" w:eastAsia="標楷體" w:hAnsi="標楷體" w:hint="eastAsia"/>
          <w:sz w:val="28"/>
        </w:rPr>
        <w:t>丙</w:t>
      </w:r>
      <w:r w:rsidR="008B5B9B" w:rsidRPr="008B5B9B">
        <w:rPr>
          <w:rFonts w:ascii="標楷體" w:eastAsia="標楷體" w:hAnsi="標楷體"/>
          <w:sz w:val="28"/>
        </w:rPr>
        <w:tab/>
        <w:t>(D)</w:t>
      </w:r>
      <w:r w:rsidR="00725BBE">
        <w:rPr>
          <w:rFonts w:ascii="標楷體" w:eastAsia="標楷體" w:hAnsi="標楷體" w:hint="eastAsia"/>
          <w:sz w:val="28"/>
        </w:rPr>
        <w:t xml:space="preserve"> </w:t>
      </w:r>
      <w:r w:rsidR="008B5B9B" w:rsidRPr="008B5B9B">
        <w:rPr>
          <w:rFonts w:ascii="標楷體" w:eastAsia="標楷體" w:hAnsi="標楷體" w:hint="eastAsia"/>
          <w:sz w:val="28"/>
        </w:rPr>
        <w:t>乙</w:t>
      </w:r>
      <w:r w:rsidR="00725BBE">
        <w:rPr>
          <w:rFonts w:ascii="標楷體" w:eastAsia="標楷體" w:hAnsi="標楷體" w:hint="eastAsia"/>
          <w:sz w:val="28"/>
        </w:rPr>
        <w:t>＆</w:t>
      </w:r>
      <w:r w:rsidR="008B5B9B" w:rsidRPr="008B5B9B">
        <w:rPr>
          <w:rFonts w:ascii="標楷體" w:eastAsia="標楷體" w:hAnsi="標楷體" w:hint="eastAsia"/>
          <w:sz w:val="28"/>
        </w:rPr>
        <w:t>丁。</w:t>
      </w:r>
    </w:p>
    <w:p w14:paraId="5418D8F5" w14:textId="56957367" w:rsidR="00725BBE" w:rsidRDefault="00370C4E" w:rsidP="008B5B9B">
      <w:pPr>
        <w:spacing w:line="360" w:lineRule="exact"/>
        <w:rPr>
          <w:rFonts w:ascii="標楷體" w:eastAsia="標楷體" w:hAnsi="標楷體"/>
          <w:sz w:val="28"/>
        </w:rPr>
      </w:pPr>
      <w:r>
        <w:rPr>
          <w:rFonts w:ascii="標楷體" w:eastAsia="標楷體" w:hAnsi="標楷體"/>
          <w:sz w:val="28"/>
        </w:rPr>
        <w:t>2</w:t>
      </w:r>
      <w:r w:rsidR="008B5B9B">
        <w:rPr>
          <w:rFonts w:ascii="標楷體" w:eastAsia="標楷體" w:hAnsi="標楷體"/>
          <w:sz w:val="28"/>
        </w:rPr>
        <w:t>.(    )</w:t>
      </w:r>
      <w:r w:rsidR="008B5B9B" w:rsidRPr="00B45099">
        <w:rPr>
          <w:rFonts w:ascii="標楷體" w:eastAsia="標楷體" w:hAnsi="標楷體" w:hint="eastAsia"/>
          <w:sz w:val="28"/>
        </w:rPr>
        <w:t>下列有關</w:t>
      </w:r>
      <w:r w:rsidR="0023521F">
        <w:rPr>
          <w:rFonts w:ascii="標楷體" w:eastAsia="標楷體" w:hAnsi="標楷體" w:hint="eastAsia"/>
          <w:sz w:val="28"/>
        </w:rPr>
        <w:t>『</w:t>
      </w:r>
      <w:r w:rsidR="008B5B9B" w:rsidRPr="00B45099">
        <w:rPr>
          <w:rFonts w:ascii="標楷體" w:eastAsia="標楷體" w:hAnsi="標楷體" w:hint="eastAsia"/>
          <w:sz w:val="28"/>
        </w:rPr>
        <w:t>盎格魯美洲</w:t>
      </w:r>
      <w:r w:rsidR="0023521F">
        <w:rPr>
          <w:rFonts w:ascii="標楷體" w:eastAsia="標楷體" w:hAnsi="標楷體" w:hint="eastAsia"/>
          <w:sz w:val="28"/>
        </w:rPr>
        <w:t>』</w:t>
      </w:r>
      <w:r w:rsidR="008B5B9B" w:rsidRPr="00B45099">
        <w:rPr>
          <w:rFonts w:ascii="標楷體" w:eastAsia="標楷體" w:hAnsi="標楷體" w:hint="eastAsia"/>
          <w:sz w:val="28"/>
        </w:rPr>
        <w:t>與</w:t>
      </w:r>
      <w:r w:rsidR="0023521F">
        <w:rPr>
          <w:rFonts w:ascii="標楷體" w:eastAsia="標楷體" w:hAnsi="標楷體" w:hint="eastAsia"/>
          <w:sz w:val="28"/>
        </w:rPr>
        <w:t>『</w:t>
      </w:r>
      <w:r w:rsidR="008B5B9B" w:rsidRPr="00B45099">
        <w:rPr>
          <w:rFonts w:ascii="標楷體" w:eastAsia="標楷體" w:hAnsi="標楷體" w:hint="eastAsia"/>
          <w:sz w:val="28"/>
        </w:rPr>
        <w:t>拉丁美洲</w:t>
      </w:r>
      <w:r w:rsidR="0023521F">
        <w:rPr>
          <w:rFonts w:ascii="標楷體" w:eastAsia="標楷體" w:hAnsi="標楷體" w:hint="eastAsia"/>
          <w:sz w:val="28"/>
        </w:rPr>
        <w:t>』</w:t>
      </w:r>
      <w:r w:rsidR="008B5B9B" w:rsidRPr="00B45099">
        <w:rPr>
          <w:rFonts w:ascii="標楷體" w:eastAsia="標楷體" w:hAnsi="標楷體" w:hint="eastAsia"/>
          <w:sz w:val="28"/>
        </w:rPr>
        <w:t>的敘述，何者正確？</w:t>
      </w:r>
    </w:p>
    <w:p w14:paraId="6E13A7DE" w14:textId="716AB6E0" w:rsidR="00725BBE" w:rsidRDefault="00725BBE" w:rsidP="00725BBE">
      <w:pPr>
        <w:spacing w:line="360" w:lineRule="exact"/>
        <w:rPr>
          <w:rFonts w:ascii="標楷體" w:eastAsia="標楷體" w:hAnsi="標楷體"/>
          <w:sz w:val="28"/>
        </w:rPr>
      </w:pPr>
      <w:r>
        <w:rPr>
          <w:rFonts w:ascii="標楷體" w:eastAsia="標楷體" w:hAnsi="標楷體" w:hint="eastAsia"/>
          <w:sz w:val="28"/>
        </w:rPr>
        <w:t xml:space="preserve">       </w:t>
      </w:r>
      <w:r w:rsidR="008B5B9B" w:rsidRPr="00B45099">
        <w:rPr>
          <w:rFonts w:ascii="標楷體" w:eastAsia="標楷體" w:hAnsi="標楷體" w:hint="eastAsia"/>
          <w:sz w:val="28"/>
        </w:rPr>
        <w:t xml:space="preserve"> </w:t>
      </w:r>
      <w:r w:rsidR="008B5B9B" w:rsidRPr="00B45099">
        <w:rPr>
          <w:rFonts w:ascii="標楷體" w:eastAsia="標楷體" w:hAnsi="標楷體"/>
          <w:sz w:val="28"/>
        </w:rPr>
        <w:t>(A)</w:t>
      </w:r>
      <w:r w:rsidR="0023521F">
        <w:rPr>
          <w:rFonts w:ascii="標楷體" w:eastAsia="標楷體" w:hAnsi="標楷體" w:hint="eastAsia"/>
          <w:sz w:val="28"/>
        </w:rPr>
        <w:t>『</w:t>
      </w:r>
      <w:r w:rsidR="008B5B9B" w:rsidRPr="00B45099">
        <w:rPr>
          <w:rFonts w:ascii="標楷體" w:eastAsia="標楷體" w:hAnsi="標楷體" w:hint="eastAsia"/>
          <w:sz w:val="28"/>
        </w:rPr>
        <w:t>盎格魯美洲</w:t>
      </w:r>
      <w:r w:rsidR="0023521F">
        <w:rPr>
          <w:rFonts w:ascii="標楷體" w:eastAsia="標楷體" w:hAnsi="標楷體" w:hint="eastAsia"/>
          <w:sz w:val="28"/>
        </w:rPr>
        <w:t>』</w:t>
      </w:r>
      <w:r w:rsidR="008B5B9B" w:rsidRPr="00B45099">
        <w:rPr>
          <w:rFonts w:ascii="標楷體" w:eastAsia="標楷體" w:hAnsi="標楷體" w:hint="eastAsia"/>
          <w:sz w:val="28"/>
        </w:rPr>
        <w:t>與</w:t>
      </w:r>
      <w:r w:rsidR="0023521F">
        <w:rPr>
          <w:rFonts w:ascii="標楷體" w:eastAsia="標楷體" w:hAnsi="標楷體" w:hint="eastAsia"/>
          <w:sz w:val="28"/>
        </w:rPr>
        <w:t>『</w:t>
      </w:r>
      <w:r w:rsidR="008B5B9B" w:rsidRPr="00B45099">
        <w:rPr>
          <w:rFonts w:ascii="標楷體" w:eastAsia="標楷體" w:hAnsi="標楷體" w:hint="eastAsia"/>
          <w:sz w:val="28"/>
        </w:rPr>
        <w:t>拉丁美洲</w:t>
      </w:r>
      <w:r w:rsidR="0023521F">
        <w:rPr>
          <w:rFonts w:ascii="標楷體" w:eastAsia="標楷體" w:hAnsi="標楷體" w:hint="eastAsia"/>
          <w:sz w:val="28"/>
        </w:rPr>
        <w:t>』</w:t>
      </w:r>
      <w:r w:rsidR="008B5B9B" w:rsidRPr="00B45099">
        <w:rPr>
          <w:rFonts w:ascii="標楷體" w:eastAsia="標楷體" w:hAnsi="標楷體" w:hint="eastAsia"/>
          <w:sz w:val="28"/>
        </w:rPr>
        <w:t>是依據</w:t>
      </w:r>
      <w:r>
        <w:rPr>
          <w:rFonts w:ascii="標楷體" w:eastAsia="標楷體" w:hAnsi="標楷體" w:hint="eastAsia"/>
          <w:sz w:val="28"/>
        </w:rPr>
        <w:t>原住民族</w:t>
      </w:r>
      <w:r w:rsidR="0023521F">
        <w:rPr>
          <w:rFonts w:ascii="標楷體" w:eastAsia="標楷體" w:hAnsi="標楷體" w:hint="eastAsia"/>
          <w:sz w:val="28"/>
        </w:rPr>
        <w:t>的</w:t>
      </w:r>
      <w:r>
        <w:rPr>
          <w:rFonts w:ascii="標楷體" w:eastAsia="標楷體" w:hAnsi="標楷體" w:hint="eastAsia"/>
          <w:sz w:val="28"/>
        </w:rPr>
        <w:t>不同而區</w:t>
      </w:r>
      <w:r w:rsidR="008B5B9B" w:rsidRPr="00B45099">
        <w:rPr>
          <w:rFonts w:ascii="標楷體" w:eastAsia="標楷體" w:hAnsi="標楷體" w:hint="eastAsia"/>
          <w:sz w:val="28"/>
        </w:rPr>
        <w:t xml:space="preserve">分 </w:t>
      </w:r>
    </w:p>
    <w:p w14:paraId="56938F53" w14:textId="72E68B4E" w:rsidR="00725BBE" w:rsidRDefault="00725BBE" w:rsidP="00725BBE">
      <w:pPr>
        <w:spacing w:line="360" w:lineRule="exact"/>
        <w:rPr>
          <w:rFonts w:ascii="標楷體" w:eastAsia="標楷體" w:hAnsi="標楷體"/>
          <w:sz w:val="28"/>
        </w:rPr>
      </w:pPr>
      <w:r>
        <w:rPr>
          <w:rFonts w:ascii="標楷體" w:eastAsia="標楷體" w:hAnsi="標楷體" w:hint="eastAsia"/>
          <w:sz w:val="28"/>
        </w:rPr>
        <w:t xml:space="preserve">        </w:t>
      </w:r>
      <w:r w:rsidR="008B5B9B" w:rsidRPr="00B45099">
        <w:rPr>
          <w:rFonts w:ascii="標楷體" w:eastAsia="標楷體" w:hAnsi="標楷體"/>
          <w:sz w:val="28"/>
        </w:rPr>
        <w:t>(</w:t>
      </w:r>
      <w:r w:rsidR="008B5B9B" w:rsidRPr="00B45099">
        <w:rPr>
          <w:rFonts w:ascii="標楷體" w:eastAsia="標楷體" w:hAnsi="標楷體" w:hint="eastAsia"/>
          <w:sz w:val="28"/>
        </w:rPr>
        <w:t>B</w:t>
      </w:r>
      <w:r w:rsidR="008B5B9B" w:rsidRPr="00B45099">
        <w:rPr>
          <w:rFonts w:ascii="標楷體" w:eastAsia="標楷體" w:hAnsi="標楷體"/>
          <w:sz w:val="28"/>
        </w:rPr>
        <w:t>)</w:t>
      </w:r>
      <w:r w:rsidR="0023521F">
        <w:rPr>
          <w:rFonts w:ascii="標楷體" w:eastAsia="標楷體" w:hAnsi="標楷體" w:hint="eastAsia"/>
          <w:sz w:val="28"/>
        </w:rPr>
        <w:t>『</w:t>
      </w:r>
      <w:r w:rsidRPr="00B45099">
        <w:rPr>
          <w:rFonts w:ascii="標楷體" w:eastAsia="標楷體" w:hAnsi="標楷體" w:hint="eastAsia"/>
          <w:sz w:val="28"/>
        </w:rPr>
        <w:t>盎格魯美洲</w:t>
      </w:r>
      <w:r w:rsidR="0023521F">
        <w:rPr>
          <w:rFonts w:ascii="標楷體" w:eastAsia="標楷體" w:hAnsi="標楷體" w:hint="eastAsia"/>
          <w:sz w:val="28"/>
        </w:rPr>
        <w:t>』</w:t>
      </w:r>
      <w:r w:rsidRPr="00B45099">
        <w:rPr>
          <w:rFonts w:ascii="標楷體" w:eastAsia="標楷體" w:hAnsi="標楷體" w:hint="eastAsia"/>
          <w:sz w:val="28"/>
        </w:rPr>
        <w:t>與</w:t>
      </w:r>
      <w:r w:rsidR="0023521F">
        <w:rPr>
          <w:rFonts w:ascii="標楷體" w:eastAsia="標楷體" w:hAnsi="標楷體" w:hint="eastAsia"/>
          <w:sz w:val="28"/>
        </w:rPr>
        <w:t>『</w:t>
      </w:r>
      <w:r w:rsidRPr="00B45099">
        <w:rPr>
          <w:rFonts w:ascii="標楷體" w:eastAsia="標楷體" w:hAnsi="標楷體" w:hint="eastAsia"/>
          <w:sz w:val="28"/>
        </w:rPr>
        <w:t>拉丁美洲</w:t>
      </w:r>
      <w:r w:rsidR="0023521F">
        <w:rPr>
          <w:rFonts w:ascii="標楷體" w:eastAsia="標楷體" w:hAnsi="標楷體" w:hint="eastAsia"/>
          <w:sz w:val="28"/>
        </w:rPr>
        <w:t>』</w:t>
      </w:r>
      <w:r w:rsidRPr="00B45099">
        <w:rPr>
          <w:rFonts w:ascii="標楷體" w:eastAsia="標楷體" w:hAnsi="標楷體" w:hint="eastAsia"/>
          <w:sz w:val="28"/>
        </w:rPr>
        <w:t>的分界在中美地峽</w:t>
      </w:r>
    </w:p>
    <w:p w14:paraId="1964E6EE" w14:textId="5328A61D" w:rsidR="00725BBE" w:rsidRPr="00B45099" w:rsidRDefault="00725BBE" w:rsidP="00725BBE">
      <w:pPr>
        <w:spacing w:line="360" w:lineRule="exact"/>
        <w:rPr>
          <w:rFonts w:ascii="標楷體" w:eastAsia="標楷體" w:hAnsi="標楷體"/>
          <w:sz w:val="28"/>
        </w:rPr>
      </w:pPr>
      <w:r>
        <w:rPr>
          <w:rFonts w:ascii="標楷體" w:eastAsia="標楷體" w:hAnsi="標楷體" w:hint="eastAsia"/>
          <w:sz w:val="28"/>
        </w:rPr>
        <w:t xml:space="preserve">        </w:t>
      </w:r>
      <w:r w:rsidR="008B5B9B" w:rsidRPr="00B45099">
        <w:rPr>
          <w:rFonts w:ascii="標楷體" w:eastAsia="標楷體" w:hAnsi="標楷體"/>
          <w:sz w:val="28"/>
        </w:rPr>
        <w:t>(</w:t>
      </w:r>
      <w:r w:rsidR="008B5B9B" w:rsidRPr="00B45099">
        <w:rPr>
          <w:rFonts w:ascii="標楷體" w:eastAsia="標楷體" w:hAnsi="標楷體" w:hint="eastAsia"/>
          <w:sz w:val="28"/>
        </w:rPr>
        <w:t>C</w:t>
      </w:r>
      <w:r w:rsidR="008B5B9B" w:rsidRPr="00B45099">
        <w:rPr>
          <w:rFonts w:ascii="標楷體" w:eastAsia="標楷體" w:hAnsi="標楷體"/>
          <w:sz w:val="28"/>
        </w:rPr>
        <w:t>)</w:t>
      </w:r>
      <w:r w:rsidR="0023521F">
        <w:rPr>
          <w:rFonts w:ascii="標楷體" w:eastAsia="標楷體" w:hAnsi="標楷體" w:hint="eastAsia"/>
          <w:sz w:val="28"/>
        </w:rPr>
        <w:t>『</w:t>
      </w:r>
      <w:r w:rsidRPr="00B45099">
        <w:rPr>
          <w:rFonts w:ascii="標楷體" w:eastAsia="標楷體" w:hAnsi="標楷體" w:hint="eastAsia"/>
          <w:sz w:val="28"/>
        </w:rPr>
        <w:t>盎格魯美洲</w:t>
      </w:r>
      <w:r w:rsidR="0023521F">
        <w:rPr>
          <w:rFonts w:ascii="標楷體" w:eastAsia="標楷體" w:hAnsi="標楷體" w:hint="eastAsia"/>
          <w:sz w:val="28"/>
        </w:rPr>
        <w:t>』</w:t>
      </w:r>
      <w:r w:rsidRPr="00B45099">
        <w:rPr>
          <w:rFonts w:ascii="標楷體" w:eastAsia="標楷體" w:hAnsi="標楷體" w:hint="eastAsia"/>
          <w:sz w:val="28"/>
        </w:rPr>
        <w:t>深受英國文化影響</w:t>
      </w:r>
    </w:p>
    <w:p w14:paraId="43F209F6" w14:textId="45A5729F" w:rsidR="008B5B9B" w:rsidRPr="00725BBE" w:rsidRDefault="00725BBE" w:rsidP="00725BBE">
      <w:pPr>
        <w:spacing w:line="360" w:lineRule="exact"/>
        <w:rPr>
          <w:rFonts w:ascii="標楷體" w:eastAsia="標楷體" w:hAnsi="標楷體"/>
          <w:sz w:val="28"/>
        </w:rPr>
      </w:pPr>
      <w:r>
        <w:rPr>
          <w:rFonts w:ascii="標楷體" w:eastAsia="標楷體" w:hAnsi="標楷體" w:hint="eastAsia"/>
          <w:sz w:val="28"/>
        </w:rPr>
        <w:t xml:space="preserve">        </w:t>
      </w:r>
      <w:r w:rsidR="008B5B9B" w:rsidRPr="00B45099">
        <w:rPr>
          <w:rFonts w:ascii="標楷體" w:eastAsia="標楷體" w:hAnsi="標楷體"/>
          <w:sz w:val="28"/>
        </w:rPr>
        <w:t>(</w:t>
      </w:r>
      <w:r w:rsidR="008B5B9B" w:rsidRPr="00B45099">
        <w:rPr>
          <w:rFonts w:ascii="標楷體" w:eastAsia="標楷體" w:hAnsi="標楷體" w:hint="eastAsia"/>
          <w:sz w:val="28"/>
        </w:rPr>
        <w:t>D</w:t>
      </w:r>
      <w:r w:rsidR="008B5B9B" w:rsidRPr="00B45099">
        <w:rPr>
          <w:rFonts w:ascii="標楷體" w:eastAsia="標楷體" w:hAnsi="標楷體"/>
          <w:sz w:val="28"/>
        </w:rPr>
        <w:t>)</w:t>
      </w:r>
      <w:r w:rsidR="0023521F">
        <w:rPr>
          <w:rFonts w:ascii="標楷體" w:eastAsia="標楷體" w:hAnsi="標楷體" w:hint="eastAsia"/>
          <w:sz w:val="28"/>
        </w:rPr>
        <w:t>『</w:t>
      </w:r>
      <w:r w:rsidRPr="00B45099">
        <w:rPr>
          <w:rFonts w:ascii="標楷體" w:eastAsia="標楷體" w:hAnsi="標楷體" w:hint="eastAsia"/>
          <w:sz w:val="28"/>
        </w:rPr>
        <w:t>拉丁美洲</w:t>
      </w:r>
      <w:r w:rsidR="0023521F">
        <w:rPr>
          <w:rFonts w:ascii="標楷體" w:eastAsia="標楷體" w:hAnsi="標楷體" w:hint="eastAsia"/>
          <w:sz w:val="28"/>
        </w:rPr>
        <w:t>』</w:t>
      </w:r>
      <w:r w:rsidRPr="00B45099">
        <w:rPr>
          <w:rFonts w:ascii="標楷體" w:eastAsia="標楷體" w:hAnsi="標楷體" w:hint="eastAsia"/>
          <w:sz w:val="28"/>
        </w:rPr>
        <w:t>指的是南美洲，</w:t>
      </w:r>
      <w:r w:rsidR="0023521F">
        <w:rPr>
          <w:rFonts w:ascii="標楷體" w:eastAsia="標楷體" w:hAnsi="標楷體" w:hint="eastAsia"/>
          <w:sz w:val="28"/>
        </w:rPr>
        <w:t>並</w:t>
      </w:r>
      <w:r w:rsidRPr="00B45099">
        <w:rPr>
          <w:rFonts w:ascii="標楷體" w:eastAsia="標楷體" w:hAnsi="標楷體" w:hint="eastAsia"/>
          <w:sz w:val="28"/>
        </w:rPr>
        <w:t>不包括墨西哥</w:t>
      </w:r>
      <w:r w:rsidR="008B5B9B" w:rsidRPr="00B45099">
        <w:rPr>
          <w:rFonts w:ascii="標楷體" w:eastAsia="標楷體" w:hAnsi="標楷體" w:hint="eastAsia"/>
          <w:sz w:val="28"/>
        </w:rPr>
        <w:t>。</w:t>
      </w:r>
      <w:bookmarkStart w:id="1" w:name="_GoBack"/>
      <w:bookmarkEnd w:id="1"/>
    </w:p>
    <w:p w14:paraId="3119FFF0" w14:textId="77777777" w:rsidR="00E923DD" w:rsidRDefault="00370C4E" w:rsidP="00370C4E">
      <w:pPr>
        <w:spacing w:line="360" w:lineRule="exact"/>
        <w:ind w:rightChars="-204" w:right="-490"/>
        <w:rPr>
          <w:rFonts w:ascii="標楷體" w:eastAsia="標楷體" w:hAnsi="標楷體"/>
          <w:sz w:val="28"/>
        </w:rPr>
      </w:pPr>
      <w:bookmarkStart w:id="2" w:name="_Hlk92493864"/>
      <w:r>
        <w:rPr>
          <w:rFonts w:ascii="標楷體" w:eastAsia="標楷體" w:hAnsi="標楷體"/>
          <w:sz w:val="28"/>
        </w:rPr>
        <w:t>3.</w:t>
      </w:r>
      <w:r w:rsidR="000C0BE8">
        <w:rPr>
          <w:rFonts w:ascii="標楷體" w:eastAsia="標楷體" w:hAnsi="標楷體"/>
          <w:sz w:val="28"/>
        </w:rPr>
        <w:t>(    )</w:t>
      </w:r>
      <w:bookmarkEnd w:id="2"/>
      <w:r w:rsidR="002277B5" w:rsidRPr="00C80E16">
        <w:rPr>
          <w:rFonts w:ascii="標楷體" w:eastAsia="標楷體" w:hAnsi="標楷體" w:hint="eastAsia"/>
          <w:sz w:val="28"/>
        </w:rPr>
        <w:t>美洲地跨</w:t>
      </w:r>
      <w:r w:rsidR="00C80E16" w:rsidRPr="00C80E16">
        <w:rPr>
          <w:rFonts w:ascii="標楷體" w:eastAsia="標楷體" w:hAnsi="標楷體" w:hint="eastAsia"/>
          <w:sz w:val="28"/>
        </w:rPr>
        <w:t>三大氣候帶</w:t>
      </w:r>
      <w:r w:rsidR="002277B5" w:rsidRPr="00C80E16">
        <w:rPr>
          <w:rFonts w:ascii="標楷體" w:eastAsia="標楷體" w:hAnsi="標楷體" w:hint="eastAsia"/>
          <w:sz w:val="28"/>
        </w:rPr>
        <w:t>，但南美洲卻不像北美洲有溫帶大陸性氣候，</w:t>
      </w:r>
      <w:r w:rsidR="00E923DD">
        <w:rPr>
          <w:rFonts w:ascii="標楷體" w:eastAsia="標楷體" w:hAnsi="標楷體" w:hint="eastAsia"/>
          <w:sz w:val="28"/>
        </w:rPr>
        <w:t>此現象</w:t>
      </w:r>
      <w:r w:rsidR="002277B5" w:rsidRPr="00C80E16">
        <w:rPr>
          <w:rFonts w:ascii="標楷體" w:eastAsia="標楷體" w:hAnsi="標楷體" w:hint="eastAsia"/>
          <w:sz w:val="28"/>
        </w:rPr>
        <w:t>主要是</w:t>
      </w:r>
      <w:r w:rsidR="000C0BE8">
        <w:rPr>
          <w:rFonts w:ascii="標楷體" w:eastAsia="標楷體" w:hAnsi="標楷體" w:hint="eastAsia"/>
          <w:sz w:val="28"/>
        </w:rPr>
        <w:t>受到</w:t>
      </w:r>
      <w:r w:rsidR="002277B5" w:rsidRPr="00C80E16">
        <w:rPr>
          <w:rFonts w:ascii="標楷體" w:eastAsia="標楷體" w:hAnsi="標楷體" w:hint="eastAsia"/>
          <w:sz w:val="28"/>
        </w:rPr>
        <w:t>南美洲的</w:t>
      </w:r>
    </w:p>
    <w:p w14:paraId="26878AF3" w14:textId="5B6CDCE9" w:rsidR="000C0BE8" w:rsidRDefault="00E923DD" w:rsidP="00E923DD">
      <w:pPr>
        <w:spacing w:line="360" w:lineRule="exact"/>
        <w:ind w:rightChars="-204" w:right="-490"/>
        <w:rPr>
          <w:rFonts w:ascii="標楷體" w:eastAsia="標楷體" w:hAnsi="標楷體"/>
          <w:sz w:val="28"/>
        </w:rPr>
      </w:pPr>
      <w:r>
        <w:rPr>
          <w:rFonts w:ascii="標楷體" w:eastAsia="標楷體" w:hAnsi="標楷體" w:hint="eastAsia"/>
          <w:sz w:val="28"/>
        </w:rPr>
        <w:t xml:space="preserve">        </w:t>
      </w:r>
      <w:r w:rsidR="002277B5" w:rsidRPr="00C80E16">
        <w:rPr>
          <w:rFonts w:ascii="標楷體" w:eastAsia="標楷體" w:hAnsi="標楷體" w:hint="eastAsia"/>
          <w:sz w:val="28"/>
        </w:rPr>
        <w:t>哪項</w:t>
      </w:r>
      <w:r>
        <w:rPr>
          <w:rFonts w:ascii="標楷體" w:eastAsia="標楷體" w:hAnsi="標楷體" w:hint="eastAsia"/>
          <w:sz w:val="28"/>
        </w:rPr>
        <w:t>環境特徵影響</w:t>
      </w:r>
      <w:r w:rsidR="002277B5" w:rsidRPr="00C80E16">
        <w:rPr>
          <w:rFonts w:ascii="標楷體" w:eastAsia="標楷體" w:hAnsi="標楷體" w:hint="eastAsia"/>
          <w:sz w:val="28"/>
        </w:rPr>
        <w:t>所致？</w:t>
      </w:r>
      <w:r w:rsidR="002277B5" w:rsidRPr="00C80E16">
        <w:rPr>
          <w:rFonts w:ascii="標楷體" w:eastAsia="標楷體" w:hAnsi="標楷體"/>
          <w:sz w:val="28"/>
        </w:rPr>
        <w:t>(A)</w:t>
      </w:r>
      <w:r w:rsidR="00C80E16">
        <w:rPr>
          <w:rFonts w:ascii="標楷體" w:eastAsia="標楷體" w:hAnsi="標楷體"/>
          <w:sz w:val="28"/>
        </w:rPr>
        <w:t xml:space="preserve"> </w:t>
      </w:r>
      <w:r>
        <w:rPr>
          <w:rFonts w:ascii="標楷體" w:eastAsia="標楷體" w:hAnsi="標楷體" w:hint="eastAsia"/>
          <w:sz w:val="28"/>
        </w:rPr>
        <w:t>陸塊形狀北寬南窄</w:t>
      </w:r>
      <w:r w:rsidR="002277B5" w:rsidRPr="00C80E16">
        <w:rPr>
          <w:rFonts w:ascii="標楷體" w:eastAsia="標楷體" w:hAnsi="標楷體"/>
          <w:sz w:val="28"/>
        </w:rPr>
        <w:t xml:space="preserve"> (B)</w:t>
      </w:r>
      <w:r>
        <w:rPr>
          <w:rFonts w:ascii="標楷體" w:eastAsia="標楷體" w:hAnsi="標楷體" w:hint="eastAsia"/>
          <w:sz w:val="28"/>
        </w:rPr>
        <w:t xml:space="preserve"> </w:t>
      </w:r>
      <w:r w:rsidR="002277B5" w:rsidRPr="00C80E16">
        <w:rPr>
          <w:rFonts w:ascii="標楷體" w:eastAsia="標楷體" w:hAnsi="標楷體" w:hint="eastAsia"/>
          <w:sz w:val="28"/>
        </w:rPr>
        <w:t>東西</w:t>
      </w:r>
      <w:r>
        <w:rPr>
          <w:rFonts w:ascii="標楷體" w:eastAsia="標楷體" w:hAnsi="標楷體" w:hint="eastAsia"/>
          <w:sz w:val="28"/>
        </w:rPr>
        <w:t>接臨兩大洋</w:t>
      </w:r>
      <w:r w:rsidR="002277B5" w:rsidRPr="00C80E16">
        <w:rPr>
          <w:rFonts w:ascii="標楷體" w:eastAsia="標楷體" w:hAnsi="標楷體"/>
          <w:sz w:val="28"/>
        </w:rPr>
        <w:t xml:space="preserve"> (C)</w:t>
      </w:r>
      <w:r>
        <w:rPr>
          <w:rFonts w:ascii="標楷體" w:eastAsia="標楷體" w:hAnsi="標楷體" w:hint="eastAsia"/>
          <w:sz w:val="28"/>
        </w:rPr>
        <w:t xml:space="preserve"> </w:t>
      </w:r>
      <w:r w:rsidR="002277B5" w:rsidRPr="00C80E16">
        <w:rPr>
          <w:rFonts w:ascii="標楷體" w:eastAsia="標楷體" w:hAnsi="標楷體" w:hint="eastAsia"/>
          <w:sz w:val="28"/>
        </w:rPr>
        <w:t>安地斯山南北縱走</w:t>
      </w:r>
      <w:r w:rsidR="002277B5" w:rsidRPr="00C80E16">
        <w:rPr>
          <w:rFonts w:ascii="標楷體" w:eastAsia="標楷體" w:hAnsi="標楷體"/>
          <w:sz w:val="28"/>
        </w:rPr>
        <w:t xml:space="preserve">   </w:t>
      </w:r>
    </w:p>
    <w:p w14:paraId="10967E83" w14:textId="1F2BBC7A" w:rsidR="002277B5" w:rsidRPr="00C80E16" w:rsidRDefault="000C0BE8" w:rsidP="000C0BE8">
      <w:pPr>
        <w:spacing w:line="360" w:lineRule="exact"/>
        <w:rPr>
          <w:rFonts w:ascii="標楷體" w:eastAsia="標楷體" w:hAnsi="標楷體"/>
          <w:sz w:val="28"/>
        </w:rPr>
      </w:pPr>
      <w:r>
        <w:rPr>
          <w:rFonts w:ascii="標楷體" w:eastAsia="標楷體" w:hAnsi="標楷體" w:hint="eastAsia"/>
          <w:sz w:val="28"/>
        </w:rPr>
        <w:t xml:space="preserve">      </w:t>
      </w:r>
      <w:r w:rsidR="00E923DD">
        <w:rPr>
          <w:rFonts w:ascii="標楷體" w:eastAsia="標楷體" w:hAnsi="標楷體" w:hint="eastAsia"/>
          <w:sz w:val="28"/>
        </w:rPr>
        <w:t xml:space="preserve">  </w:t>
      </w:r>
      <w:r w:rsidR="002277B5" w:rsidRPr="00C80E16">
        <w:rPr>
          <w:rFonts w:ascii="標楷體" w:eastAsia="標楷體" w:hAnsi="標楷體"/>
          <w:sz w:val="28"/>
        </w:rPr>
        <w:t>(D)</w:t>
      </w:r>
      <w:r w:rsidR="00E923DD">
        <w:rPr>
          <w:rFonts w:ascii="標楷體" w:eastAsia="標楷體" w:hAnsi="標楷體" w:hint="eastAsia"/>
          <w:sz w:val="28"/>
        </w:rPr>
        <w:t xml:space="preserve"> </w:t>
      </w:r>
      <w:r w:rsidR="002277B5" w:rsidRPr="00C80E16">
        <w:rPr>
          <w:rFonts w:ascii="標楷體" w:eastAsia="標楷體" w:hAnsi="標楷體" w:hint="eastAsia"/>
          <w:sz w:val="28"/>
        </w:rPr>
        <w:t>亞馬孫河支流眾多。</w:t>
      </w:r>
    </w:p>
    <w:p w14:paraId="1ED3D3DA" w14:textId="21C0C92F" w:rsidR="00E923DD" w:rsidRDefault="00370C4E" w:rsidP="00E923DD">
      <w:pPr>
        <w:spacing w:line="360" w:lineRule="exact"/>
        <w:ind w:rightChars="-27" w:right="-65"/>
        <w:rPr>
          <w:rFonts w:ascii="標楷體" w:eastAsia="標楷體" w:hAnsi="標楷體"/>
          <w:sz w:val="28"/>
        </w:rPr>
      </w:pPr>
      <w:r>
        <w:rPr>
          <w:rFonts w:ascii="標楷體" w:eastAsia="標楷體" w:hAnsi="標楷體"/>
          <w:sz w:val="28"/>
        </w:rPr>
        <w:t>4.</w:t>
      </w:r>
      <w:r w:rsidR="000C0BE8">
        <w:rPr>
          <w:rFonts w:ascii="標楷體" w:eastAsia="標楷體" w:hAnsi="標楷體"/>
          <w:sz w:val="28"/>
        </w:rPr>
        <w:t>(    )</w:t>
      </w:r>
      <w:r w:rsidR="006C700E">
        <w:rPr>
          <w:rFonts w:ascii="標楷體" w:eastAsia="標楷體" w:hAnsi="標楷體" w:hint="eastAsia"/>
          <w:sz w:val="28"/>
        </w:rPr>
        <w:t>今日</w:t>
      </w:r>
      <w:r w:rsidR="002277B5" w:rsidRPr="00C80E16">
        <w:rPr>
          <w:rFonts w:ascii="標楷體" w:eastAsia="標楷體" w:hAnsi="標楷體" w:hint="eastAsia"/>
          <w:sz w:val="28"/>
        </w:rPr>
        <w:t>的東歐各國，以低廉的勞力等優勢，吸引各國前往投資，</w:t>
      </w:r>
      <w:r w:rsidR="00E923DD">
        <w:rPr>
          <w:rFonts w:ascii="標楷體" w:eastAsia="標楷體" w:hAnsi="標楷體" w:hint="eastAsia"/>
          <w:sz w:val="28"/>
        </w:rPr>
        <w:t>儼然</w:t>
      </w:r>
      <w:r w:rsidR="002277B5" w:rsidRPr="00C80E16">
        <w:rPr>
          <w:rFonts w:ascii="標楷體" w:eastAsia="標楷體" w:hAnsi="標楷體" w:hint="eastAsia"/>
          <w:sz w:val="28"/>
        </w:rPr>
        <w:t>成為歐盟的「組裝基地」。</w:t>
      </w:r>
    </w:p>
    <w:p w14:paraId="2B954646" w14:textId="77777777" w:rsidR="006C700E" w:rsidRDefault="00E923DD" w:rsidP="00E923DD">
      <w:pPr>
        <w:spacing w:line="360" w:lineRule="exact"/>
        <w:ind w:rightChars="-27" w:right="-65"/>
        <w:rPr>
          <w:rFonts w:ascii="標楷體" w:eastAsia="標楷體" w:hAnsi="標楷體"/>
          <w:sz w:val="28"/>
        </w:rPr>
      </w:pPr>
      <w:r>
        <w:rPr>
          <w:rFonts w:ascii="標楷體" w:eastAsia="標楷體" w:hAnsi="標楷體" w:hint="eastAsia"/>
          <w:sz w:val="28"/>
        </w:rPr>
        <w:t xml:space="preserve">        </w:t>
      </w:r>
      <w:r w:rsidR="002277B5" w:rsidRPr="00C80E16">
        <w:rPr>
          <w:rFonts w:ascii="標楷體" w:eastAsia="標楷體" w:hAnsi="標楷體" w:hint="eastAsia"/>
          <w:sz w:val="28"/>
        </w:rPr>
        <w:t>同樣的情形亦發生在</w:t>
      </w:r>
      <w:r w:rsidR="00C80E16">
        <w:rPr>
          <w:rFonts w:ascii="標楷體" w:eastAsia="標楷體" w:hAnsi="標楷體" w:hint="eastAsia"/>
          <w:sz w:val="28"/>
        </w:rPr>
        <w:t>『</w:t>
      </w:r>
      <w:r w:rsidR="00C80E16">
        <w:rPr>
          <w:rFonts w:ascii="標楷體" w:eastAsia="標楷體" w:hAnsi="標楷體"/>
          <w:sz w:val="28"/>
        </w:rPr>
        <w:t>USMCA』所</w:t>
      </w:r>
      <w:r w:rsidR="002277B5" w:rsidRPr="00C80E16">
        <w:rPr>
          <w:rFonts w:ascii="標楷體" w:eastAsia="標楷體" w:hAnsi="標楷體" w:hint="eastAsia"/>
          <w:sz w:val="28"/>
        </w:rPr>
        <w:t>簽署的地區，為打進北美市場，企業</w:t>
      </w:r>
      <w:r>
        <w:rPr>
          <w:rFonts w:ascii="標楷體" w:eastAsia="標楷體" w:hAnsi="標楷體" w:hint="eastAsia"/>
          <w:sz w:val="28"/>
        </w:rPr>
        <w:t>可以</w:t>
      </w:r>
      <w:r w:rsidR="002277B5" w:rsidRPr="00C80E16">
        <w:rPr>
          <w:rFonts w:ascii="標楷體" w:eastAsia="標楷體" w:hAnsi="標楷體" w:hint="eastAsia"/>
          <w:sz w:val="28"/>
        </w:rPr>
        <w:t>選擇下列哪個國家為</w:t>
      </w:r>
    </w:p>
    <w:p w14:paraId="7880330A" w14:textId="2EE39389" w:rsidR="002277B5" w:rsidRPr="00C80E16" w:rsidRDefault="006C700E" w:rsidP="00E923DD">
      <w:pPr>
        <w:spacing w:line="360" w:lineRule="exact"/>
        <w:ind w:rightChars="-27" w:right="-65"/>
        <w:rPr>
          <w:rFonts w:ascii="標楷體" w:eastAsia="標楷體" w:hAnsi="標楷體"/>
          <w:sz w:val="28"/>
        </w:rPr>
      </w:pPr>
      <w:r>
        <w:rPr>
          <w:rFonts w:ascii="標楷體" w:eastAsia="標楷體" w:hAnsi="標楷體" w:hint="eastAsia"/>
          <w:sz w:val="28"/>
        </w:rPr>
        <w:t xml:space="preserve">        </w:t>
      </w:r>
      <w:r w:rsidR="00E923DD">
        <w:rPr>
          <w:rFonts w:ascii="標楷體" w:eastAsia="標楷體" w:hAnsi="標楷體" w:hint="eastAsia"/>
          <w:sz w:val="28"/>
        </w:rPr>
        <w:t>投資設廠的地點</w:t>
      </w:r>
      <w:r w:rsidR="002277B5" w:rsidRPr="00C80E16">
        <w:rPr>
          <w:rFonts w:ascii="標楷體" w:eastAsia="標楷體" w:hAnsi="標楷體" w:hint="eastAsia"/>
          <w:sz w:val="28"/>
        </w:rPr>
        <w:t>，以降低</w:t>
      </w:r>
      <w:r w:rsidR="009E78AF">
        <w:rPr>
          <w:rFonts w:ascii="標楷體" w:eastAsia="標楷體" w:hAnsi="標楷體" w:hint="eastAsia"/>
          <w:sz w:val="28"/>
        </w:rPr>
        <w:t>生產</w:t>
      </w:r>
      <w:r w:rsidR="002277B5" w:rsidRPr="00C80E16">
        <w:rPr>
          <w:rFonts w:ascii="標楷體" w:eastAsia="標楷體" w:hAnsi="標楷體" w:hint="eastAsia"/>
          <w:sz w:val="28"/>
        </w:rPr>
        <w:t>成本？(A)</w:t>
      </w:r>
      <w:r w:rsidR="00725BBE">
        <w:rPr>
          <w:rFonts w:ascii="標楷體" w:eastAsia="標楷體" w:hAnsi="標楷體" w:hint="eastAsia"/>
          <w:sz w:val="28"/>
        </w:rPr>
        <w:t xml:space="preserve"> </w:t>
      </w:r>
      <w:r w:rsidR="00C80E16">
        <w:rPr>
          <w:rFonts w:ascii="標楷體" w:eastAsia="標楷體" w:hAnsi="標楷體" w:hint="eastAsia"/>
          <w:sz w:val="28"/>
        </w:rPr>
        <w:t>巴西</w:t>
      </w:r>
      <w:r w:rsidR="002277B5" w:rsidRPr="00C80E16">
        <w:rPr>
          <w:rFonts w:ascii="標楷體" w:eastAsia="標楷體" w:hAnsi="標楷體" w:hint="eastAsia"/>
          <w:sz w:val="28"/>
        </w:rPr>
        <w:t xml:space="preserve"> (B)</w:t>
      </w:r>
      <w:r w:rsidR="00725BBE">
        <w:rPr>
          <w:rFonts w:ascii="標楷體" w:eastAsia="標楷體" w:hAnsi="標楷體" w:hint="eastAsia"/>
          <w:sz w:val="28"/>
        </w:rPr>
        <w:t xml:space="preserve"> </w:t>
      </w:r>
      <w:r w:rsidR="002277B5" w:rsidRPr="00C80E16">
        <w:rPr>
          <w:rFonts w:ascii="標楷體" w:eastAsia="標楷體" w:hAnsi="標楷體" w:hint="eastAsia"/>
          <w:sz w:val="28"/>
        </w:rPr>
        <w:t>巴拿馬 (C)</w:t>
      </w:r>
      <w:r w:rsidR="002F0438" w:rsidRPr="002F0438">
        <w:rPr>
          <w:rFonts w:ascii="標楷體" w:eastAsia="標楷體" w:hAnsi="標楷體" w:hint="eastAsia"/>
          <w:sz w:val="28"/>
        </w:rPr>
        <w:t xml:space="preserve"> </w:t>
      </w:r>
      <w:r w:rsidR="002F0438">
        <w:rPr>
          <w:rFonts w:ascii="標楷體" w:eastAsia="標楷體" w:hAnsi="標楷體" w:hint="eastAsia"/>
          <w:sz w:val="28"/>
        </w:rPr>
        <w:t>古巴</w:t>
      </w:r>
      <w:r w:rsidR="00725BBE">
        <w:rPr>
          <w:rFonts w:ascii="標楷體" w:eastAsia="標楷體" w:hAnsi="標楷體" w:hint="eastAsia"/>
          <w:sz w:val="28"/>
        </w:rPr>
        <w:t xml:space="preserve"> </w:t>
      </w:r>
      <w:r w:rsidR="002277B5" w:rsidRPr="00C80E16">
        <w:rPr>
          <w:rFonts w:ascii="標楷體" w:eastAsia="標楷體" w:hAnsi="標楷體" w:hint="eastAsia"/>
          <w:sz w:val="28"/>
        </w:rPr>
        <w:t>(D)</w:t>
      </w:r>
      <w:r w:rsidR="00725BBE">
        <w:rPr>
          <w:rFonts w:ascii="標楷體" w:eastAsia="標楷體" w:hAnsi="標楷體" w:hint="eastAsia"/>
          <w:sz w:val="28"/>
        </w:rPr>
        <w:t xml:space="preserve"> </w:t>
      </w:r>
      <w:r w:rsidR="002F0438" w:rsidRPr="00C80E16">
        <w:rPr>
          <w:rFonts w:ascii="標楷體" w:eastAsia="標楷體" w:hAnsi="標楷體" w:hint="eastAsia"/>
          <w:sz w:val="28"/>
        </w:rPr>
        <w:t>墨西哥</w:t>
      </w:r>
      <w:r w:rsidR="002277B5" w:rsidRPr="00C80E16">
        <w:rPr>
          <w:rFonts w:ascii="標楷體" w:eastAsia="標楷體" w:hAnsi="標楷體" w:hint="eastAsia"/>
          <w:sz w:val="28"/>
        </w:rPr>
        <w:t>。</w:t>
      </w:r>
    </w:p>
    <w:p w14:paraId="63E88684" w14:textId="77777777" w:rsidR="006C700E" w:rsidRDefault="00370C4E" w:rsidP="000C0BE8">
      <w:pPr>
        <w:spacing w:line="360" w:lineRule="exact"/>
        <w:rPr>
          <w:rFonts w:ascii="標楷體" w:eastAsia="標楷體" w:hAnsi="標楷體"/>
          <w:sz w:val="28"/>
        </w:rPr>
      </w:pPr>
      <w:r>
        <w:rPr>
          <w:rFonts w:ascii="標楷體" w:eastAsia="標楷體" w:hAnsi="標楷體"/>
          <w:sz w:val="28"/>
        </w:rPr>
        <w:t>5.</w:t>
      </w:r>
      <w:r w:rsidR="000C0BE8">
        <w:rPr>
          <w:rFonts w:ascii="標楷體" w:eastAsia="標楷體" w:hAnsi="標楷體"/>
          <w:sz w:val="28"/>
        </w:rPr>
        <w:t>(    )</w:t>
      </w:r>
      <w:r w:rsidR="006C700E">
        <w:rPr>
          <w:rFonts w:ascii="標楷體" w:eastAsia="標楷體" w:hAnsi="標楷體" w:hint="eastAsia"/>
          <w:sz w:val="28"/>
        </w:rPr>
        <w:t>加拿大與美國雖同為北美洲國家，國土面積甚至更為廣大，但人口密度卻更低、人口集中更明顯，</w:t>
      </w:r>
    </w:p>
    <w:p w14:paraId="74EC5779" w14:textId="77777777" w:rsidR="006C700E" w:rsidRDefault="006C700E" w:rsidP="000C0BE8">
      <w:pPr>
        <w:spacing w:line="360" w:lineRule="exact"/>
        <w:rPr>
          <w:rFonts w:ascii="標楷體" w:eastAsia="標楷體" w:hAnsi="標楷體"/>
          <w:sz w:val="28"/>
        </w:rPr>
      </w:pPr>
      <w:r>
        <w:rPr>
          <w:rFonts w:ascii="標楷體" w:eastAsia="標楷體" w:hAnsi="標楷體" w:hint="eastAsia"/>
          <w:sz w:val="28"/>
        </w:rPr>
        <w:t xml:space="preserve">        若考慮昔日歐洲移民的方向與今日和美國間的經濟發展，加拿大境內的大城市最可能集中於該國的</w:t>
      </w:r>
    </w:p>
    <w:p w14:paraId="6518B762" w14:textId="4388822D" w:rsidR="002277B5" w:rsidRPr="00C80E16" w:rsidRDefault="006C700E" w:rsidP="000C0BE8">
      <w:pPr>
        <w:spacing w:line="360" w:lineRule="exact"/>
        <w:rPr>
          <w:rFonts w:ascii="標楷體" w:eastAsia="標楷體" w:hAnsi="標楷體"/>
          <w:sz w:val="28"/>
        </w:rPr>
      </w:pPr>
      <w:r>
        <w:rPr>
          <w:rFonts w:ascii="標楷體" w:eastAsia="標楷體" w:hAnsi="標楷體" w:hint="eastAsia"/>
          <w:sz w:val="28"/>
        </w:rPr>
        <w:t xml:space="preserve">        哪個區域？</w:t>
      </w:r>
      <w:r w:rsidR="002277B5" w:rsidRPr="00C80E16">
        <w:rPr>
          <w:rFonts w:ascii="標楷體" w:eastAsia="標楷體" w:hAnsi="標楷體"/>
          <w:sz w:val="28"/>
        </w:rPr>
        <w:t>(</w:t>
      </w:r>
      <w:r w:rsidR="00725BBE">
        <w:rPr>
          <w:rFonts w:ascii="標楷體" w:eastAsia="標楷體" w:hAnsi="標楷體" w:hint="eastAsia"/>
          <w:sz w:val="28"/>
        </w:rPr>
        <w:t>A</w:t>
      </w:r>
      <w:r w:rsidR="002277B5" w:rsidRPr="00C80E16">
        <w:rPr>
          <w:rFonts w:ascii="標楷體" w:eastAsia="標楷體" w:hAnsi="標楷體"/>
          <w:sz w:val="28"/>
        </w:rPr>
        <w:t>)</w:t>
      </w:r>
      <w:r>
        <w:rPr>
          <w:rFonts w:ascii="標楷體" w:eastAsia="標楷體" w:hAnsi="標楷體" w:hint="eastAsia"/>
          <w:sz w:val="28"/>
        </w:rPr>
        <w:t xml:space="preserve"> 東北部 </w:t>
      </w:r>
      <w:r w:rsidR="002277B5" w:rsidRPr="00C80E16">
        <w:rPr>
          <w:rFonts w:ascii="標楷體" w:eastAsia="標楷體" w:hAnsi="標楷體"/>
          <w:sz w:val="28"/>
        </w:rPr>
        <w:t>(</w:t>
      </w:r>
      <w:r w:rsidR="00725BBE">
        <w:rPr>
          <w:rFonts w:ascii="標楷體" w:eastAsia="標楷體" w:hAnsi="標楷體" w:hint="eastAsia"/>
          <w:sz w:val="28"/>
        </w:rPr>
        <w:t>B</w:t>
      </w:r>
      <w:r w:rsidR="002277B5" w:rsidRPr="00C80E16">
        <w:rPr>
          <w:rFonts w:ascii="標楷體" w:eastAsia="標楷體" w:hAnsi="標楷體"/>
          <w:sz w:val="28"/>
        </w:rPr>
        <w:t>)</w:t>
      </w:r>
      <w:r>
        <w:rPr>
          <w:rFonts w:ascii="標楷體" w:eastAsia="標楷體" w:hAnsi="標楷體" w:hint="eastAsia"/>
          <w:sz w:val="28"/>
        </w:rPr>
        <w:t xml:space="preserve"> 東南部</w:t>
      </w:r>
      <w:r w:rsidR="002277B5" w:rsidRPr="00C80E16">
        <w:rPr>
          <w:rFonts w:ascii="標楷體" w:eastAsia="標楷體" w:hAnsi="標楷體"/>
          <w:sz w:val="28"/>
        </w:rPr>
        <w:t xml:space="preserve"> (</w:t>
      </w:r>
      <w:r w:rsidR="00725BBE">
        <w:rPr>
          <w:rFonts w:ascii="標楷體" w:eastAsia="標楷體" w:hAnsi="標楷體" w:hint="eastAsia"/>
          <w:sz w:val="28"/>
        </w:rPr>
        <w:t>C</w:t>
      </w:r>
      <w:r w:rsidR="002277B5" w:rsidRPr="00C80E16">
        <w:rPr>
          <w:rFonts w:ascii="標楷體" w:eastAsia="標楷體" w:hAnsi="標楷體"/>
          <w:sz w:val="28"/>
        </w:rPr>
        <w:t>)</w:t>
      </w:r>
      <w:r>
        <w:rPr>
          <w:rFonts w:ascii="標楷體" w:eastAsia="標楷體" w:hAnsi="標楷體" w:hint="eastAsia"/>
          <w:sz w:val="28"/>
        </w:rPr>
        <w:t xml:space="preserve"> 西北部</w:t>
      </w:r>
      <w:r w:rsidR="002277B5" w:rsidRPr="00C80E16">
        <w:rPr>
          <w:rFonts w:ascii="標楷體" w:eastAsia="標楷體" w:hAnsi="標楷體"/>
          <w:sz w:val="28"/>
        </w:rPr>
        <w:t xml:space="preserve"> (</w:t>
      </w:r>
      <w:r w:rsidR="00725BBE">
        <w:rPr>
          <w:rFonts w:ascii="標楷體" w:eastAsia="標楷體" w:hAnsi="標楷體" w:hint="eastAsia"/>
          <w:sz w:val="28"/>
        </w:rPr>
        <w:t>D</w:t>
      </w:r>
      <w:r w:rsidR="002277B5" w:rsidRPr="00C80E16">
        <w:rPr>
          <w:rFonts w:ascii="標楷體" w:eastAsia="標楷體" w:hAnsi="標楷體"/>
          <w:sz w:val="28"/>
        </w:rPr>
        <w:t>)</w:t>
      </w:r>
      <w:r>
        <w:rPr>
          <w:rFonts w:ascii="標楷體" w:eastAsia="標楷體" w:hAnsi="標楷體" w:hint="eastAsia"/>
          <w:sz w:val="28"/>
        </w:rPr>
        <w:t xml:space="preserve"> 西南部</w:t>
      </w:r>
      <w:r w:rsidR="002277B5" w:rsidRPr="00C80E16">
        <w:rPr>
          <w:rFonts w:ascii="標楷體" w:eastAsia="標楷體" w:hAnsi="標楷體" w:hint="eastAsia"/>
          <w:sz w:val="28"/>
        </w:rPr>
        <w:t>。</w:t>
      </w:r>
    </w:p>
    <w:tbl>
      <w:tblPr>
        <w:tblpPr w:leftFromText="180" w:rightFromText="180" w:vertAnchor="text" w:horzAnchor="margin" w:tblpXSpec="right" w:tblpY="187"/>
        <w:tblW w:w="6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6"/>
        <w:gridCol w:w="1217"/>
        <w:gridCol w:w="1418"/>
        <w:gridCol w:w="1417"/>
        <w:gridCol w:w="1559"/>
      </w:tblGrid>
      <w:tr w:rsidR="00787002" w:rsidRPr="00787002" w14:paraId="157862E5" w14:textId="77777777" w:rsidTr="008D1FBF">
        <w:tc>
          <w:tcPr>
            <w:tcW w:w="1046" w:type="dxa"/>
            <w:tcBorders>
              <w:bottom w:val="single" w:sz="8" w:space="0" w:color="auto"/>
              <w:right w:val="single" w:sz="8" w:space="0" w:color="auto"/>
              <w:tl2br w:val="single" w:sz="4" w:space="0" w:color="auto"/>
            </w:tcBorders>
          </w:tcPr>
          <w:p w14:paraId="565C8774" w14:textId="77777777" w:rsidR="00787002" w:rsidRPr="00787002" w:rsidRDefault="00787002" w:rsidP="008D1FBF">
            <w:pPr>
              <w:kinsoku w:val="0"/>
              <w:overflowPunct w:val="0"/>
              <w:autoSpaceDE w:val="0"/>
              <w:autoSpaceDN w:val="0"/>
              <w:snapToGrid w:val="0"/>
              <w:jc w:val="center"/>
              <w:rPr>
                <w:rFonts w:eastAsia="標楷體"/>
                <w:sz w:val="28"/>
                <w:szCs w:val="28"/>
              </w:rPr>
            </w:pPr>
          </w:p>
        </w:tc>
        <w:tc>
          <w:tcPr>
            <w:tcW w:w="1217" w:type="dxa"/>
            <w:tcBorders>
              <w:left w:val="single" w:sz="8" w:space="0" w:color="auto"/>
              <w:bottom w:val="single" w:sz="8" w:space="0" w:color="auto"/>
            </w:tcBorders>
          </w:tcPr>
          <w:p w14:paraId="36C54D6D" w14:textId="77777777" w:rsidR="00787002" w:rsidRDefault="00787002" w:rsidP="008D1FBF">
            <w:pPr>
              <w:kinsoku w:val="0"/>
              <w:overflowPunct w:val="0"/>
              <w:autoSpaceDE w:val="0"/>
              <w:autoSpaceDN w:val="0"/>
              <w:snapToGrid w:val="0"/>
              <w:jc w:val="center"/>
              <w:rPr>
                <w:rFonts w:eastAsia="標楷體"/>
                <w:sz w:val="28"/>
                <w:szCs w:val="28"/>
              </w:rPr>
            </w:pPr>
            <w:r w:rsidRPr="00787002">
              <w:rPr>
                <w:rFonts w:ascii="標楷體" w:eastAsia="標楷體" w:hAnsi="標楷體" w:hint="eastAsia"/>
                <w:sz w:val="28"/>
                <w:szCs w:val="28"/>
              </w:rPr>
              <w:t>(A)</w:t>
            </w:r>
            <w:r>
              <w:rPr>
                <w:rFonts w:eastAsia="標楷體" w:hint="eastAsia"/>
                <w:sz w:val="28"/>
                <w:szCs w:val="28"/>
              </w:rPr>
              <w:t>分布</w:t>
            </w:r>
          </w:p>
          <w:p w14:paraId="4A3811BC" w14:textId="25E4C6B7" w:rsidR="00787002" w:rsidRPr="00787002" w:rsidRDefault="004E4C15" w:rsidP="008D1FBF">
            <w:pPr>
              <w:kinsoku w:val="0"/>
              <w:overflowPunct w:val="0"/>
              <w:autoSpaceDE w:val="0"/>
              <w:autoSpaceDN w:val="0"/>
              <w:snapToGrid w:val="0"/>
              <w:jc w:val="center"/>
              <w:rPr>
                <w:rFonts w:eastAsia="標楷體"/>
                <w:sz w:val="28"/>
                <w:szCs w:val="28"/>
              </w:rPr>
            </w:pPr>
            <w:r>
              <w:rPr>
                <w:rFonts w:eastAsia="標楷體" w:hint="eastAsia"/>
                <w:sz w:val="28"/>
                <w:szCs w:val="28"/>
              </w:rPr>
              <w:t xml:space="preserve">   </w:t>
            </w:r>
            <w:r w:rsidR="00787002" w:rsidRPr="00787002">
              <w:rPr>
                <w:rFonts w:eastAsia="標楷體" w:hint="eastAsia"/>
                <w:sz w:val="28"/>
                <w:szCs w:val="28"/>
              </w:rPr>
              <w:t>位置</w:t>
            </w:r>
          </w:p>
        </w:tc>
        <w:tc>
          <w:tcPr>
            <w:tcW w:w="1418" w:type="dxa"/>
            <w:tcBorders>
              <w:bottom w:val="single" w:sz="8" w:space="0" w:color="auto"/>
            </w:tcBorders>
          </w:tcPr>
          <w:p w14:paraId="640D298B" w14:textId="77777777" w:rsidR="00787002" w:rsidRDefault="00787002" w:rsidP="008D1FBF">
            <w:pPr>
              <w:kinsoku w:val="0"/>
              <w:overflowPunct w:val="0"/>
              <w:autoSpaceDE w:val="0"/>
              <w:autoSpaceDN w:val="0"/>
              <w:snapToGrid w:val="0"/>
              <w:jc w:val="center"/>
              <w:rPr>
                <w:rFonts w:eastAsia="標楷體"/>
                <w:sz w:val="28"/>
                <w:szCs w:val="28"/>
              </w:rPr>
            </w:pPr>
            <w:r w:rsidRPr="00787002">
              <w:rPr>
                <w:rFonts w:ascii="標楷體" w:eastAsia="標楷體" w:hAnsi="標楷體" w:hint="eastAsia"/>
                <w:sz w:val="28"/>
                <w:szCs w:val="28"/>
              </w:rPr>
              <w:t>(B)</w:t>
            </w:r>
            <w:r w:rsidRPr="00787002">
              <w:rPr>
                <w:rFonts w:eastAsia="標楷體" w:hint="eastAsia"/>
                <w:sz w:val="28"/>
                <w:szCs w:val="28"/>
              </w:rPr>
              <w:t>主要</w:t>
            </w:r>
          </w:p>
          <w:p w14:paraId="67FFA7F0" w14:textId="6F0FDFB2" w:rsidR="00787002" w:rsidRPr="00787002" w:rsidRDefault="004E4C15" w:rsidP="008D1FBF">
            <w:pPr>
              <w:kinsoku w:val="0"/>
              <w:overflowPunct w:val="0"/>
              <w:autoSpaceDE w:val="0"/>
              <w:autoSpaceDN w:val="0"/>
              <w:snapToGrid w:val="0"/>
              <w:jc w:val="center"/>
              <w:rPr>
                <w:rFonts w:eastAsia="標楷體"/>
                <w:sz w:val="28"/>
                <w:szCs w:val="28"/>
              </w:rPr>
            </w:pPr>
            <w:r>
              <w:rPr>
                <w:rFonts w:eastAsia="標楷體" w:hint="eastAsia"/>
                <w:sz w:val="28"/>
                <w:szCs w:val="28"/>
              </w:rPr>
              <w:t xml:space="preserve">   </w:t>
            </w:r>
            <w:r w:rsidR="00787002" w:rsidRPr="00787002">
              <w:rPr>
                <w:rFonts w:eastAsia="標楷體" w:hint="eastAsia"/>
                <w:sz w:val="28"/>
                <w:szCs w:val="28"/>
              </w:rPr>
              <w:t>氣候</w:t>
            </w:r>
          </w:p>
        </w:tc>
        <w:tc>
          <w:tcPr>
            <w:tcW w:w="1417" w:type="dxa"/>
            <w:tcBorders>
              <w:bottom w:val="single" w:sz="8" w:space="0" w:color="auto"/>
            </w:tcBorders>
          </w:tcPr>
          <w:p w14:paraId="55DA9859" w14:textId="77777777" w:rsidR="00787002" w:rsidRDefault="00787002" w:rsidP="008D1FBF">
            <w:pPr>
              <w:kinsoku w:val="0"/>
              <w:overflowPunct w:val="0"/>
              <w:autoSpaceDE w:val="0"/>
              <w:autoSpaceDN w:val="0"/>
              <w:snapToGrid w:val="0"/>
              <w:jc w:val="center"/>
              <w:rPr>
                <w:rFonts w:eastAsia="標楷體"/>
                <w:sz w:val="28"/>
                <w:szCs w:val="28"/>
              </w:rPr>
            </w:pPr>
            <w:r w:rsidRPr="00787002">
              <w:rPr>
                <w:rFonts w:ascii="標楷體" w:eastAsia="標楷體" w:hAnsi="標楷體" w:hint="eastAsia"/>
                <w:sz w:val="28"/>
                <w:szCs w:val="28"/>
              </w:rPr>
              <w:t>(C)</w:t>
            </w:r>
            <w:r w:rsidRPr="00787002">
              <w:rPr>
                <w:rFonts w:eastAsia="標楷體" w:hint="eastAsia"/>
                <w:sz w:val="28"/>
                <w:szCs w:val="28"/>
              </w:rPr>
              <w:t>通行</w:t>
            </w:r>
          </w:p>
          <w:p w14:paraId="3E137954" w14:textId="0F6B2944" w:rsidR="00787002" w:rsidRPr="00787002" w:rsidRDefault="004E4C15" w:rsidP="008D1FBF">
            <w:pPr>
              <w:kinsoku w:val="0"/>
              <w:overflowPunct w:val="0"/>
              <w:autoSpaceDE w:val="0"/>
              <w:autoSpaceDN w:val="0"/>
              <w:snapToGrid w:val="0"/>
              <w:jc w:val="center"/>
              <w:rPr>
                <w:rFonts w:eastAsia="標楷體"/>
                <w:sz w:val="28"/>
                <w:szCs w:val="28"/>
              </w:rPr>
            </w:pPr>
            <w:r>
              <w:rPr>
                <w:rFonts w:eastAsia="標楷體" w:hint="eastAsia"/>
                <w:sz w:val="28"/>
                <w:szCs w:val="28"/>
              </w:rPr>
              <w:t xml:space="preserve">   </w:t>
            </w:r>
            <w:r w:rsidR="00787002" w:rsidRPr="00787002">
              <w:rPr>
                <w:rFonts w:eastAsia="標楷體" w:hint="eastAsia"/>
                <w:sz w:val="28"/>
                <w:szCs w:val="28"/>
              </w:rPr>
              <w:t>語言</w:t>
            </w:r>
          </w:p>
        </w:tc>
        <w:tc>
          <w:tcPr>
            <w:tcW w:w="1559" w:type="dxa"/>
            <w:tcBorders>
              <w:bottom w:val="single" w:sz="8" w:space="0" w:color="auto"/>
            </w:tcBorders>
          </w:tcPr>
          <w:p w14:paraId="0C22740B" w14:textId="77777777" w:rsidR="00787002" w:rsidRDefault="00787002" w:rsidP="008D1FBF">
            <w:pPr>
              <w:kinsoku w:val="0"/>
              <w:overflowPunct w:val="0"/>
              <w:autoSpaceDE w:val="0"/>
              <w:autoSpaceDN w:val="0"/>
              <w:snapToGrid w:val="0"/>
              <w:jc w:val="center"/>
              <w:rPr>
                <w:rFonts w:eastAsia="標楷體"/>
                <w:sz w:val="28"/>
                <w:szCs w:val="28"/>
              </w:rPr>
            </w:pPr>
            <w:r w:rsidRPr="00787002">
              <w:rPr>
                <w:rFonts w:ascii="標楷體" w:eastAsia="標楷體" w:hAnsi="標楷體" w:hint="eastAsia"/>
                <w:sz w:val="28"/>
                <w:szCs w:val="28"/>
              </w:rPr>
              <w:t>(D)</w:t>
            </w:r>
            <w:r w:rsidRPr="00787002">
              <w:rPr>
                <w:rFonts w:eastAsia="標楷體" w:hint="eastAsia"/>
                <w:sz w:val="28"/>
                <w:szCs w:val="28"/>
              </w:rPr>
              <w:t>經過</w:t>
            </w:r>
          </w:p>
          <w:p w14:paraId="20CA8C63" w14:textId="42CCF10C" w:rsidR="00787002" w:rsidRPr="00787002" w:rsidRDefault="004E4C15" w:rsidP="008D1FBF">
            <w:pPr>
              <w:kinsoku w:val="0"/>
              <w:overflowPunct w:val="0"/>
              <w:autoSpaceDE w:val="0"/>
              <w:autoSpaceDN w:val="0"/>
              <w:snapToGrid w:val="0"/>
              <w:ind w:leftChars="-132" w:left="-317" w:firstLineChars="113" w:firstLine="316"/>
              <w:jc w:val="center"/>
              <w:rPr>
                <w:rFonts w:eastAsia="標楷體"/>
                <w:sz w:val="28"/>
                <w:szCs w:val="28"/>
              </w:rPr>
            </w:pPr>
            <w:r>
              <w:rPr>
                <w:rFonts w:eastAsia="標楷體" w:hint="eastAsia"/>
                <w:sz w:val="28"/>
                <w:szCs w:val="28"/>
              </w:rPr>
              <w:t xml:space="preserve">   </w:t>
            </w:r>
            <w:r w:rsidR="00787002" w:rsidRPr="00787002">
              <w:rPr>
                <w:rFonts w:eastAsia="標楷體" w:hint="eastAsia"/>
                <w:sz w:val="28"/>
                <w:szCs w:val="28"/>
              </w:rPr>
              <w:t>緯線</w:t>
            </w:r>
          </w:p>
        </w:tc>
      </w:tr>
      <w:tr w:rsidR="00787002" w:rsidRPr="00787002" w14:paraId="7DF43B07" w14:textId="77777777" w:rsidTr="008D1FBF">
        <w:tc>
          <w:tcPr>
            <w:tcW w:w="1046" w:type="dxa"/>
            <w:tcBorders>
              <w:top w:val="single" w:sz="8" w:space="0" w:color="auto"/>
              <w:right w:val="single" w:sz="8" w:space="0" w:color="auto"/>
            </w:tcBorders>
            <w:vAlign w:val="center"/>
          </w:tcPr>
          <w:p w14:paraId="4676B61F" w14:textId="77777777" w:rsidR="00787002" w:rsidRPr="00787002" w:rsidRDefault="00787002" w:rsidP="008D1FBF">
            <w:pPr>
              <w:kinsoku w:val="0"/>
              <w:overflowPunct w:val="0"/>
              <w:autoSpaceDE w:val="0"/>
              <w:autoSpaceDN w:val="0"/>
              <w:snapToGrid w:val="0"/>
              <w:jc w:val="center"/>
              <w:rPr>
                <w:rFonts w:eastAsia="標楷體"/>
                <w:sz w:val="28"/>
                <w:szCs w:val="28"/>
              </w:rPr>
            </w:pPr>
            <w:r w:rsidRPr="00787002">
              <w:rPr>
                <w:rFonts w:eastAsia="標楷體" w:hint="eastAsia"/>
                <w:sz w:val="28"/>
                <w:szCs w:val="28"/>
              </w:rPr>
              <w:t>巴西</w:t>
            </w:r>
          </w:p>
        </w:tc>
        <w:tc>
          <w:tcPr>
            <w:tcW w:w="1217" w:type="dxa"/>
            <w:tcBorders>
              <w:top w:val="single" w:sz="8" w:space="0" w:color="auto"/>
              <w:left w:val="single" w:sz="8" w:space="0" w:color="auto"/>
            </w:tcBorders>
          </w:tcPr>
          <w:p w14:paraId="53358F50" w14:textId="77777777" w:rsidR="00787002" w:rsidRPr="00787002" w:rsidRDefault="00787002" w:rsidP="008D1FBF">
            <w:pPr>
              <w:kinsoku w:val="0"/>
              <w:overflowPunct w:val="0"/>
              <w:autoSpaceDE w:val="0"/>
              <w:autoSpaceDN w:val="0"/>
              <w:snapToGrid w:val="0"/>
              <w:jc w:val="center"/>
              <w:rPr>
                <w:rFonts w:eastAsia="標楷體"/>
                <w:sz w:val="28"/>
                <w:szCs w:val="28"/>
              </w:rPr>
            </w:pPr>
            <w:r w:rsidRPr="00787002">
              <w:rPr>
                <w:rFonts w:eastAsia="標楷體" w:hint="eastAsia"/>
                <w:sz w:val="28"/>
                <w:szCs w:val="28"/>
              </w:rPr>
              <w:t>中緯度</w:t>
            </w:r>
          </w:p>
        </w:tc>
        <w:tc>
          <w:tcPr>
            <w:tcW w:w="1418" w:type="dxa"/>
            <w:tcBorders>
              <w:top w:val="single" w:sz="8" w:space="0" w:color="auto"/>
            </w:tcBorders>
          </w:tcPr>
          <w:p w14:paraId="48C7D7EA" w14:textId="77777777" w:rsidR="00787002" w:rsidRPr="00787002" w:rsidRDefault="00787002" w:rsidP="008D1FBF">
            <w:pPr>
              <w:kinsoku w:val="0"/>
              <w:overflowPunct w:val="0"/>
              <w:autoSpaceDE w:val="0"/>
              <w:autoSpaceDN w:val="0"/>
              <w:snapToGrid w:val="0"/>
              <w:jc w:val="center"/>
              <w:rPr>
                <w:rFonts w:eastAsia="標楷體"/>
                <w:sz w:val="28"/>
                <w:szCs w:val="28"/>
              </w:rPr>
            </w:pPr>
            <w:r w:rsidRPr="00787002">
              <w:rPr>
                <w:rFonts w:eastAsia="標楷體" w:hint="eastAsia"/>
                <w:sz w:val="28"/>
                <w:szCs w:val="28"/>
              </w:rPr>
              <w:t>溫帶氣候</w:t>
            </w:r>
          </w:p>
        </w:tc>
        <w:tc>
          <w:tcPr>
            <w:tcW w:w="1417" w:type="dxa"/>
            <w:tcBorders>
              <w:top w:val="single" w:sz="8" w:space="0" w:color="auto"/>
            </w:tcBorders>
          </w:tcPr>
          <w:p w14:paraId="35B2FC68" w14:textId="77777777" w:rsidR="00787002" w:rsidRPr="00787002" w:rsidRDefault="00787002" w:rsidP="008D1FBF">
            <w:pPr>
              <w:kinsoku w:val="0"/>
              <w:overflowPunct w:val="0"/>
              <w:autoSpaceDE w:val="0"/>
              <w:autoSpaceDN w:val="0"/>
              <w:snapToGrid w:val="0"/>
              <w:jc w:val="center"/>
              <w:rPr>
                <w:rFonts w:eastAsia="標楷體"/>
                <w:sz w:val="28"/>
                <w:szCs w:val="28"/>
              </w:rPr>
            </w:pPr>
            <w:r w:rsidRPr="00787002">
              <w:rPr>
                <w:rFonts w:eastAsia="標楷體" w:hint="eastAsia"/>
                <w:sz w:val="28"/>
                <w:szCs w:val="28"/>
              </w:rPr>
              <w:t>葡萄牙語</w:t>
            </w:r>
          </w:p>
        </w:tc>
        <w:tc>
          <w:tcPr>
            <w:tcW w:w="1559" w:type="dxa"/>
            <w:tcBorders>
              <w:top w:val="single" w:sz="8" w:space="0" w:color="auto"/>
            </w:tcBorders>
          </w:tcPr>
          <w:p w14:paraId="2E89F7CD" w14:textId="77777777" w:rsidR="00787002" w:rsidRPr="00787002" w:rsidRDefault="00787002" w:rsidP="008D1FBF">
            <w:pPr>
              <w:kinsoku w:val="0"/>
              <w:overflowPunct w:val="0"/>
              <w:autoSpaceDE w:val="0"/>
              <w:autoSpaceDN w:val="0"/>
              <w:snapToGrid w:val="0"/>
              <w:jc w:val="center"/>
              <w:rPr>
                <w:rFonts w:eastAsia="標楷體"/>
                <w:sz w:val="28"/>
                <w:szCs w:val="28"/>
              </w:rPr>
            </w:pPr>
            <w:r w:rsidRPr="00787002">
              <w:rPr>
                <w:rFonts w:eastAsia="標楷體" w:hint="eastAsia"/>
                <w:sz w:val="28"/>
                <w:szCs w:val="28"/>
              </w:rPr>
              <w:t>北回歸線</w:t>
            </w:r>
          </w:p>
        </w:tc>
      </w:tr>
      <w:tr w:rsidR="00787002" w:rsidRPr="00787002" w14:paraId="1F8CFDFB" w14:textId="77777777" w:rsidTr="008D1FBF">
        <w:tc>
          <w:tcPr>
            <w:tcW w:w="1046" w:type="dxa"/>
            <w:tcBorders>
              <w:right w:val="single" w:sz="8" w:space="0" w:color="auto"/>
            </w:tcBorders>
            <w:vAlign w:val="center"/>
          </w:tcPr>
          <w:p w14:paraId="1D89674B" w14:textId="77777777" w:rsidR="00787002" w:rsidRPr="00787002" w:rsidRDefault="00787002" w:rsidP="008D1FBF">
            <w:pPr>
              <w:kinsoku w:val="0"/>
              <w:overflowPunct w:val="0"/>
              <w:autoSpaceDE w:val="0"/>
              <w:autoSpaceDN w:val="0"/>
              <w:snapToGrid w:val="0"/>
              <w:jc w:val="center"/>
              <w:rPr>
                <w:rFonts w:eastAsia="標楷體"/>
                <w:sz w:val="28"/>
                <w:szCs w:val="28"/>
              </w:rPr>
            </w:pPr>
            <w:r w:rsidRPr="00787002">
              <w:rPr>
                <w:rFonts w:eastAsia="標楷體" w:hint="eastAsia"/>
                <w:sz w:val="28"/>
                <w:szCs w:val="28"/>
              </w:rPr>
              <w:t>阿根廷</w:t>
            </w:r>
          </w:p>
        </w:tc>
        <w:tc>
          <w:tcPr>
            <w:tcW w:w="1217" w:type="dxa"/>
            <w:tcBorders>
              <w:left w:val="single" w:sz="8" w:space="0" w:color="auto"/>
            </w:tcBorders>
          </w:tcPr>
          <w:p w14:paraId="3B4C6384" w14:textId="2B9C3BC0" w:rsidR="00787002" w:rsidRPr="00787002" w:rsidRDefault="004E4C15" w:rsidP="008D1FBF">
            <w:pPr>
              <w:kinsoku w:val="0"/>
              <w:overflowPunct w:val="0"/>
              <w:autoSpaceDE w:val="0"/>
              <w:autoSpaceDN w:val="0"/>
              <w:snapToGrid w:val="0"/>
              <w:jc w:val="center"/>
              <w:rPr>
                <w:rFonts w:eastAsia="標楷體"/>
                <w:sz w:val="28"/>
                <w:szCs w:val="28"/>
              </w:rPr>
            </w:pPr>
            <w:r>
              <w:rPr>
                <w:rFonts w:eastAsia="標楷體" w:hint="eastAsia"/>
                <w:sz w:val="28"/>
                <w:szCs w:val="28"/>
              </w:rPr>
              <w:t>高</w:t>
            </w:r>
            <w:r w:rsidR="00787002" w:rsidRPr="00787002">
              <w:rPr>
                <w:rFonts w:eastAsia="標楷體" w:hint="eastAsia"/>
                <w:sz w:val="28"/>
                <w:szCs w:val="28"/>
              </w:rPr>
              <w:t>緯度</w:t>
            </w:r>
          </w:p>
        </w:tc>
        <w:tc>
          <w:tcPr>
            <w:tcW w:w="1418" w:type="dxa"/>
          </w:tcPr>
          <w:p w14:paraId="7C928C6D" w14:textId="77777777" w:rsidR="00787002" w:rsidRPr="00787002" w:rsidRDefault="00787002" w:rsidP="008D1FBF">
            <w:pPr>
              <w:kinsoku w:val="0"/>
              <w:overflowPunct w:val="0"/>
              <w:autoSpaceDE w:val="0"/>
              <w:autoSpaceDN w:val="0"/>
              <w:snapToGrid w:val="0"/>
              <w:jc w:val="center"/>
              <w:rPr>
                <w:rFonts w:eastAsia="標楷體"/>
                <w:sz w:val="28"/>
                <w:szCs w:val="28"/>
              </w:rPr>
            </w:pPr>
            <w:r w:rsidRPr="00787002">
              <w:rPr>
                <w:rFonts w:eastAsia="標楷體" w:hint="eastAsia"/>
                <w:sz w:val="28"/>
                <w:szCs w:val="28"/>
              </w:rPr>
              <w:t>熱帶氣候</w:t>
            </w:r>
          </w:p>
        </w:tc>
        <w:tc>
          <w:tcPr>
            <w:tcW w:w="1417" w:type="dxa"/>
          </w:tcPr>
          <w:p w14:paraId="1D222AC2" w14:textId="77777777" w:rsidR="00787002" w:rsidRPr="00787002" w:rsidRDefault="00787002" w:rsidP="008D1FBF">
            <w:pPr>
              <w:kinsoku w:val="0"/>
              <w:overflowPunct w:val="0"/>
              <w:autoSpaceDE w:val="0"/>
              <w:autoSpaceDN w:val="0"/>
              <w:snapToGrid w:val="0"/>
              <w:jc w:val="center"/>
              <w:rPr>
                <w:rFonts w:eastAsia="標楷體"/>
                <w:sz w:val="28"/>
                <w:szCs w:val="28"/>
              </w:rPr>
            </w:pPr>
            <w:r w:rsidRPr="00787002">
              <w:rPr>
                <w:rFonts w:eastAsia="標楷體" w:hint="eastAsia"/>
                <w:sz w:val="28"/>
                <w:szCs w:val="28"/>
              </w:rPr>
              <w:t>西班牙語</w:t>
            </w:r>
          </w:p>
        </w:tc>
        <w:tc>
          <w:tcPr>
            <w:tcW w:w="1559" w:type="dxa"/>
          </w:tcPr>
          <w:p w14:paraId="42CF2360" w14:textId="3083BD93" w:rsidR="00787002" w:rsidRPr="00787002" w:rsidRDefault="004E4C15" w:rsidP="008D1FBF">
            <w:pPr>
              <w:kinsoku w:val="0"/>
              <w:overflowPunct w:val="0"/>
              <w:autoSpaceDE w:val="0"/>
              <w:autoSpaceDN w:val="0"/>
              <w:snapToGrid w:val="0"/>
              <w:jc w:val="center"/>
              <w:rPr>
                <w:rFonts w:eastAsia="標楷體"/>
                <w:sz w:val="28"/>
                <w:szCs w:val="28"/>
              </w:rPr>
            </w:pPr>
            <w:r>
              <w:rPr>
                <w:rFonts w:eastAsia="標楷體" w:hint="eastAsia"/>
                <w:sz w:val="28"/>
                <w:szCs w:val="28"/>
              </w:rPr>
              <w:t>南回歸線</w:t>
            </w:r>
          </w:p>
        </w:tc>
      </w:tr>
    </w:tbl>
    <w:p w14:paraId="7D5EFBDE" w14:textId="1C2588FE" w:rsidR="00921FEB" w:rsidRDefault="00370C4E" w:rsidP="00370C4E">
      <w:pPr>
        <w:spacing w:line="360" w:lineRule="exact"/>
        <w:rPr>
          <w:rFonts w:ascii="標楷體" w:eastAsia="標楷體" w:hAnsi="標楷體"/>
          <w:sz w:val="28"/>
        </w:rPr>
      </w:pPr>
      <w:r>
        <w:rPr>
          <w:rFonts w:ascii="標楷體" w:eastAsia="標楷體" w:hAnsi="標楷體"/>
          <w:sz w:val="28"/>
        </w:rPr>
        <w:t>6.</w:t>
      </w:r>
      <w:r w:rsidR="000C0BE8">
        <w:rPr>
          <w:rFonts w:ascii="標楷體" w:eastAsia="標楷體" w:hAnsi="標楷體"/>
          <w:sz w:val="28"/>
        </w:rPr>
        <w:t>(    )</w:t>
      </w:r>
      <w:r w:rsidR="002277B5" w:rsidRPr="00921FEB">
        <w:rPr>
          <w:rFonts w:ascii="標楷體" w:eastAsia="標楷體" w:hAnsi="標楷體" w:hint="eastAsia"/>
          <w:sz w:val="28"/>
        </w:rPr>
        <w:t>南美的足球雙雄分別為</w:t>
      </w:r>
      <w:r w:rsidR="006C700E">
        <w:rPr>
          <w:rFonts w:ascii="標楷體" w:eastAsia="標楷體" w:hAnsi="標楷體" w:hint="eastAsia"/>
          <w:sz w:val="28"/>
        </w:rPr>
        <w:t>『</w:t>
      </w:r>
      <w:r w:rsidR="002277B5" w:rsidRPr="00921FEB">
        <w:rPr>
          <w:rFonts w:ascii="標楷體" w:eastAsia="標楷體" w:hAnsi="標楷體" w:hint="eastAsia"/>
          <w:sz w:val="28"/>
        </w:rPr>
        <w:t>巴西</w:t>
      </w:r>
      <w:r w:rsidR="00921FEB">
        <w:rPr>
          <w:rFonts w:ascii="標楷體" w:eastAsia="標楷體" w:hAnsi="標楷體" w:hint="eastAsia"/>
          <w:sz w:val="28"/>
        </w:rPr>
        <w:t>及阿根廷</w:t>
      </w:r>
      <w:r w:rsidR="006C700E">
        <w:rPr>
          <w:rFonts w:ascii="標楷體" w:eastAsia="標楷體" w:hAnsi="標楷體" w:hint="eastAsia"/>
          <w:sz w:val="28"/>
        </w:rPr>
        <w:t>』</w:t>
      </w:r>
    </w:p>
    <w:p w14:paraId="3FF16C6F" w14:textId="296CDC8D" w:rsidR="00921FEB" w:rsidRDefault="00921FEB" w:rsidP="000C0BE8">
      <w:pPr>
        <w:spacing w:line="360" w:lineRule="exact"/>
        <w:rPr>
          <w:rFonts w:ascii="標楷體" w:eastAsia="標楷體" w:hAnsi="標楷體"/>
          <w:sz w:val="28"/>
        </w:rPr>
      </w:pPr>
      <w:r>
        <w:rPr>
          <w:rFonts w:ascii="標楷體" w:eastAsia="標楷體" w:hAnsi="標楷體"/>
          <w:sz w:val="28"/>
        </w:rPr>
        <w:t xml:space="preserve">    </w:t>
      </w:r>
      <w:r w:rsidR="000C0BE8">
        <w:rPr>
          <w:rFonts w:ascii="標楷體" w:eastAsia="標楷體" w:hAnsi="標楷體" w:hint="eastAsia"/>
          <w:sz w:val="28"/>
        </w:rPr>
        <w:t xml:space="preserve">    </w:t>
      </w:r>
      <w:r>
        <w:rPr>
          <w:rFonts w:ascii="標楷體" w:eastAsia="標楷體" w:hAnsi="標楷體" w:hint="eastAsia"/>
          <w:sz w:val="28"/>
        </w:rPr>
        <w:t>，雖同</w:t>
      </w:r>
      <w:r w:rsidR="002F5E18">
        <w:rPr>
          <w:rFonts w:ascii="標楷體" w:eastAsia="標楷體" w:hAnsi="標楷體" w:hint="eastAsia"/>
          <w:sz w:val="28"/>
        </w:rPr>
        <w:t>為</w:t>
      </w:r>
      <w:r>
        <w:rPr>
          <w:rFonts w:ascii="標楷體" w:eastAsia="標楷體" w:hAnsi="標楷體" w:hint="eastAsia"/>
          <w:sz w:val="28"/>
        </w:rPr>
        <w:t>拉丁美洲</w:t>
      </w:r>
      <w:r w:rsidR="006C700E">
        <w:rPr>
          <w:rFonts w:ascii="標楷體" w:eastAsia="標楷體" w:hAnsi="標楷體" w:hint="eastAsia"/>
          <w:sz w:val="28"/>
        </w:rPr>
        <w:t>的重要國家</w:t>
      </w:r>
    </w:p>
    <w:p w14:paraId="2BD9B0AC" w14:textId="21013DC0" w:rsidR="00921FEB" w:rsidRDefault="00921FEB" w:rsidP="000C0BE8">
      <w:pPr>
        <w:spacing w:line="360" w:lineRule="exact"/>
        <w:rPr>
          <w:rFonts w:ascii="標楷體" w:eastAsia="標楷體" w:hAnsi="標楷體"/>
          <w:sz w:val="28"/>
        </w:rPr>
      </w:pPr>
      <w:r>
        <w:rPr>
          <w:rFonts w:ascii="標楷體" w:eastAsia="標楷體" w:hAnsi="標楷體"/>
          <w:sz w:val="28"/>
        </w:rPr>
        <w:t xml:space="preserve">    </w:t>
      </w:r>
      <w:r w:rsidR="000C0BE8">
        <w:rPr>
          <w:rFonts w:ascii="標楷體" w:eastAsia="標楷體" w:hAnsi="標楷體" w:hint="eastAsia"/>
          <w:sz w:val="28"/>
        </w:rPr>
        <w:t xml:space="preserve">    </w:t>
      </w:r>
      <w:r>
        <w:rPr>
          <w:rFonts w:ascii="標楷體" w:eastAsia="標楷體" w:hAnsi="標楷體" w:hint="eastAsia"/>
          <w:sz w:val="28"/>
        </w:rPr>
        <w:t>，然而兩國的特色卻各不相同。</w:t>
      </w:r>
    </w:p>
    <w:p w14:paraId="19D083F8" w14:textId="3CEF0543" w:rsidR="000C0BE8" w:rsidRDefault="00921FEB" w:rsidP="000C0BE8">
      <w:pPr>
        <w:spacing w:line="360" w:lineRule="exact"/>
        <w:rPr>
          <w:rFonts w:ascii="標楷體" w:eastAsia="標楷體" w:hAnsi="標楷體"/>
          <w:sz w:val="28"/>
        </w:rPr>
      </w:pPr>
      <w:r>
        <w:rPr>
          <w:rFonts w:ascii="標楷體" w:eastAsia="標楷體" w:hAnsi="標楷體"/>
          <w:sz w:val="28"/>
        </w:rPr>
        <w:t xml:space="preserve">    </w:t>
      </w:r>
      <w:r w:rsidR="000C0BE8">
        <w:rPr>
          <w:rFonts w:ascii="標楷體" w:eastAsia="標楷體" w:hAnsi="標楷體" w:hint="eastAsia"/>
          <w:sz w:val="28"/>
        </w:rPr>
        <w:t xml:space="preserve">    </w:t>
      </w:r>
      <w:r w:rsidR="006C700E">
        <w:rPr>
          <w:rFonts w:ascii="標楷體" w:eastAsia="標楷體" w:hAnsi="標楷體" w:hint="eastAsia"/>
          <w:sz w:val="28"/>
        </w:rPr>
        <w:t>若依右表將</w:t>
      </w:r>
      <w:r w:rsidR="002277B5" w:rsidRPr="00921FEB">
        <w:rPr>
          <w:rFonts w:ascii="標楷體" w:eastAsia="標楷體" w:hAnsi="標楷體" w:hint="eastAsia"/>
          <w:sz w:val="28"/>
        </w:rPr>
        <w:t>這兩國的地理環境</w:t>
      </w:r>
    </w:p>
    <w:p w14:paraId="2691CAC9" w14:textId="75EFEA5B" w:rsidR="002277B5" w:rsidRDefault="000C0BE8" w:rsidP="000C0BE8">
      <w:pPr>
        <w:spacing w:line="360" w:lineRule="exact"/>
        <w:rPr>
          <w:rFonts w:ascii="標楷體" w:eastAsia="標楷體" w:hAnsi="標楷體"/>
          <w:sz w:val="28"/>
        </w:rPr>
      </w:pPr>
      <w:r>
        <w:rPr>
          <w:rFonts w:ascii="標楷體" w:eastAsia="標楷體" w:hAnsi="標楷體" w:hint="eastAsia"/>
          <w:sz w:val="28"/>
        </w:rPr>
        <w:t xml:space="preserve">        </w:t>
      </w:r>
      <w:r w:rsidR="006C700E">
        <w:rPr>
          <w:rFonts w:ascii="標楷體" w:eastAsia="標楷體" w:hAnsi="標楷體" w:hint="eastAsia"/>
          <w:sz w:val="28"/>
        </w:rPr>
        <w:t>做一</w:t>
      </w:r>
      <w:r w:rsidR="002277B5" w:rsidRPr="00921FEB">
        <w:rPr>
          <w:rFonts w:ascii="標楷體" w:eastAsia="標楷體" w:hAnsi="標楷體" w:hint="eastAsia"/>
          <w:sz w:val="28"/>
        </w:rPr>
        <w:t>比較，何者</w:t>
      </w:r>
      <w:r w:rsidR="006C700E">
        <w:rPr>
          <w:rFonts w:ascii="標楷體" w:eastAsia="標楷體" w:hAnsi="標楷體" w:hint="eastAsia"/>
          <w:sz w:val="28"/>
        </w:rPr>
        <w:t>最為</w:t>
      </w:r>
      <w:r w:rsidR="002277B5" w:rsidRPr="00921FEB">
        <w:rPr>
          <w:rFonts w:ascii="標楷體" w:eastAsia="標楷體" w:hAnsi="標楷體" w:hint="eastAsia"/>
          <w:sz w:val="28"/>
        </w:rPr>
        <w:t>正確？</w:t>
      </w:r>
    </w:p>
    <w:p w14:paraId="41CF0C63" w14:textId="769FF6C5" w:rsidR="00725BBE" w:rsidRDefault="00370C4E" w:rsidP="00370C4E">
      <w:pPr>
        <w:spacing w:line="360" w:lineRule="exact"/>
        <w:rPr>
          <w:rFonts w:ascii="標楷體" w:eastAsia="標楷體" w:hAnsi="標楷體"/>
          <w:sz w:val="28"/>
        </w:rPr>
      </w:pPr>
      <w:r>
        <w:rPr>
          <w:rFonts w:ascii="標楷體" w:eastAsia="標楷體" w:hAnsi="標楷體"/>
          <w:sz w:val="28"/>
        </w:rPr>
        <w:t>7.</w:t>
      </w:r>
      <w:r w:rsidR="000C0BE8">
        <w:rPr>
          <w:rFonts w:ascii="標楷體" w:eastAsia="標楷體" w:hAnsi="標楷體"/>
          <w:sz w:val="28"/>
        </w:rPr>
        <w:t>(    )</w:t>
      </w:r>
      <w:r w:rsidR="00A937CC" w:rsidRPr="000C0BE8">
        <w:rPr>
          <w:rFonts w:ascii="標楷體" w:eastAsia="標楷體" w:hAnsi="標楷體" w:hint="eastAsia"/>
          <w:sz w:val="28"/>
        </w:rPr>
        <w:t>承上題，巴西和阿根廷雖然</w:t>
      </w:r>
      <w:r w:rsidR="004E4C15">
        <w:rPr>
          <w:rFonts w:ascii="標楷體" w:eastAsia="標楷體" w:hAnsi="標楷體" w:hint="eastAsia"/>
          <w:sz w:val="28"/>
        </w:rPr>
        <w:t>所在位置接近</w:t>
      </w:r>
      <w:r w:rsidR="00A937CC" w:rsidRPr="000C0BE8">
        <w:rPr>
          <w:rFonts w:ascii="標楷體" w:eastAsia="標楷體" w:hAnsi="標楷體" w:hint="eastAsia"/>
          <w:sz w:val="28"/>
        </w:rPr>
        <w:t>，但兩國的土地利用卻不盡相同，巴西是世界主要的咖啡</w:t>
      </w:r>
    </w:p>
    <w:p w14:paraId="4AD32D5F" w14:textId="677CCCCD" w:rsidR="00A937CC" w:rsidRPr="000C0BE8" w:rsidRDefault="00A937CC" w:rsidP="00725BBE">
      <w:pPr>
        <w:spacing w:line="360" w:lineRule="exact"/>
        <w:ind w:firstLineChars="400" w:firstLine="1120"/>
        <w:rPr>
          <w:rFonts w:ascii="標楷體" w:eastAsia="標楷體" w:hAnsi="標楷體"/>
          <w:sz w:val="28"/>
        </w:rPr>
      </w:pPr>
      <w:r w:rsidRPr="000C0BE8">
        <w:rPr>
          <w:rFonts w:ascii="標楷體" w:eastAsia="標楷體" w:hAnsi="標楷體" w:hint="eastAsia"/>
          <w:sz w:val="28"/>
        </w:rPr>
        <w:t>和甘蔗生產國</w:t>
      </w:r>
      <w:r w:rsidR="004E4C15">
        <w:rPr>
          <w:rFonts w:ascii="標楷體" w:eastAsia="標楷體" w:hAnsi="標楷體" w:hint="eastAsia"/>
          <w:sz w:val="28"/>
        </w:rPr>
        <w:t>；而</w:t>
      </w:r>
      <w:r w:rsidRPr="000C0BE8">
        <w:rPr>
          <w:rFonts w:ascii="標楷體" w:eastAsia="標楷體" w:hAnsi="標楷體" w:hint="eastAsia"/>
          <w:sz w:val="28"/>
        </w:rPr>
        <w:t>阿根廷則以小麥和肉品的輸出為主，造成兩國土地利用差異的最主要原因為何？</w:t>
      </w:r>
      <w:r w:rsidRPr="000C0BE8">
        <w:rPr>
          <w:rFonts w:ascii="標楷體" w:eastAsia="標楷體" w:hAnsi="標楷體"/>
          <w:sz w:val="28"/>
        </w:rPr>
        <w:t xml:space="preserve"> </w:t>
      </w:r>
    </w:p>
    <w:p w14:paraId="1498621E" w14:textId="76484A22" w:rsidR="00A937CC" w:rsidRPr="00921FEB" w:rsidRDefault="00A937CC"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725BBE">
        <w:rPr>
          <w:rFonts w:ascii="標楷體" w:eastAsia="標楷體" w:hAnsi="標楷體"/>
          <w:sz w:val="28"/>
        </w:rPr>
        <w:t xml:space="preserve">     </w:t>
      </w:r>
      <w:r w:rsidRPr="000C0BE8">
        <w:rPr>
          <w:rFonts w:ascii="標楷體" w:eastAsia="標楷體" w:hAnsi="標楷體"/>
          <w:sz w:val="28"/>
        </w:rPr>
        <w:t xml:space="preserve">(A) </w:t>
      </w:r>
      <w:r w:rsidRPr="000C0BE8">
        <w:rPr>
          <w:rFonts w:ascii="標楷體" w:eastAsia="標楷體" w:hAnsi="標楷體" w:hint="eastAsia"/>
          <w:sz w:val="28"/>
        </w:rPr>
        <w:t>地勢起伏（</w:t>
      </w:r>
      <w:r w:rsidRPr="000C0BE8">
        <w:rPr>
          <w:rFonts w:ascii="標楷體" w:eastAsia="標楷體" w:hAnsi="標楷體"/>
          <w:sz w:val="28"/>
        </w:rPr>
        <w:t>B</w:t>
      </w:r>
      <w:r w:rsidRPr="000C0BE8">
        <w:rPr>
          <w:rFonts w:ascii="標楷體" w:eastAsia="標楷體" w:hAnsi="標楷體" w:hint="eastAsia"/>
          <w:sz w:val="28"/>
        </w:rPr>
        <w:t>）</w:t>
      </w:r>
      <w:r w:rsidR="008D1FBF" w:rsidRPr="000C0BE8">
        <w:rPr>
          <w:rFonts w:ascii="標楷體" w:eastAsia="標楷體" w:hAnsi="標楷體" w:hint="eastAsia"/>
          <w:sz w:val="28"/>
        </w:rPr>
        <w:t>緯度高低</w:t>
      </w:r>
      <w:r w:rsidR="008D1FBF">
        <w:rPr>
          <w:rFonts w:ascii="標楷體" w:eastAsia="標楷體" w:hAnsi="標楷體" w:hint="eastAsia"/>
          <w:sz w:val="28"/>
        </w:rPr>
        <w:t xml:space="preserve"> </w:t>
      </w:r>
      <w:r w:rsidRPr="000C0BE8">
        <w:rPr>
          <w:rFonts w:ascii="標楷體" w:eastAsia="標楷體" w:hAnsi="標楷體"/>
          <w:sz w:val="28"/>
        </w:rPr>
        <w:t xml:space="preserve">(C) </w:t>
      </w:r>
      <w:r w:rsidRPr="000C0BE8">
        <w:rPr>
          <w:rFonts w:ascii="標楷體" w:eastAsia="標楷體" w:hAnsi="標楷體" w:hint="eastAsia"/>
          <w:sz w:val="28"/>
        </w:rPr>
        <w:t>殖民文化（</w:t>
      </w:r>
      <w:r w:rsidRPr="000C0BE8">
        <w:rPr>
          <w:rFonts w:ascii="標楷體" w:eastAsia="標楷體" w:hAnsi="標楷體"/>
          <w:sz w:val="28"/>
        </w:rPr>
        <w:t>D</w:t>
      </w:r>
      <w:r w:rsidRPr="000C0BE8">
        <w:rPr>
          <w:rFonts w:ascii="標楷體" w:eastAsia="標楷體" w:hAnsi="標楷體" w:hint="eastAsia"/>
          <w:sz w:val="28"/>
        </w:rPr>
        <w:t>）</w:t>
      </w:r>
      <w:r w:rsidR="008D1FBF" w:rsidRPr="000C0BE8">
        <w:rPr>
          <w:rFonts w:ascii="標楷體" w:eastAsia="標楷體" w:hAnsi="標楷體" w:hint="eastAsia"/>
          <w:sz w:val="28"/>
        </w:rPr>
        <w:t>勞力多寡</w:t>
      </w:r>
      <w:r w:rsidRPr="000C0BE8">
        <w:rPr>
          <w:rFonts w:ascii="標楷體" w:eastAsia="標楷體" w:hAnsi="標楷體" w:hint="eastAsia"/>
          <w:sz w:val="28"/>
        </w:rPr>
        <w:t>。</w:t>
      </w:r>
    </w:p>
    <w:p w14:paraId="421D5025" w14:textId="7C8558D8" w:rsidR="0022196A" w:rsidRDefault="00370C4E" w:rsidP="00370C4E">
      <w:pPr>
        <w:spacing w:line="360" w:lineRule="exact"/>
        <w:rPr>
          <w:rFonts w:ascii="標楷體" w:eastAsia="標楷體" w:hAnsi="標楷體"/>
          <w:sz w:val="28"/>
        </w:rPr>
      </w:pPr>
      <w:r>
        <w:rPr>
          <w:rFonts w:ascii="標楷體" w:eastAsia="標楷體" w:hAnsi="標楷體"/>
          <w:sz w:val="28"/>
        </w:rPr>
        <w:t>8.</w:t>
      </w:r>
      <w:r w:rsidR="00725BBE">
        <w:rPr>
          <w:rFonts w:ascii="標楷體" w:eastAsia="標楷體" w:hAnsi="標楷體" w:hint="eastAsia"/>
          <w:sz w:val="28"/>
        </w:rPr>
        <w:t>(</w:t>
      </w:r>
      <w:r w:rsidR="00487F04">
        <w:rPr>
          <w:rFonts w:ascii="標楷體" w:eastAsia="標楷體" w:hAnsi="標楷體" w:hint="eastAsia"/>
          <w:sz w:val="28"/>
        </w:rPr>
        <w:t xml:space="preserve">    ）2021年12月10日，中美地峽面積最大的尼加拉瓜突</w:t>
      </w:r>
      <w:r w:rsidR="006D3723">
        <w:rPr>
          <w:rFonts w:ascii="標楷體" w:eastAsia="標楷體" w:hAnsi="標楷體" w:hint="eastAsia"/>
          <w:sz w:val="28"/>
        </w:rPr>
        <w:t>然</w:t>
      </w:r>
      <w:r w:rsidR="00487F04">
        <w:rPr>
          <w:rFonts w:ascii="標楷體" w:eastAsia="標楷體" w:hAnsi="標楷體" w:hint="eastAsia"/>
          <w:sz w:val="28"/>
        </w:rPr>
        <w:t>宣布與我</w:t>
      </w:r>
      <w:r w:rsidR="00487F04" w:rsidRPr="00487F04">
        <w:rPr>
          <w:rFonts w:ascii="標楷體" w:eastAsia="標楷體" w:hAnsi="標楷體" w:hint="eastAsia"/>
          <w:sz w:val="28"/>
        </w:rPr>
        <w:t>國斷絕外交關係</w:t>
      </w:r>
    </w:p>
    <w:p w14:paraId="79986E16" w14:textId="3E923B09" w:rsidR="0022196A" w:rsidRDefault="00725BBE" w:rsidP="000C0BE8">
      <w:pPr>
        <w:spacing w:line="360" w:lineRule="exact"/>
        <w:rPr>
          <w:rFonts w:ascii="標楷體" w:eastAsia="標楷體" w:hAnsi="標楷體"/>
          <w:sz w:val="28"/>
        </w:rPr>
      </w:pPr>
      <w:r w:rsidRPr="000C0BE8">
        <w:rPr>
          <w:rFonts w:ascii="標楷體" w:eastAsia="標楷體" w:hAnsi="標楷體"/>
          <w:noProof/>
          <w:sz w:val="28"/>
        </w:rPr>
        <w:drawing>
          <wp:anchor distT="0" distB="0" distL="114300" distR="114300" simplePos="0" relativeHeight="251696128" behindDoc="0" locked="0" layoutInCell="1" allowOverlap="1" wp14:anchorId="0D610472" wp14:editId="4C8D05D8">
            <wp:simplePos x="0" y="0"/>
            <wp:positionH relativeFrom="margin">
              <wp:posOffset>6797040</wp:posOffset>
            </wp:positionH>
            <wp:positionV relativeFrom="paragraph">
              <wp:posOffset>97790</wp:posOffset>
            </wp:positionV>
            <wp:extent cx="1718310" cy="233045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310"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96A">
        <w:rPr>
          <w:rFonts w:ascii="標楷體" w:eastAsia="標楷體" w:hAnsi="標楷體"/>
          <w:sz w:val="28"/>
        </w:rPr>
        <w:t xml:space="preserve">        </w:t>
      </w:r>
      <w:r w:rsidR="00487F04">
        <w:rPr>
          <w:rFonts w:ascii="標楷體" w:eastAsia="標楷體" w:hAnsi="標楷體" w:hint="eastAsia"/>
          <w:sz w:val="28"/>
        </w:rPr>
        <w:t>，對於這個</w:t>
      </w:r>
      <w:r w:rsidR="0022196A">
        <w:rPr>
          <w:rFonts w:ascii="標楷體" w:eastAsia="標楷體" w:hAnsi="標楷體" w:hint="eastAsia"/>
          <w:sz w:val="28"/>
        </w:rPr>
        <w:t>無緣邦交國家的環境特徵，</w:t>
      </w:r>
      <w:r w:rsidR="004E4C15">
        <w:rPr>
          <w:rFonts w:ascii="標楷體" w:eastAsia="標楷體" w:hAnsi="標楷體" w:hint="eastAsia"/>
          <w:sz w:val="28"/>
        </w:rPr>
        <w:t>下列</w:t>
      </w:r>
      <w:r w:rsidR="0022196A">
        <w:rPr>
          <w:rFonts w:ascii="標楷體" w:eastAsia="標楷體" w:hAnsi="標楷體" w:hint="eastAsia"/>
          <w:sz w:val="28"/>
        </w:rPr>
        <w:t>哪些是正確的</w:t>
      </w:r>
      <w:r w:rsidR="00487F04" w:rsidRPr="00487F04">
        <w:rPr>
          <w:rFonts w:ascii="標楷體" w:eastAsia="標楷體" w:hAnsi="標楷體" w:hint="eastAsia"/>
          <w:sz w:val="28"/>
        </w:rPr>
        <w:t>？</w:t>
      </w:r>
      <w:r w:rsidR="00487F04" w:rsidRPr="00487F04">
        <w:rPr>
          <w:rFonts w:ascii="標楷體" w:eastAsia="標楷體" w:hAnsi="標楷體"/>
          <w:sz w:val="28"/>
        </w:rPr>
        <w:t xml:space="preserve"> </w:t>
      </w:r>
    </w:p>
    <w:p w14:paraId="67C4293E" w14:textId="3CE248C5" w:rsidR="0022196A" w:rsidRDefault="0079640A" w:rsidP="000C0BE8">
      <w:pPr>
        <w:spacing w:line="360" w:lineRule="exact"/>
        <w:rPr>
          <w:rFonts w:ascii="標楷體" w:eastAsia="標楷體" w:hAnsi="標楷體"/>
          <w:sz w:val="28"/>
        </w:rPr>
      </w:pPr>
      <w:r w:rsidRPr="0079640A">
        <w:rPr>
          <w:rFonts w:ascii="標楷體" w:eastAsia="標楷體" w:hAnsi="標楷體" w:cs="新細" w:hint="eastAsia"/>
          <w:noProof/>
          <w:sz w:val="28"/>
          <w:szCs w:val="28"/>
        </w:rPr>
        <mc:AlternateContent>
          <mc:Choice Requires="wps">
            <w:drawing>
              <wp:anchor distT="0" distB="0" distL="114300" distR="114300" simplePos="0" relativeHeight="251741184" behindDoc="0" locked="0" layoutInCell="1" allowOverlap="1" wp14:anchorId="3276B9E2" wp14:editId="199CD091">
                <wp:simplePos x="0" y="0"/>
                <wp:positionH relativeFrom="margin">
                  <wp:posOffset>5854700</wp:posOffset>
                </wp:positionH>
                <wp:positionV relativeFrom="paragraph">
                  <wp:posOffset>6350</wp:posOffset>
                </wp:positionV>
                <wp:extent cx="784860" cy="318135"/>
                <wp:effectExtent l="0" t="0" r="15240" b="24765"/>
                <wp:wrapNone/>
                <wp:docPr id="97" name="文字方塊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5E3CA490" w14:textId="43323C45"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6B9E2" id="文字方塊 97" o:spid="_x0000_s1027" type="#_x0000_t202" style="position:absolute;margin-left:461pt;margin-top:.5pt;width:61.8pt;height:25.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">
                <v:textbox>
                  <w:txbxContent>
                    <w:p w14:paraId="5E3CA490" w14:textId="43323C45"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二</w:t>
                      </w:r>
                    </w:p>
                  </w:txbxContent>
                </v:textbox>
                <w10:wrap anchorx="margin"/>
              </v:shape>
            </w:pict>
          </mc:Fallback>
        </mc:AlternateContent>
      </w:r>
      <w:r w:rsidR="0022196A">
        <w:rPr>
          <w:rFonts w:ascii="標楷體" w:eastAsia="標楷體" w:hAnsi="標楷體"/>
          <w:sz w:val="28"/>
        </w:rPr>
        <w:t xml:space="preserve">        </w:t>
      </w:r>
      <w:r w:rsidR="00487F04" w:rsidRPr="00487F04">
        <w:rPr>
          <w:rFonts w:ascii="標楷體" w:eastAsia="標楷體" w:hAnsi="標楷體"/>
          <w:sz w:val="28"/>
        </w:rPr>
        <w:t>(</w:t>
      </w:r>
      <w:r w:rsidR="00487F04" w:rsidRPr="00487F04">
        <w:rPr>
          <w:rFonts w:ascii="標楷體" w:eastAsia="標楷體" w:hAnsi="標楷體" w:hint="eastAsia"/>
          <w:sz w:val="28"/>
        </w:rPr>
        <w:t>甲</w:t>
      </w:r>
      <w:r w:rsidR="00487F04" w:rsidRPr="00487F04">
        <w:rPr>
          <w:rFonts w:ascii="標楷體" w:eastAsia="標楷體" w:hAnsi="標楷體"/>
          <w:sz w:val="28"/>
        </w:rPr>
        <w:t>)</w:t>
      </w:r>
      <w:r w:rsidR="0022196A">
        <w:rPr>
          <w:rFonts w:ascii="標楷體" w:eastAsia="標楷體" w:hAnsi="標楷體"/>
          <w:sz w:val="28"/>
        </w:rPr>
        <w:t xml:space="preserve"> </w:t>
      </w:r>
      <w:r w:rsidR="00487F04" w:rsidRPr="00487F04">
        <w:rPr>
          <w:rFonts w:ascii="標楷體" w:eastAsia="標楷體" w:hAnsi="標楷體" w:hint="eastAsia"/>
          <w:sz w:val="28"/>
        </w:rPr>
        <w:t>多火山、地震</w:t>
      </w:r>
      <w:r w:rsidR="0022196A">
        <w:rPr>
          <w:rFonts w:ascii="標楷體" w:eastAsia="標楷體" w:hAnsi="標楷體" w:hint="eastAsia"/>
          <w:sz w:val="28"/>
        </w:rPr>
        <w:t xml:space="preserve"> </w:t>
      </w:r>
      <w:r w:rsidR="00487F04" w:rsidRPr="00487F04">
        <w:rPr>
          <w:rFonts w:ascii="標楷體" w:eastAsia="標楷體" w:hAnsi="標楷體"/>
          <w:sz w:val="28"/>
        </w:rPr>
        <w:t>(</w:t>
      </w:r>
      <w:r w:rsidR="00487F04" w:rsidRPr="00487F04">
        <w:rPr>
          <w:rFonts w:ascii="標楷體" w:eastAsia="標楷體" w:hAnsi="標楷體" w:hint="eastAsia"/>
          <w:sz w:val="28"/>
        </w:rPr>
        <w:t>乙</w:t>
      </w:r>
      <w:r w:rsidR="00487F04" w:rsidRPr="00487F04">
        <w:rPr>
          <w:rFonts w:ascii="標楷體" w:eastAsia="標楷體" w:hAnsi="標楷體"/>
          <w:sz w:val="28"/>
        </w:rPr>
        <w:t>)</w:t>
      </w:r>
      <w:r w:rsidR="0022196A">
        <w:rPr>
          <w:rFonts w:ascii="標楷體" w:eastAsia="標楷體" w:hAnsi="標楷體"/>
          <w:sz w:val="28"/>
        </w:rPr>
        <w:t xml:space="preserve"> </w:t>
      </w:r>
      <w:r w:rsidR="0022196A">
        <w:rPr>
          <w:rFonts w:ascii="標楷體" w:eastAsia="標楷體" w:hAnsi="標楷體" w:hint="eastAsia"/>
          <w:sz w:val="28"/>
        </w:rPr>
        <w:t xml:space="preserve">以高原地形為主 </w:t>
      </w:r>
    </w:p>
    <w:p w14:paraId="6B6F150D" w14:textId="54F7AE30" w:rsidR="0022196A" w:rsidRDefault="0022196A" w:rsidP="000C0BE8">
      <w:pPr>
        <w:spacing w:line="360" w:lineRule="exact"/>
        <w:rPr>
          <w:rFonts w:ascii="標楷體" w:eastAsia="標楷體" w:hAnsi="標楷體"/>
          <w:sz w:val="28"/>
        </w:rPr>
      </w:pPr>
      <w:r>
        <w:rPr>
          <w:rFonts w:ascii="標楷體" w:eastAsia="標楷體" w:hAnsi="標楷體"/>
          <w:sz w:val="28"/>
        </w:rPr>
        <w:t xml:space="preserve">        </w:t>
      </w:r>
      <w:r w:rsidR="00487F04" w:rsidRPr="00487F04">
        <w:rPr>
          <w:rFonts w:ascii="標楷體" w:eastAsia="標楷體" w:hAnsi="標楷體"/>
          <w:sz w:val="28"/>
        </w:rPr>
        <w:t>(</w:t>
      </w:r>
      <w:r w:rsidR="00487F04" w:rsidRPr="00487F04">
        <w:rPr>
          <w:rFonts w:ascii="標楷體" w:eastAsia="標楷體" w:hAnsi="標楷體" w:hint="eastAsia"/>
          <w:sz w:val="28"/>
        </w:rPr>
        <w:t>丙</w:t>
      </w:r>
      <w:r w:rsidR="00487F04" w:rsidRPr="00487F04">
        <w:rPr>
          <w:rFonts w:ascii="標楷體" w:eastAsia="標楷體" w:hAnsi="標楷體"/>
          <w:sz w:val="28"/>
        </w:rPr>
        <w:t>)</w:t>
      </w:r>
      <w:r>
        <w:rPr>
          <w:rFonts w:ascii="標楷體" w:eastAsia="標楷體" w:hAnsi="標楷體"/>
          <w:sz w:val="28"/>
        </w:rPr>
        <w:t xml:space="preserve"> 夏秋易有颶風侵襲</w:t>
      </w:r>
      <w:r>
        <w:rPr>
          <w:rFonts w:ascii="標楷體" w:eastAsia="標楷體" w:hAnsi="標楷體" w:hint="eastAsia"/>
          <w:sz w:val="28"/>
        </w:rPr>
        <w:t xml:space="preserve"> </w:t>
      </w:r>
      <w:r w:rsidR="00487F04" w:rsidRPr="00487F04">
        <w:rPr>
          <w:rFonts w:ascii="標楷體" w:eastAsia="標楷體" w:hAnsi="標楷體"/>
          <w:sz w:val="28"/>
        </w:rPr>
        <w:t>(</w:t>
      </w:r>
      <w:r w:rsidR="00487F04" w:rsidRPr="00487F04">
        <w:rPr>
          <w:rFonts w:ascii="標楷體" w:eastAsia="標楷體" w:hAnsi="標楷體" w:hint="eastAsia"/>
          <w:sz w:val="28"/>
        </w:rPr>
        <w:t>丁</w:t>
      </w:r>
      <w:r w:rsidR="00487F04" w:rsidRPr="00487F04">
        <w:rPr>
          <w:rFonts w:ascii="標楷體" w:eastAsia="標楷體" w:hAnsi="標楷體"/>
          <w:sz w:val="28"/>
        </w:rPr>
        <w:t>)</w:t>
      </w:r>
      <w:r>
        <w:rPr>
          <w:rFonts w:ascii="標楷體" w:eastAsia="標楷體" w:hAnsi="標楷體"/>
          <w:sz w:val="28"/>
        </w:rPr>
        <w:t xml:space="preserve"> 以濕熱</w:t>
      </w:r>
      <w:r w:rsidR="00487F04" w:rsidRPr="00487F04">
        <w:rPr>
          <w:rFonts w:ascii="標楷體" w:eastAsia="標楷體" w:hAnsi="標楷體" w:hint="eastAsia"/>
          <w:sz w:val="28"/>
        </w:rPr>
        <w:t>氣候為主</w:t>
      </w:r>
      <w:r w:rsidR="00487F04" w:rsidRPr="00487F04">
        <w:rPr>
          <w:rFonts w:ascii="標楷體" w:eastAsia="標楷體" w:hAnsi="標楷體"/>
          <w:sz w:val="28"/>
        </w:rPr>
        <w:tab/>
      </w:r>
    </w:p>
    <w:p w14:paraId="1F877249" w14:textId="506AB33D" w:rsidR="00921FEB" w:rsidRPr="008949D8" w:rsidRDefault="0022196A" w:rsidP="000C0BE8">
      <w:pPr>
        <w:spacing w:line="360" w:lineRule="exact"/>
        <w:rPr>
          <w:rFonts w:ascii="標楷體" w:eastAsia="標楷體" w:hAnsi="標楷體"/>
          <w:sz w:val="28"/>
        </w:rPr>
      </w:pPr>
      <w:r>
        <w:rPr>
          <w:rFonts w:ascii="標楷體" w:eastAsia="標楷體" w:hAnsi="標楷體"/>
          <w:sz w:val="28"/>
        </w:rPr>
        <w:t xml:space="preserve">     </w:t>
      </w:r>
      <w:r w:rsidR="00725BBE">
        <w:rPr>
          <w:rFonts w:ascii="標楷體" w:eastAsia="標楷體" w:hAnsi="標楷體"/>
          <w:sz w:val="28"/>
        </w:rPr>
        <w:t xml:space="preserve"> </w:t>
      </w:r>
      <w:r>
        <w:rPr>
          <w:rFonts w:ascii="標楷體" w:eastAsia="標楷體" w:hAnsi="標楷體"/>
          <w:sz w:val="28"/>
        </w:rPr>
        <w:t xml:space="preserve">  </w:t>
      </w:r>
      <w:r w:rsidR="00487F04" w:rsidRPr="00487F04">
        <w:rPr>
          <w:rFonts w:ascii="標楷體" w:eastAsia="標楷體" w:hAnsi="標楷體"/>
          <w:sz w:val="28"/>
        </w:rPr>
        <w:t>(A)</w:t>
      </w:r>
      <w:r w:rsidR="004E4C15">
        <w:rPr>
          <w:rFonts w:ascii="標楷體" w:eastAsia="標楷體" w:hAnsi="標楷體" w:hint="eastAsia"/>
          <w:sz w:val="28"/>
        </w:rPr>
        <w:t xml:space="preserve"> </w:t>
      </w:r>
      <w:r w:rsidR="00487F04" w:rsidRPr="00487F04">
        <w:rPr>
          <w:rFonts w:ascii="標楷體" w:eastAsia="標楷體" w:hAnsi="標楷體" w:hint="eastAsia"/>
          <w:sz w:val="28"/>
        </w:rPr>
        <w:t>甲、乙、丙</w:t>
      </w:r>
      <w:r w:rsidR="004E4C15">
        <w:rPr>
          <w:rFonts w:ascii="標楷體" w:eastAsia="標楷體" w:hAnsi="標楷體" w:hint="eastAsia"/>
          <w:sz w:val="28"/>
        </w:rPr>
        <w:t xml:space="preserve"> </w:t>
      </w:r>
      <w:r w:rsidR="00487F04" w:rsidRPr="00487F04">
        <w:rPr>
          <w:rFonts w:ascii="標楷體" w:eastAsia="標楷體" w:hAnsi="標楷體"/>
          <w:sz w:val="28"/>
        </w:rPr>
        <w:t>(B)</w:t>
      </w:r>
      <w:r w:rsidR="004E4C15">
        <w:rPr>
          <w:rFonts w:ascii="標楷體" w:eastAsia="標楷體" w:hAnsi="標楷體" w:hint="eastAsia"/>
          <w:sz w:val="28"/>
        </w:rPr>
        <w:t xml:space="preserve"> </w:t>
      </w:r>
      <w:r w:rsidR="00487F04" w:rsidRPr="00487F04">
        <w:rPr>
          <w:rFonts w:ascii="標楷體" w:eastAsia="標楷體" w:hAnsi="標楷體" w:hint="eastAsia"/>
          <w:sz w:val="28"/>
        </w:rPr>
        <w:t>乙、丙、丁</w:t>
      </w:r>
      <w:r w:rsidR="00487F04" w:rsidRPr="00487F04">
        <w:rPr>
          <w:rFonts w:ascii="標楷體" w:eastAsia="標楷體" w:hAnsi="標楷體"/>
          <w:sz w:val="28"/>
        </w:rPr>
        <w:tab/>
        <w:t>(C)</w:t>
      </w:r>
      <w:r w:rsidR="004E4C15">
        <w:rPr>
          <w:rFonts w:ascii="標楷體" w:eastAsia="標楷體" w:hAnsi="標楷體" w:hint="eastAsia"/>
          <w:sz w:val="28"/>
        </w:rPr>
        <w:t xml:space="preserve"> </w:t>
      </w:r>
      <w:r w:rsidR="00487F04" w:rsidRPr="00487F04">
        <w:rPr>
          <w:rFonts w:ascii="標楷體" w:eastAsia="標楷體" w:hAnsi="標楷體" w:hint="eastAsia"/>
          <w:sz w:val="28"/>
        </w:rPr>
        <w:t>甲、乙、丁</w:t>
      </w:r>
      <w:r w:rsidR="004E4C15">
        <w:rPr>
          <w:rFonts w:ascii="標楷體" w:eastAsia="標楷體" w:hAnsi="標楷體" w:hint="eastAsia"/>
          <w:sz w:val="28"/>
        </w:rPr>
        <w:t xml:space="preserve"> </w:t>
      </w:r>
      <w:r w:rsidR="00487F04" w:rsidRPr="00487F04">
        <w:rPr>
          <w:rFonts w:ascii="標楷體" w:eastAsia="標楷體" w:hAnsi="標楷體"/>
          <w:sz w:val="28"/>
        </w:rPr>
        <w:t>(D)</w:t>
      </w:r>
      <w:r w:rsidR="004E4C15">
        <w:rPr>
          <w:rFonts w:ascii="標楷體" w:eastAsia="標楷體" w:hAnsi="標楷體" w:hint="eastAsia"/>
          <w:sz w:val="28"/>
        </w:rPr>
        <w:t xml:space="preserve"> </w:t>
      </w:r>
      <w:r w:rsidR="00487F04" w:rsidRPr="00487F04">
        <w:rPr>
          <w:rFonts w:ascii="標楷體" w:eastAsia="標楷體" w:hAnsi="標楷體" w:hint="eastAsia"/>
          <w:sz w:val="28"/>
        </w:rPr>
        <w:t>甲、丙、丁。</w:t>
      </w:r>
    </w:p>
    <w:p w14:paraId="453D7FAF" w14:textId="4BA9BEB3" w:rsidR="00787002" w:rsidRDefault="00370C4E" w:rsidP="00725BBE">
      <w:pPr>
        <w:spacing w:line="360" w:lineRule="exact"/>
        <w:rPr>
          <w:rFonts w:ascii="標楷體" w:eastAsia="標楷體" w:hAnsi="標楷體"/>
          <w:sz w:val="28"/>
        </w:rPr>
      </w:pPr>
      <w:r>
        <w:rPr>
          <w:rFonts w:ascii="標楷體" w:eastAsia="標楷體" w:hAnsi="標楷體"/>
          <w:sz w:val="28"/>
        </w:rPr>
        <w:t>9.</w:t>
      </w:r>
      <w:r w:rsidR="000C0BE8">
        <w:rPr>
          <w:rFonts w:ascii="標楷體" w:eastAsia="標楷體" w:hAnsi="標楷體"/>
          <w:sz w:val="28"/>
        </w:rPr>
        <w:t>(    )</w:t>
      </w:r>
      <w:r w:rsidR="00A809F1">
        <w:rPr>
          <w:rFonts w:ascii="標楷體" w:eastAsia="標楷體" w:hAnsi="標楷體"/>
          <w:sz w:val="28"/>
        </w:rPr>
        <w:t>2014</w:t>
      </w:r>
      <w:r w:rsidR="00A447FD" w:rsidRPr="008949D8">
        <w:rPr>
          <w:rFonts w:ascii="標楷體" w:eastAsia="標楷體" w:hAnsi="標楷體" w:hint="eastAsia"/>
          <w:sz w:val="28"/>
        </w:rPr>
        <w:t>年起，美國的頁岩油</w:t>
      </w:r>
      <w:r w:rsidR="004E4C15">
        <w:rPr>
          <w:rFonts w:ascii="標楷體" w:eastAsia="標楷體" w:hAnsi="標楷體" w:hint="eastAsia"/>
          <w:sz w:val="28"/>
        </w:rPr>
        <w:t>開採</w:t>
      </w:r>
      <w:r w:rsidR="00A447FD" w:rsidRPr="008949D8">
        <w:rPr>
          <w:rFonts w:ascii="標楷體" w:eastAsia="標楷體" w:hAnsi="標楷體" w:hint="eastAsia"/>
          <w:sz w:val="28"/>
        </w:rPr>
        <w:t>打亂全球油</w:t>
      </w:r>
      <w:r w:rsidR="004E4C15">
        <w:rPr>
          <w:rFonts w:ascii="標楷體" w:eastAsia="標楷體" w:hAnsi="標楷體" w:hint="eastAsia"/>
          <w:sz w:val="28"/>
        </w:rPr>
        <w:t>價</w:t>
      </w:r>
      <w:r w:rsidR="00A447FD" w:rsidRPr="008949D8">
        <w:rPr>
          <w:rFonts w:ascii="標楷體" w:eastAsia="標楷體" w:hAnsi="標楷體" w:hint="eastAsia"/>
          <w:sz w:val="28"/>
        </w:rPr>
        <w:t>市場，而</w:t>
      </w:r>
      <w:r w:rsidR="00A447FD" w:rsidRPr="008949D8">
        <w:rPr>
          <w:rFonts w:ascii="標楷體" w:eastAsia="標楷體" w:hAnsi="標楷體"/>
          <w:sz w:val="28"/>
        </w:rPr>
        <w:t>OPEC</w:t>
      </w:r>
      <w:r w:rsidR="00A447FD" w:rsidRPr="008949D8">
        <w:rPr>
          <w:rFonts w:ascii="標楷體" w:eastAsia="標楷體" w:hAnsi="標楷體" w:hint="eastAsia"/>
          <w:sz w:val="28"/>
        </w:rPr>
        <w:t>宣布不減產</w:t>
      </w:r>
      <w:r w:rsidR="00787002" w:rsidRPr="008949D8">
        <w:rPr>
          <w:rFonts w:ascii="標楷體" w:eastAsia="標楷體" w:hAnsi="標楷體" w:hint="eastAsia"/>
          <w:sz w:val="28"/>
        </w:rPr>
        <w:t>，</w:t>
      </w:r>
    </w:p>
    <w:p w14:paraId="35DCBE1F" w14:textId="73211EE4" w:rsidR="00787002" w:rsidRDefault="00787002" w:rsidP="009E78AF">
      <w:pPr>
        <w:spacing w:line="360" w:lineRule="exact"/>
        <w:ind w:firstLineChars="30" w:firstLine="84"/>
        <w:rPr>
          <w:rFonts w:ascii="標楷體" w:eastAsia="標楷體" w:hAnsi="標楷體"/>
          <w:sz w:val="28"/>
        </w:rPr>
      </w:pPr>
      <w:r>
        <w:rPr>
          <w:rFonts w:ascii="標楷體" w:eastAsia="標楷體" w:hAnsi="標楷體" w:hint="eastAsia"/>
          <w:sz w:val="28"/>
        </w:rPr>
        <w:t xml:space="preserve">      </w:t>
      </w:r>
      <w:r w:rsidR="00370C4E">
        <w:rPr>
          <w:rFonts w:ascii="標楷體" w:eastAsia="標楷體" w:hAnsi="標楷體"/>
          <w:sz w:val="28"/>
        </w:rPr>
        <w:t xml:space="preserve"> </w:t>
      </w:r>
      <w:r w:rsidR="00A447FD" w:rsidRPr="008949D8">
        <w:rPr>
          <w:rFonts w:ascii="標楷體" w:eastAsia="標楷體" w:hAnsi="標楷體" w:hint="eastAsia"/>
          <w:sz w:val="28"/>
        </w:rPr>
        <w:t>導致油價跌至低點，重創附圖</w:t>
      </w:r>
      <w:r w:rsidR="0079640A">
        <w:rPr>
          <w:rFonts w:ascii="標楷體" w:eastAsia="標楷體" w:hAnsi="標楷體" w:hint="eastAsia"/>
          <w:sz w:val="28"/>
        </w:rPr>
        <w:t>二</w:t>
      </w:r>
      <w:r w:rsidR="008949D8">
        <w:rPr>
          <w:rFonts w:ascii="標楷體" w:eastAsia="標楷體" w:hAnsi="標楷體" w:hint="eastAsia"/>
          <w:sz w:val="28"/>
        </w:rPr>
        <w:t>中</w:t>
      </w:r>
      <w:r w:rsidR="004E4C15">
        <w:rPr>
          <w:rFonts w:ascii="標楷體" w:eastAsia="標楷體" w:hAnsi="標楷體" w:hint="eastAsia"/>
          <w:sz w:val="28"/>
        </w:rPr>
        <w:t>的</w:t>
      </w:r>
      <w:r w:rsidR="00A447FD" w:rsidRPr="008949D8">
        <w:rPr>
          <w:rFonts w:ascii="標楷體" w:eastAsia="標楷體" w:hAnsi="標楷體" w:hint="eastAsia"/>
          <w:sz w:val="28"/>
        </w:rPr>
        <w:t>哪一個南美洲</w:t>
      </w:r>
      <w:r w:rsidR="00DD0549">
        <w:rPr>
          <w:rFonts w:ascii="標楷體" w:eastAsia="標楷體" w:hAnsi="標楷體" w:hint="eastAsia"/>
          <w:sz w:val="28"/>
        </w:rPr>
        <w:t>的</w:t>
      </w:r>
      <w:r w:rsidR="004E4C15">
        <w:rPr>
          <w:rFonts w:ascii="標楷體" w:eastAsia="標楷體" w:hAnsi="標楷體" w:hint="eastAsia"/>
          <w:sz w:val="28"/>
        </w:rPr>
        <w:t>石油生產大國</w:t>
      </w:r>
      <w:r w:rsidR="00A447FD" w:rsidRPr="008949D8">
        <w:rPr>
          <w:rFonts w:ascii="標楷體" w:eastAsia="標楷體" w:hAnsi="標楷體" w:hint="eastAsia"/>
          <w:sz w:val="28"/>
        </w:rPr>
        <w:t>，</w:t>
      </w:r>
      <w:r w:rsidR="004E4C15">
        <w:rPr>
          <w:rFonts w:ascii="標楷體" w:eastAsia="標楷體" w:hAnsi="標楷體" w:hint="eastAsia"/>
          <w:sz w:val="28"/>
        </w:rPr>
        <w:t xml:space="preserve"> </w:t>
      </w:r>
    </w:p>
    <w:p w14:paraId="2A3816FD" w14:textId="58EA7FD2" w:rsidR="008949D8" w:rsidRDefault="00787002" w:rsidP="009E78AF">
      <w:pPr>
        <w:spacing w:line="360" w:lineRule="exact"/>
        <w:ind w:firstLineChars="30" w:firstLine="84"/>
        <w:rPr>
          <w:rFonts w:ascii="標楷體" w:eastAsia="標楷體" w:hAnsi="標楷體"/>
          <w:sz w:val="28"/>
        </w:rPr>
      </w:pPr>
      <w:r>
        <w:rPr>
          <w:rFonts w:ascii="標楷體" w:eastAsia="標楷體" w:hAnsi="標楷體" w:hint="eastAsia"/>
          <w:sz w:val="28"/>
        </w:rPr>
        <w:t xml:space="preserve">     </w:t>
      </w:r>
      <w:r w:rsidR="00370C4E">
        <w:rPr>
          <w:rFonts w:ascii="標楷體" w:eastAsia="標楷體" w:hAnsi="標楷體"/>
          <w:sz w:val="28"/>
        </w:rPr>
        <w:t xml:space="preserve"> </w:t>
      </w:r>
      <w:r>
        <w:rPr>
          <w:rFonts w:ascii="標楷體" w:eastAsia="標楷體" w:hAnsi="標楷體" w:hint="eastAsia"/>
          <w:sz w:val="28"/>
        </w:rPr>
        <w:t xml:space="preserve"> </w:t>
      </w:r>
      <w:r w:rsidR="00A447FD" w:rsidRPr="008949D8">
        <w:rPr>
          <w:rFonts w:ascii="標楷體" w:eastAsia="標楷體" w:hAnsi="標楷體" w:hint="eastAsia"/>
          <w:sz w:val="28"/>
        </w:rPr>
        <w:t>使其無法大量進口糧食、醫藥等物資，導致通貨膨脹，貨幣貶值跌幅達</w:t>
      </w:r>
      <w:r w:rsidR="00A447FD" w:rsidRPr="008949D8">
        <w:rPr>
          <w:rFonts w:ascii="標楷體" w:eastAsia="標楷體" w:hAnsi="標楷體"/>
          <w:sz w:val="28"/>
        </w:rPr>
        <w:t>94%</w:t>
      </w:r>
      <w:r w:rsidR="00A447FD" w:rsidRPr="008949D8">
        <w:rPr>
          <w:rFonts w:ascii="標楷體" w:eastAsia="標楷體" w:hAnsi="標楷體" w:hint="eastAsia"/>
          <w:sz w:val="28"/>
        </w:rPr>
        <w:t>？</w:t>
      </w:r>
    </w:p>
    <w:p w14:paraId="44D6B1CA" w14:textId="564FBCAC" w:rsidR="00A447FD" w:rsidRDefault="00A447FD" w:rsidP="009E78AF">
      <w:pPr>
        <w:spacing w:line="360" w:lineRule="exact"/>
        <w:ind w:firstLineChars="30" w:firstLine="84"/>
        <w:rPr>
          <w:rFonts w:ascii="標楷體" w:eastAsia="標楷體" w:hAnsi="標楷體"/>
          <w:sz w:val="28"/>
        </w:rPr>
      </w:pPr>
      <w:r w:rsidRPr="008949D8">
        <w:rPr>
          <w:rFonts w:ascii="標楷體" w:eastAsia="標楷體" w:hAnsi="標楷體"/>
          <w:sz w:val="28"/>
        </w:rPr>
        <w:t xml:space="preserve"> </w:t>
      </w:r>
      <w:r w:rsidR="00787002">
        <w:rPr>
          <w:rFonts w:ascii="標楷體" w:eastAsia="標楷體" w:hAnsi="標楷體" w:hint="eastAsia"/>
          <w:sz w:val="28"/>
        </w:rPr>
        <w:t xml:space="preserve">    </w:t>
      </w:r>
      <w:r w:rsidR="00370C4E">
        <w:rPr>
          <w:rFonts w:ascii="標楷體" w:eastAsia="標楷體" w:hAnsi="標楷體"/>
          <w:sz w:val="28"/>
        </w:rPr>
        <w:t xml:space="preserve"> </w:t>
      </w:r>
      <w:r w:rsidR="00787002">
        <w:rPr>
          <w:rFonts w:ascii="標楷體" w:eastAsia="標楷體" w:hAnsi="標楷體" w:hint="eastAsia"/>
          <w:sz w:val="28"/>
        </w:rPr>
        <w:t xml:space="preserve"> </w:t>
      </w:r>
      <w:r w:rsidRPr="008949D8">
        <w:rPr>
          <w:rFonts w:ascii="標楷體" w:eastAsia="標楷體" w:hAnsi="標楷體"/>
          <w:sz w:val="28"/>
        </w:rPr>
        <w:t>(A)</w:t>
      </w:r>
      <w:r w:rsidR="00787002">
        <w:rPr>
          <w:rFonts w:ascii="標楷體" w:eastAsia="標楷體" w:hAnsi="標楷體" w:hint="eastAsia"/>
          <w:sz w:val="28"/>
        </w:rPr>
        <w:t xml:space="preserve"> </w:t>
      </w:r>
      <w:r w:rsidRPr="008949D8">
        <w:rPr>
          <w:rFonts w:ascii="標楷體" w:eastAsia="標楷體" w:hAnsi="標楷體" w:hint="eastAsia"/>
          <w:sz w:val="28"/>
        </w:rPr>
        <w:t>甲</w:t>
      </w:r>
      <w:r w:rsidR="004E4C15">
        <w:rPr>
          <w:rFonts w:ascii="標楷體" w:eastAsia="標楷體" w:hAnsi="標楷體" w:hint="eastAsia"/>
          <w:sz w:val="28"/>
        </w:rPr>
        <w:t xml:space="preserve"> </w:t>
      </w:r>
      <w:r w:rsidRPr="008949D8">
        <w:rPr>
          <w:rFonts w:ascii="標楷體" w:eastAsia="標楷體" w:hAnsi="標楷體"/>
          <w:sz w:val="28"/>
        </w:rPr>
        <w:t>(B)</w:t>
      </w:r>
      <w:r w:rsidR="004E4C15">
        <w:rPr>
          <w:rFonts w:ascii="標楷體" w:eastAsia="標楷體" w:hAnsi="標楷體" w:hint="eastAsia"/>
          <w:sz w:val="28"/>
        </w:rPr>
        <w:t xml:space="preserve"> </w:t>
      </w:r>
      <w:r w:rsidRPr="008949D8">
        <w:rPr>
          <w:rFonts w:ascii="標楷體" w:eastAsia="標楷體" w:hAnsi="標楷體" w:hint="eastAsia"/>
          <w:sz w:val="28"/>
        </w:rPr>
        <w:t>乙</w:t>
      </w:r>
      <w:r w:rsidR="004E4C15">
        <w:rPr>
          <w:rFonts w:ascii="標楷體" w:eastAsia="標楷體" w:hAnsi="標楷體" w:hint="eastAsia"/>
          <w:sz w:val="28"/>
        </w:rPr>
        <w:t xml:space="preserve"> </w:t>
      </w:r>
      <w:r w:rsidRPr="008949D8">
        <w:rPr>
          <w:rFonts w:ascii="標楷體" w:eastAsia="標楷體" w:hAnsi="標楷體"/>
          <w:sz w:val="28"/>
        </w:rPr>
        <w:t>(C)</w:t>
      </w:r>
      <w:r w:rsidR="004E4C15">
        <w:rPr>
          <w:rFonts w:ascii="標楷體" w:eastAsia="標楷體" w:hAnsi="標楷體" w:hint="eastAsia"/>
          <w:sz w:val="28"/>
        </w:rPr>
        <w:t xml:space="preserve"> </w:t>
      </w:r>
      <w:r w:rsidRPr="008949D8">
        <w:rPr>
          <w:rFonts w:ascii="標楷體" w:eastAsia="標楷體" w:hAnsi="標楷體" w:hint="eastAsia"/>
          <w:sz w:val="28"/>
        </w:rPr>
        <w:t>丙</w:t>
      </w:r>
      <w:r w:rsidR="004E4C15">
        <w:rPr>
          <w:rFonts w:ascii="標楷體" w:eastAsia="標楷體" w:hAnsi="標楷體" w:hint="eastAsia"/>
          <w:sz w:val="28"/>
        </w:rPr>
        <w:t xml:space="preserve"> </w:t>
      </w:r>
      <w:r w:rsidRPr="008949D8">
        <w:rPr>
          <w:rFonts w:ascii="標楷體" w:eastAsia="標楷體" w:hAnsi="標楷體"/>
          <w:sz w:val="28"/>
        </w:rPr>
        <w:t>(D)</w:t>
      </w:r>
      <w:r w:rsidR="004E4C15">
        <w:rPr>
          <w:rFonts w:ascii="標楷體" w:eastAsia="標楷體" w:hAnsi="標楷體" w:hint="eastAsia"/>
          <w:sz w:val="28"/>
        </w:rPr>
        <w:t xml:space="preserve"> </w:t>
      </w:r>
      <w:r w:rsidRPr="008949D8">
        <w:rPr>
          <w:rFonts w:ascii="標楷體" w:eastAsia="標楷體" w:hAnsi="標楷體" w:hint="eastAsia"/>
          <w:sz w:val="28"/>
        </w:rPr>
        <w:t>丁</w:t>
      </w:r>
      <w:r w:rsidR="004E4C15">
        <w:rPr>
          <w:rFonts w:ascii="標楷體" w:eastAsia="標楷體" w:hAnsi="標楷體" w:hint="eastAsia"/>
          <w:sz w:val="28"/>
        </w:rPr>
        <w:t>。</w:t>
      </w:r>
    </w:p>
    <w:p w14:paraId="0755F1CB" w14:textId="36CB6654" w:rsidR="00370C4E" w:rsidRDefault="00370C4E" w:rsidP="00725BBE">
      <w:pPr>
        <w:spacing w:line="360" w:lineRule="exact"/>
        <w:rPr>
          <w:rFonts w:ascii="標楷體" w:eastAsia="標楷體" w:hAnsi="標楷體"/>
          <w:sz w:val="28"/>
        </w:rPr>
      </w:pPr>
      <w:r>
        <w:rPr>
          <w:rFonts w:ascii="標楷體" w:eastAsia="標楷體" w:hAnsi="標楷體"/>
          <w:sz w:val="28"/>
        </w:rPr>
        <w:t>10.</w:t>
      </w:r>
      <w:r w:rsidR="000C0BE8">
        <w:rPr>
          <w:rFonts w:ascii="標楷體" w:eastAsia="標楷體" w:hAnsi="標楷體"/>
          <w:sz w:val="28"/>
        </w:rPr>
        <w:t>(    )</w:t>
      </w:r>
      <w:r w:rsidR="003B5DB3">
        <w:rPr>
          <w:rFonts w:ascii="標楷體" w:eastAsia="標楷體" w:hAnsi="標楷體" w:hint="eastAsia"/>
          <w:sz w:val="28"/>
        </w:rPr>
        <w:t>承上題，</w:t>
      </w:r>
      <w:r w:rsidR="003B5DB3" w:rsidRPr="003B5DB3">
        <w:rPr>
          <w:rFonts w:ascii="標楷體" w:eastAsia="標楷體" w:hAnsi="標楷體" w:hint="eastAsia"/>
          <w:sz w:val="28"/>
        </w:rPr>
        <w:t>「因為有著數不清的</w:t>
      </w:r>
      <w:r w:rsidR="004E4C15">
        <w:rPr>
          <w:rFonts w:ascii="標楷體" w:eastAsia="標楷體" w:hAnsi="標楷體" w:hint="eastAsia"/>
          <w:sz w:val="28"/>
        </w:rPr>
        <w:t>農礦</w:t>
      </w:r>
      <w:r w:rsidR="002F5E18">
        <w:rPr>
          <w:rFonts w:ascii="標楷體" w:eastAsia="標楷體" w:hAnsi="標楷體" w:hint="eastAsia"/>
          <w:sz w:val="28"/>
        </w:rPr>
        <w:t>資源</w:t>
      </w:r>
      <w:r w:rsidR="003B5DB3" w:rsidRPr="003B5DB3">
        <w:rPr>
          <w:rFonts w:ascii="標楷體" w:eastAsia="標楷體" w:hAnsi="標楷體" w:hint="eastAsia"/>
          <w:sz w:val="28"/>
        </w:rPr>
        <w:t>，在原物料短缺的今</w:t>
      </w:r>
      <w:r w:rsidR="004E4C15">
        <w:rPr>
          <w:rFonts w:ascii="標楷體" w:eastAsia="標楷體" w:hAnsi="標楷體" w:hint="eastAsia"/>
          <w:sz w:val="28"/>
        </w:rPr>
        <w:t>日</w:t>
      </w:r>
      <w:r w:rsidR="003B5DB3" w:rsidRPr="003B5DB3">
        <w:rPr>
          <w:rFonts w:ascii="標楷體" w:eastAsia="標楷體" w:hAnsi="標楷體" w:hint="eastAsia"/>
          <w:sz w:val="28"/>
        </w:rPr>
        <w:t>，給了這</w:t>
      </w:r>
      <w:r>
        <w:rPr>
          <w:rFonts w:ascii="標楷體" w:eastAsia="標楷體" w:hAnsi="標楷體" w:hint="eastAsia"/>
          <w:sz w:val="28"/>
        </w:rPr>
        <w:t>如今</w:t>
      </w:r>
    </w:p>
    <w:p w14:paraId="5B790623" w14:textId="75D936DD" w:rsidR="00787002" w:rsidRDefault="003B5DB3" w:rsidP="00370C4E">
      <w:pPr>
        <w:spacing w:line="360" w:lineRule="exact"/>
        <w:ind w:firstLineChars="450" w:firstLine="1260"/>
        <w:rPr>
          <w:rFonts w:ascii="標楷體" w:eastAsia="標楷體" w:hAnsi="標楷體"/>
          <w:sz w:val="28"/>
        </w:rPr>
      </w:pPr>
      <w:r w:rsidRPr="003B5DB3">
        <w:rPr>
          <w:rFonts w:ascii="標楷體" w:eastAsia="標楷體" w:hAnsi="標楷體" w:hint="eastAsia"/>
          <w:sz w:val="28"/>
        </w:rPr>
        <w:t>的南美第一經濟體翻身的機會。這</w:t>
      </w:r>
      <w:r w:rsidR="009E78AF">
        <w:rPr>
          <w:rFonts w:ascii="標楷體" w:eastAsia="標楷體" w:hAnsi="標楷體" w:hint="eastAsia"/>
          <w:sz w:val="28"/>
        </w:rPr>
        <w:t>個</w:t>
      </w:r>
      <w:r w:rsidRPr="003B5DB3">
        <w:rPr>
          <w:rFonts w:ascii="標楷體" w:eastAsia="標楷體" w:hAnsi="標楷體" w:hint="eastAsia"/>
          <w:sz w:val="28"/>
        </w:rPr>
        <w:t>世界人口第六多，土地第五大，經濟</w:t>
      </w:r>
      <w:r w:rsidR="00787002">
        <w:rPr>
          <w:rFonts w:ascii="標楷體" w:eastAsia="標楷體" w:hAnsi="標楷體" w:hint="eastAsia"/>
          <w:sz w:val="28"/>
        </w:rPr>
        <w:t xml:space="preserve">   </w:t>
      </w:r>
    </w:p>
    <w:p w14:paraId="4CC69D8A" w14:textId="7125B7EC" w:rsidR="00787002" w:rsidRDefault="00787002" w:rsidP="00725BBE">
      <w:pPr>
        <w:spacing w:line="360" w:lineRule="exact"/>
        <w:rPr>
          <w:rFonts w:ascii="標楷體" w:eastAsia="標楷體" w:hAnsi="標楷體"/>
          <w:sz w:val="28"/>
        </w:rPr>
      </w:pPr>
      <w:r>
        <w:rPr>
          <w:rFonts w:ascii="標楷體" w:eastAsia="標楷體" w:hAnsi="標楷體" w:hint="eastAsia"/>
          <w:sz w:val="28"/>
        </w:rPr>
        <w:t xml:space="preserve">     </w:t>
      </w:r>
      <w:r w:rsidR="00370C4E">
        <w:rPr>
          <w:rFonts w:ascii="標楷體" w:eastAsia="標楷體" w:hAnsi="標楷體" w:hint="eastAsia"/>
          <w:sz w:val="28"/>
        </w:rPr>
        <w:t xml:space="preserve">   </w:t>
      </w:r>
      <w:r>
        <w:rPr>
          <w:rFonts w:ascii="標楷體" w:eastAsia="標楷體" w:hAnsi="標楷體" w:hint="eastAsia"/>
          <w:sz w:val="28"/>
        </w:rPr>
        <w:t xml:space="preserve"> </w:t>
      </w:r>
      <w:r w:rsidR="003B5DB3" w:rsidRPr="003B5DB3">
        <w:rPr>
          <w:rFonts w:ascii="標楷體" w:eastAsia="標楷體" w:hAnsi="標楷體" w:hint="eastAsia"/>
          <w:sz w:val="28"/>
        </w:rPr>
        <w:t>規模第十三的南美巨人，根據預測極有可能成為全球第五大經濟體...」，</w:t>
      </w:r>
    </w:p>
    <w:p w14:paraId="72216FC0" w14:textId="26E990E0" w:rsidR="00725BBE" w:rsidRDefault="00787002" w:rsidP="00725BBE">
      <w:pPr>
        <w:spacing w:line="360" w:lineRule="exact"/>
        <w:rPr>
          <w:rFonts w:ascii="標楷體" w:eastAsia="標楷體" w:hAnsi="標楷體"/>
          <w:sz w:val="28"/>
        </w:rPr>
      </w:pPr>
      <w:r>
        <w:rPr>
          <w:rFonts w:ascii="標楷體" w:eastAsia="標楷體" w:hAnsi="標楷體" w:hint="eastAsia"/>
          <w:sz w:val="28"/>
        </w:rPr>
        <w:t xml:space="preserve">      </w:t>
      </w:r>
      <w:r w:rsidR="00370C4E">
        <w:rPr>
          <w:rFonts w:ascii="標楷體" w:eastAsia="標楷體" w:hAnsi="標楷體" w:hint="eastAsia"/>
          <w:sz w:val="28"/>
        </w:rPr>
        <w:t xml:space="preserve">   </w:t>
      </w:r>
      <w:r w:rsidR="009E78AF">
        <w:rPr>
          <w:rFonts w:ascii="標楷體" w:eastAsia="標楷體" w:hAnsi="標楷體" w:hint="eastAsia"/>
          <w:sz w:val="28"/>
        </w:rPr>
        <w:t>上</w:t>
      </w:r>
      <w:r w:rsidR="003B5DB3" w:rsidRPr="003B5DB3">
        <w:rPr>
          <w:rFonts w:ascii="標楷體" w:eastAsia="標楷體" w:hAnsi="標楷體" w:hint="eastAsia"/>
          <w:sz w:val="28"/>
        </w:rPr>
        <w:t>文所述</w:t>
      </w:r>
      <w:r w:rsidR="002F5E18">
        <w:rPr>
          <w:rFonts w:ascii="標楷體" w:eastAsia="標楷體" w:hAnsi="標楷體" w:hint="eastAsia"/>
          <w:sz w:val="28"/>
        </w:rPr>
        <w:t>的</w:t>
      </w:r>
      <w:r w:rsidR="003B5DB3" w:rsidRPr="003B5DB3">
        <w:rPr>
          <w:rFonts w:ascii="標楷體" w:eastAsia="標楷體" w:hAnsi="標楷體" w:hint="eastAsia"/>
          <w:sz w:val="28"/>
        </w:rPr>
        <w:t>應該是</w:t>
      </w:r>
      <w:r w:rsidR="003B5DB3">
        <w:rPr>
          <w:rFonts w:ascii="標楷體" w:eastAsia="標楷體" w:hAnsi="標楷體" w:hint="eastAsia"/>
          <w:sz w:val="28"/>
        </w:rPr>
        <w:t>附圖</w:t>
      </w:r>
      <w:r w:rsidR="0079640A">
        <w:rPr>
          <w:rFonts w:ascii="標楷體" w:eastAsia="標楷體" w:hAnsi="標楷體" w:hint="eastAsia"/>
          <w:sz w:val="28"/>
        </w:rPr>
        <w:t>二</w:t>
      </w:r>
      <w:r w:rsidR="003B5DB3">
        <w:rPr>
          <w:rFonts w:ascii="標楷體" w:eastAsia="標楷體" w:hAnsi="標楷體" w:hint="eastAsia"/>
          <w:sz w:val="28"/>
        </w:rPr>
        <w:t>中</w:t>
      </w:r>
      <w:r w:rsidR="004E4C15">
        <w:rPr>
          <w:rFonts w:ascii="標楷體" w:eastAsia="標楷體" w:hAnsi="標楷體" w:hint="eastAsia"/>
          <w:sz w:val="28"/>
        </w:rPr>
        <w:t>的</w:t>
      </w:r>
      <w:r w:rsidR="003B5DB3" w:rsidRPr="003B5DB3">
        <w:rPr>
          <w:rFonts w:ascii="標楷體" w:eastAsia="標楷體" w:hAnsi="標楷體" w:hint="eastAsia"/>
          <w:sz w:val="28"/>
        </w:rPr>
        <w:t>哪個國家？</w:t>
      </w:r>
      <w:bookmarkStart w:id="3" w:name="Z_c7501e340bb349eb92c0650fd1a2883a"/>
      <w:r w:rsidR="00725BBE" w:rsidRPr="008949D8">
        <w:rPr>
          <w:rFonts w:ascii="標楷體" w:eastAsia="標楷體" w:hAnsi="標楷體"/>
          <w:sz w:val="28"/>
        </w:rPr>
        <w:t>(A)</w:t>
      </w:r>
      <w:r w:rsidR="004E4C15">
        <w:rPr>
          <w:rFonts w:ascii="標楷體" w:eastAsia="標楷體" w:hAnsi="標楷體" w:hint="eastAsia"/>
          <w:sz w:val="28"/>
        </w:rPr>
        <w:t xml:space="preserve"> </w:t>
      </w:r>
      <w:r w:rsidR="00725BBE" w:rsidRPr="008949D8">
        <w:rPr>
          <w:rFonts w:ascii="標楷體" w:eastAsia="標楷體" w:hAnsi="標楷體" w:hint="eastAsia"/>
          <w:sz w:val="28"/>
        </w:rPr>
        <w:t>甲</w:t>
      </w:r>
      <w:r w:rsidR="004E4C15">
        <w:rPr>
          <w:rFonts w:ascii="標楷體" w:eastAsia="標楷體" w:hAnsi="標楷體" w:hint="eastAsia"/>
          <w:sz w:val="28"/>
        </w:rPr>
        <w:t xml:space="preserve"> </w:t>
      </w:r>
      <w:r w:rsidR="00725BBE" w:rsidRPr="008949D8">
        <w:rPr>
          <w:rFonts w:ascii="標楷體" w:eastAsia="標楷體" w:hAnsi="標楷體"/>
          <w:sz w:val="28"/>
        </w:rPr>
        <w:t>(B)</w:t>
      </w:r>
      <w:r w:rsidR="004E4C15">
        <w:rPr>
          <w:rFonts w:ascii="標楷體" w:eastAsia="標楷體" w:hAnsi="標楷體" w:hint="eastAsia"/>
          <w:sz w:val="28"/>
        </w:rPr>
        <w:t xml:space="preserve"> </w:t>
      </w:r>
      <w:r w:rsidR="00725BBE" w:rsidRPr="008949D8">
        <w:rPr>
          <w:rFonts w:ascii="標楷體" w:eastAsia="標楷體" w:hAnsi="標楷體" w:hint="eastAsia"/>
          <w:sz w:val="28"/>
        </w:rPr>
        <w:t>乙</w:t>
      </w:r>
      <w:r w:rsidR="004E4C15">
        <w:rPr>
          <w:rFonts w:ascii="標楷體" w:eastAsia="標楷體" w:hAnsi="標楷體" w:hint="eastAsia"/>
          <w:sz w:val="28"/>
        </w:rPr>
        <w:t xml:space="preserve"> </w:t>
      </w:r>
      <w:r w:rsidR="00725BBE" w:rsidRPr="008949D8">
        <w:rPr>
          <w:rFonts w:ascii="標楷體" w:eastAsia="標楷體" w:hAnsi="標楷體"/>
          <w:sz w:val="28"/>
        </w:rPr>
        <w:t>(C)</w:t>
      </w:r>
      <w:r w:rsidR="004E4C15">
        <w:rPr>
          <w:rFonts w:ascii="標楷體" w:eastAsia="標楷體" w:hAnsi="標楷體" w:hint="eastAsia"/>
          <w:sz w:val="28"/>
        </w:rPr>
        <w:t xml:space="preserve"> </w:t>
      </w:r>
      <w:r w:rsidR="00725BBE" w:rsidRPr="008949D8">
        <w:rPr>
          <w:rFonts w:ascii="標楷體" w:eastAsia="標楷體" w:hAnsi="標楷體" w:hint="eastAsia"/>
          <w:sz w:val="28"/>
        </w:rPr>
        <w:t>丙</w:t>
      </w:r>
      <w:r w:rsidR="009E78AF">
        <w:rPr>
          <w:rFonts w:ascii="標楷體" w:eastAsia="標楷體" w:hAnsi="標楷體" w:hint="eastAsia"/>
          <w:sz w:val="28"/>
        </w:rPr>
        <w:t xml:space="preserve"> </w:t>
      </w:r>
      <w:r w:rsidR="00725BBE" w:rsidRPr="008949D8">
        <w:rPr>
          <w:rFonts w:ascii="標楷體" w:eastAsia="標楷體" w:hAnsi="標楷體"/>
          <w:sz w:val="28"/>
        </w:rPr>
        <w:t>(D)</w:t>
      </w:r>
      <w:r w:rsidR="004E4C15">
        <w:rPr>
          <w:rFonts w:ascii="標楷體" w:eastAsia="標楷體" w:hAnsi="標楷體" w:hint="eastAsia"/>
          <w:sz w:val="28"/>
        </w:rPr>
        <w:t xml:space="preserve"> </w:t>
      </w:r>
      <w:r w:rsidR="00725BBE" w:rsidRPr="008949D8">
        <w:rPr>
          <w:rFonts w:ascii="標楷體" w:eastAsia="標楷體" w:hAnsi="標楷體" w:hint="eastAsia"/>
          <w:sz w:val="28"/>
        </w:rPr>
        <w:t>丁</w:t>
      </w:r>
      <w:r w:rsidR="004E4C15">
        <w:rPr>
          <w:rFonts w:ascii="標楷體" w:eastAsia="標楷體" w:hAnsi="標楷體" w:hint="eastAsia"/>
          <w:sz w:val="28"/>
        </w:rPr>
        <w:t>。</w:t>
      </w:r>
    </w:p>
    <w:p w14:paraId="411F8526" w14:textId="77777777" w:rsidR="00370C4E" w:rsidRDefault="00370C4E" w:rsidP="00725BBE">
      <w:pPr>
        <w:spacing w:line="360" w:lineRule="exact"/>
        <w:rPr>
          <w:rFonts w:ascii="標楷體" w:eastAsia="標楷體" w:hAnsi="標楷體"/>
          <w:sz w:val="28"/>
        </w:rPr>
      </w:pPr>
      <w:r>
        <w:rPr>
          <w:rFonts w:ascii="標楷體" w:eastAsia="標楷體" w:hAnsi="標楷體"/>
          <w:sz w:val="28"/>
        </w:rPr>
        <w:t>11.</w:t>
      </w:r>
      <w:r w:rsidR="00B81741" w:rsidRPr="000C0BE8">
        <w:rPr>
          <w:rFonts w:ascii="標楷體" w:eastAsia="標楷體" w:hAnsi="標楷體"/>
          <w:sz w:val="28"/>
        </w:rPr>
        <w:t xml:space="preserve">( </w:t>
      </w:r>
      <w:r w:rsidR="00600038">
        <w:rPr>
          <w:rFonts w:ascii="標楷體" w:eastAsia="標楷體" w:hAnsi="標楷體" w:hint="eastAsia"/>
          <w:sz w:val="28"/>
        </w:rPr>
        <w:t xml:space="preserve"> </w:t>
      </w:r>
      <w:r w:rsidR="00B81741" w:rsidRPr="000C0BE8">
        <w:rPr>
          <w:rFonts w:ascii="標楷體" w:eastAsia="標楷體" w:hAnsi="標楷體"/>
          <w:sz w:val="28"/>
        </w:rPr>
        <w:t xml:space="preserve">  )</w:t>
      </w:r>
      <w:bookmarkStart w:id="4" w:name="OP1_c7501e340bb349eb92c0650fd1a2883a"/>
      <w:bookmarkStart w:id="5" w:name="OP2_c7501e340bb349eb92c0650fd1a2883a"/>
      <w:bookmarkStart w:id="6" w:name="OP3_c7501e340bb349eb92c0650fd1a2883a"/>
      <w:bookmarkStart w:id="7" w:name="Q_c7501e340bb349eb92c0650fd1a2883a"/>
      <w:bookmarkEnd w:id="4"/>
      <w:bookmarkEnd w:id="5"/>
      <w:bookmarkEnd w:id="6"/>
      <w:r w:rsidR="00B81741" w:rsidRPr="000C0BE8">
        <w:rPr>
          <w:rFonts w:ascii="標楷體" w:eastAsia="標楷體" w:hAnsi="標楷體" w:hint="eastAsia"/>
          <w:sz w:val="28"/>
        </w:rPr>
        <w:t>不同於北美</w:t>
      </w:r>
      <w:r>
        <w:rPr>
          <w:rFonts w:ascii="標楷體" w:eastAsia="標楷體" w:hAnsi="標楷體" w:hint="eastAsia"/>
          <w:sz w:val="28"/>
        </w:rPr>
        <w:t>洲</w:t>
      </w:r>
      <w:r w:rsidR="00B81741" w:rsidRPr="000C0BE8">
        <w:rPr>
          <w:rFonts w:ascii="標楷體" w:eastAsia="標楷體" w:hAnsi="標楷體" w:hint="eastAsia"/>
          <w:sz w:val="28"/>
        </w:rPr>
        <w:t>都市</w:t>
      </w:r>
      <w:r w:rsidR="00600038">
        <w:rPr>
          <w:rFonts w:ascii="標楷體" w:eastAsia="標楷體" w:hAnsi="標楷體" w:hint="eastAsia"/>
          <w:sz w:val="28"/>
        </w:rPr>
        <w:t>的空間</w:t>
      </w:r>
      <w:r w:rsidR="00B81741" w:rsidRPr="000C0BE8">
        <w:rPr>
          <w:rFonts w:ascii="標楷體" w:eastAsia="標楷體" w:hAnsi="標楷體" w:hint="eastAsia"/>
          <w:sz w:val="28"/>
        </w:rPr>
        <w:t>分布多因移民開發先後而形成，中南美洲則主要受到自然環境的影響，</w:t>
      </w:r>
    </w:p>
    <w:p w14:paraId="4CD162A6" w14:textId="6FE1C1E1" w:rsidR="00370C4E" w:rsidRDefault="00370C4E" w:rsidP="00725BBE">
      <w:pPr>
        <w:spacing w:line="360" w:lineRule="exact"/>
        <w:rPr>
          <w:rFonts w:ascii="標楷體" w:eastAsia="標楷體" w:hAnsi="標楷體"/>
          <w:sz w:val="28"/>
        </w:rPr>
      </w:pPr>
      <w:r>
        <w:rPr>
          <w:rFonts w:ascii="標楷體" w:eastAsia="標楷體" w:hAnsi="標楷體" w:hint="eastAsia"/>
          <w:sz w:val="28"/>
        </w:rPr>
        <w:t xml:space="preserve">         </w:t>
      </w:r>
      <w:r w:rsidR="00B81741" w:rsidRPr="000C0BE8">
        <w:rPr>
          <w:rFonts w:ascii="標楷體" w:eastAsia="標楷體" w:hAnsi="標楷體" w:hint="eastAsia"/>
          <w:sz w:val="28"/>
        </w:rPr>
        <w:t>依此推論，中南美洲的人口主要分布於下列哪</w:t>
      </w:r>
      <w:r w:rsidR="009E78AF">
        <w:rPr>
          <w:rFonts w:ascii="標楷體" w:eastAsia="標楷體" w:hAnsi="標楷體" w:hint="eastAsia"/>
          <w:sz w:val="28"/>
        </w:rPr>
        <w:t>兩</w:t>
      </w:r>
      <w:r w:rsidR="00B81741" w:rsidRPr="000C0BE8">
        <w:rPr>
          <w:rFonts w:ascii="標楷體" w:eastAsia="標楷體" w:hAnsi="標楷體" w:hint="eastAsia"/>
          <w:sz w:val="28"/>
        </w:rPr>
        <w:t>個區域？(甲)</w:t>
      </w:r>
      <w:r w:rsidR="005B5CA8">
        <w:rPr>
          <w:rFonts w:ascii="標楷體" w:eastAsia="標楷體" w:hAnsi="標楷體" w:hint="eastAsia"/>
          <w:sz w:val="28"/>
        </w:rPr>
        <w:t xml:space="preserve"> </w:t>
      </w:r>
      <w:r w:rsidR="002C344A">
        <w:rPr>
          <w:rFonts w:ascii="標楷體" w:eastAsia="標楷體" w:hAnsi="標楷體" w:hint="eastAsia"/>
          <w:sz w:val="28"/>
        </w:rPr>
        <w:t>熱帶沿海地區</w:t>
      </w:r>
      <w:r w:rsidR="009E78AF">
        <w:rPr>
          <w:rFonts w:ascii="標楷體" w:eastAsia="標楷體" w:hAnsi="標楷體" w:hint="eastAsia"/>
          <w:sz w:val="28"/>
        </w:rPr>
        <w:t xml:space="preserve"> </w:t>
      </w:r>
      <w:r w:rsidR="00B81741" w:rsidRPr="000C0BE8">
        <w:rPr>
          <w:rFonts w:ascii="標楷體" w:eastAsia="標楷體" w:hAnsi="標楷體" w:hint="eastAsia"/>
          <w:sz w:val="28"/>
        </w:rPr>
        <w:t>(乙)</w:t>
      </w:r>
      <w:r w:rsidR="005B5CA8">
        <w:rPr>
          <w:rFonts w:ascii="標楷體" w:eastAsia="標楷體" w:hAnsi="標楷體" w:hint="eastAsia"/>
          <w:sz w:val="28"/>
        </w:rPr>
        <w:t xml:space="preserve"> </w:t>
      </w:r>
      <w:r w:rsidR="002C344A">
        <w:rPr>
          <w:rFonts w:ascii="標楷體" w:eastAsia="標楷體" w:hAnsi="標楷體" w:hint="eastAsia"/>
          <w:sz w:val="28"/>
        </w:rPr>
        <w:t>溫帶</w:t>
      </w:r>
      <w:r w:rsidR="002C344A" w:rsidRPr="000C0BE8">
        <w:rPr>
          <w:rFonts w:ascii="標楷體" w:eastAsia="標楷體" w:hAnsi="標楷體" w:hint="eastAsia"/>
          <w:sz w:val="28"/>
        </w:rPr>
        <w:t>沿海地區</w:t>
      </w:r>
    </w:p>
    <w:p w14:paraId="553CF4A6" w14:textId="6199D30E" w:rsidR="00DD0549" w:rsidRDefault="00370C4E" w:rsidP="00725BBE">
      <w:pPr>
        <w:spacing w:line="360" w:lineRule="exact"/>
        <w:rPr>
          <w:rFonts w:ascii="標楷體" w:eastAsia="標楷體" w:hAnsi="標楷體"/>
          <w:sz w:val="28"/>
        </w:rPr>
      </w:pPr>
      <w:r>
        <w:rPr>
          <w:rFonts w:ascii="標楷體" w:eastAsia="標楷體" w:hAnsi="標楷體" w:hint="eastAsia"/>
          <w:sz w:val="28"/>
        </w:rPr>
        <w:t xml:space="preserve">         </w:t>
      </w:r>
      <w:r w:rsidR="00B81741" w:rsidRPr="000C0BE8">
        <w:rPr>
          <w:rFonts w:ascii="標楷體" w:eastAsia="標楷體" w:hAnsi="標楷體" w:hint="eastAsia"/>
          <w:sz w:val="28"/>
        </w:rPr>
        <w:t>(丙)</w:t>
      </w:r>
      <w:r w:rsidR="005B5CA8">
        <w:rPr>
          <w:rFonts w:ascii="標楷體" w:eastAsia="標楷體" w:hAnsi="標楷體" w:hint="eastAsia"/>
          <w:sz w:val="28"/>
        </w:rPr>
        <w:t xml:space="preserve"> </w:t>
      </w:r>
      <w:r w:rsidR="00600038">
        <w:rPr>
          <w:rFonts w:ascii="標楷體" w:eastAsia="標楷體" w:hAnsi="標楷體" w:hint="eastAsia"/>
          <w:sz w:val="28"/>
        </w:rPr>
        <w:t>熱帶</w:t>
      </w:r>
      <w:r w:rsidR="00B81741" w:rsidRPr="000C0BE8">
        <w:rPr>
          <w:rFonts w:ascii="標楷體" w:eastAsia="標楷體" w:hAnsi="標楷體" w:hint="eastAsia"/>
          <w:sz w:val="28"/>
        </w:rPr>
        <w:t>山間盆地</w:t>
      </w:r>
      <w:r w:rsidR="005B5CA8">
        <w:rPr>
          <w:rFonts w:ascii="標楷體" w:eastAsia="標楷體" w:hAnsi="標楷體" w:hint="eastAsia"/>
          <w:sz w:val="28"/>
        </w:rPr>
        <w:t xml:space="preserve"> </w:t>
      </w:r>
      <w:r w:rsidR="00B81741" w:rsidRPr="000C0BE8">
        <w:rPr>
          <w:rFonts w:ascii="標楷體" w:eastAsia="標楷體" w:hAnsi="標楷體" w:hint="eastAsia"/>
          <w:sz w:val="28"/>
        </w:rPr>
        <w:t>(丁)</w:t>
      </w:r>
      <w:r w:rsidR="002C344A">
        <w:rPr>
          <w:rFonts w:ascii="標楷體" w:eastAsia="標楷體" w:hAnsi="標楷體" w:hint="eastAsia"/>
          <w:sz w:val="28"/>
        </w:rPr>
        <w:t xml:space="preserve"> 溫帶山間盆地</w:t>
      </w:r>
      <w:r w:rsidR="00B81741" w:rsidRPr="000C0BE8">
        <w:rPr>
          <w:rFonts w:ascii="標楷體" w:eastAsia="標楷體" w:hAnsi="標楷體" w:hint="eastAsia"/>
          <w:sz w:val="28"/>
        </w:rPr>
        <w:t xml:space="preserve">　(</w:t>
      </w:r>
      <w:r w:rsidR="00725BBE">
        <w:rPr>
          <w:rFonts w:ascii="標楷體" w:eastAsia="標楷體" w:hAnsi="標楷體" w:hint="eastAsia"/>
          <w:sz w:val="28"/>
        </w:rPr>
        <w:t>A</w:t>
      </w:r>
      <w:r w:rsidR="00B81741" w:rsidRPr="000C0BE8">
        <w:rPr>
          <w:rFonts w:ascii="標楷體" w:eastAsia="標楷體" w:hAnsi="標楷體" w:hint="eastAsia"/>
          <w:sz w:val="28"/>
        </w:rPr>
        <w:t>)</w:t>
      </w:r>
      <w:r w:rsidR="005B5CA8">
        <w:rPr>
          <w:rFonts w:ascii="標楷體" w:eastAsia="標楷體" w:hAnsi="標楷體" w:hint="eastAsia"/>
          <w:sz w:val="28"/>
        </w:rPr>
        <w:t xml:space="preserve"> </w:t>
      </w:r>
      <w:r w:rsidR="00B81741" w:rsidRPr="000C0BE8">
        <w:rPr>
          <w:rFonts w:ascii="標楷體" w:eastAsia="標楷體" w:hAnsi="標楷體" w:hint="eastAsia"/>
          <w:sz w:val="28"/>
        </w:rPr>
        <w:t>甲</w:t>
      </w:r>
      <w:r w:rsidR="005B5CA8">
        <w:rPr>
          <w:rFonts w:ascii="標楷體" w:eastAsia="標楷體" w:hAnsi="標楷體" w:hint="eastAsia"/>
          <w:sz w:val="28"/>
        </w:rPr>
        <w:t>＆</w:t>
      </w:r>
      <w:r w:rsidR="00B81741" w:rsidRPr="000C0BE8">
        <w:rPr>
          <w:rFonts w:ascii="標楷體" w:eastAsia="標楷體" w:hAnsi="標楷體" w:hint="eastAsia"/>
          <w:sz w:val="28"/>
        </w:rPr>
        <w:t>乙</w:t>
      </w:r>
      <w:r w:rsidR="005B5CA8">
        <w:rPr>
          <w:rFonts w:ascii="標楷體" w:eastAsia="標楷體" w:hAnsi="標楷體" w:hint="eastAsia"/>
          <w:sz w:val="28"/>
        </w:rPr>
        <w:t xml:space="preserve"> </w:t>
      </w:r>
      <w:r w:rsidR="00B81741" w:rsidRPr="000C0BE8">
        <w:rPr>
          <w:rFonts w:ascii="標楷體" w:eastAsia="標楷體" w:hAnsi="標楷體" w:hint="eastAsia"/>
          <w:sz w:val="28"/>
        </w:rPr>
        <w:t>(</w:t>
      </w:r>
      <w:r w:rsidR="00725BBE">
        <w:rPr>
          <w:rFonts w:ascii="標楷體" w:eastAsia="標楷體" w:hAnsi="標楷體" w:hint="eastAsia"/>
          <w:sz w:val="28"/>
        </w:rPr>
        <w:t>B</w:t>
      </w:r>
      <w:r w:rsidR="00B81741" w:rsidRPr="000C0BE8">
        <w:rPr>
          <w:rFonts w:ascii="標楷體" w:eastAsia="標楷體" w:hAnsi="標楷體" w:hint="eastAsia"/>
          <w:sz w:val="28"/>
        </w:rPr>
        <w:t>)</w:t>
      </w:r>
      <w:r w:rsidR="005B5CA8">
        <w:rPr>
          <w:rFonts w:ascii="標楷體" w:eastAsia="標楷體" w:hAnsi="標楷體" w:hint="eastAsia"/>
          <w:sz w:val="28"/>
        </w:rPr>
        <w:t xml:space="preserve"> </w:t>
      </w:r>
      <w:r w:rsidR="002C344A" w:rsidRPr="000C0BE8">
        <w:rPr>
          <w:rFonts w:ascii="標楷體" w:eastAsia="標楷體" w:hAnsi="標楷體" w:hint="eastAsia"/>
          <w:sz w:val="28"/>
        </w:rPr>
        <w:t>甲</w:t>
      </w:r>
      <w:r w:rsidR="002C344A">
        <w:rPr>
          <w:rFonts w:ascii="標楷體" w:eastAsia="標楷體" w:hAnsi="標楷體" w:hint="eastAsia"/>
          <w:sz w:val="28"/>
        </w:rPr>
        <w:t>＆</w:t>
      </w:r>
      <w:r w:rsidR="002C344A" w:rsidRPr="000C0BE8">
        <w:rPr>
          <w:rFonts w:ascii="標楷體" w:eastAsia="標楷體" w:hAnsi="標楷體" w:hint="eastAsia"/>
          <w:sz w:val="28"/>
        </w:rPr>
        <w:t>丙</w:t>
      </w:r>
      <w:r w:rsidR="002C344A">
        <w:rPr>
          <w:rFonts w:ascii="標楷體" w:eastAsia="標楷體" w:hAnsi="標楷體" w:hint="eastAsia"/>
          <w:sz w:val="28"/>
        </w:rPr>
        <w:t xml:space="preserve"> </w:t>
      </w:r>
      <w:r w:rsidR="00B81741" w:rsidRPr="000C0BE8">
        <w:rPr>
          <w:rFonts w:ascii="標楷體" w:eastAsia="標楷體" w:hAnsi="標楷體" w:hint="eastAsia"/>
          <w:sz w:val="28"/>
        </w:rPr>
        <w:t>(</w:t>
      </w:r>
      <w:r w:rsidR="00725BBE">
        <w:rPr>
          <w:rFonts w:ascii="標楷體" w:eastAsia="標楷體" w:hAnsi="標楷體" w:hint="eastAsia"/>
          <w:sz w:val="28"/>
        </w:rPr>
        <w:t>C</w:t>
      </w:r>
      <w:r w:rsidR="00B81741" w:rsidRPr="000C0BE8">
        <w:rPr>
          <w:rFonts w:ascii="標楷體" w:eastAsia="標楷體" w:hAnsi="標楷體" w:hint="eastAsia"/>
          <w:sz w:val="28"/>
        </w:rPr>
        <w:t>)</w:t>
      </w:r>
      <w:r w:rsidR="005B5CA8">
        <w:rPr>
          <w:rFonts w:ascii="標楷體" w:eastAsia="標楷體" w:hAnsi="標楷體" w:hint="eastAsia"/>
          <w:sz w:val="28"/>
        </w:rPr>
        <w:t xml:space="preserve"> </w:t>
      </w:r>
      <w:r w:rsidR="002C344A" w:rsidRPr="000C0BE8">
        <w:rPr>
          <w:rFonts w:ascii="標楷體" w:eastAsia="標楷體" w:hAnsi="標楷體" w:hint="eastAsia"/>
          <w:sz w:val="28"/>
        </w:rPr>
        <w:t>乙</w:t>
      </w:r>
      <w:r w:rsidR="002C344A">
        <w:rPr>
          <w:rFonts w:ascii="標楷體" w:eastAsia="標楷體" w:hAnsi="標楷體" w:hint="eastAsia"/>
          <w:sz w:val="28"/>
        </w:rPr>
        <w:t>＆</w:t>
      </w:r>
      <w:r w:rsidR="002C344A" w:rsidRPr="000C0BE8">
        <w:rPr>
          <w:rFonts w:ascii="標楷體" w:eastAsia="標楷體" w:hAnsi="標楷體" w:hint="eastAsia"/>
          <w:sz w:val="28"/>
        </w:rPr>
        <w:t>丙</w:t>
      </w:r>
      <w:r w:rsidR="002C344A">
        <w:rPr>
          <w:rFonts w:ascii="標楷體" w:eastAsia="標楷體" w:hAnsi="標楷體" w:hint="eastAsia"/>
          <w:sz w:val="28"/>
        </w:rPr>
        <w:t xml:space="preserve"> </w:t>
      </w:r>
      <w:r w:rsidR="00B81741" w:rsidRPr="000C0BE8">
        <w:rPr>
          <w:rFonts w:ascii="標楷體" w:eastAsia="標楷體" w:hAnsi="標楷體" w:hint="eastAsia"/>
          <w:sz w:val="28"/>
        </w:rPr>
        <w:t>(</w:t>
      </w:r>
      <w:r w:rsidR="00725BBE">
        <w:rPr>
          <w:rFonts w:ascii="標楷體" w:eastAsia="標楷體" w:hAnsi="標楷體" w:hint="eastAsia"/>
          <w:sz w:val="28"/>
        </w:rPr>
        <w:t>D</w:t>
      </w:r>
      <w:r w:rsidR="00B81741" w:rsidRPr="000C0BE8">
        <w:rPr>
          <w:rFonts w:ascii="標楷體" w:eastAsia="標楷體" w:hAnsi="標楷體" w:hint="eastAsia"/>
          <w:sz w:val="28"/>
        </w:rPr>
        <w:t>)</w:t>
      </w:r>
      <w:r w:rsidR="005B5CA8" w:rsidRPr="005B5CA8">
        <w:rPr>
          <w:rFonts w:ascii="標楷體" w:eastAsia="標楷體" w:hAnsi="標楷體" w:hint="eastAsia"/>
          <w:sz w:val="28"/>
        </w:rPr>
        <w:t xml:space="preserve"> </w:t>
      </w:r>
      <w:r w:rsidR="005B5CA8" w:rsidRPr="000C0BE8">
        <w:rPr>
          <w:rFonts w:ascii="標楷體" w:eastAsia="標楷體" w:hAnsi="標楷體" w:hint="eastAsia"/>
          <w:sz w:val="28"/>
        </w:rPr>
        <w:t>丙</w:t>
      </w:r>
      <w:r w:rsidR="005B5CA8">
        <w:rPr>
          <w:rFonts w:ascii="標楷體" w:eastAsia="標楷體" w:hAnsi="標楷體" w:hint="eastAsia"/>
          <w:sz w:val="28"/>
        </w:rPr>
        <w:t>＆</w:t>
      </w:r>
      <w:r w:rsidR="005B5CA8" w:rsidRPr="000C0BE8">
        <w:rPr>
          <w:rFonts w:ascii="標楷體" w:eastAsia="標楷體" w:hAnsi="標楷體" w:hint="eastAsia"/>
          <w:sz w:val="28"/>
        </w:rPr>
        <w:t>丁</w:t>
      </w:r>
      <w:r w:rsidR="00B81741" w:rsidRPr="000C0BE8">
        <w:rPr>
          <w:rFonts w:ascii="標楷體" w:eastAsia="標楷體" w:hAnsi="標楷體" w:hint="eastAsia"/>
          <w:sz w:val="28"/>
        </w:rPr>
        <w:t>。</w:t>
      </w:r>
      <w:bookmarkStart w:id="8" w:name="OP1_48cb6df4ec98489681ad9db0f561b8b6"/>
      <w:bookmarkStart w:id="9" w:name="OP2_48cb6df4ec98489681ad9db0f561b8b6"/>
      <w:bookmarkStart w:id="10" w:name="OP3_48cb6df4ec98489681ad9db0f561b8b6"/>
      <w:bookmarkStart w:id="11" w:name="OP1_916d04e926f7453aaa7755ede91d39ba"/>
      <w:bookmarkStart w:id="12" w:name="OP2_916d04e926f7453aaa7755ede91d39ba"/>
      <w:bookmarkStart w:id="13" w:name="OP3_916d04e926f7453aaa7755ede91d39ba"/>
      <w:bookmarkStart w:id="14" w:name="OP1_11b784ce2bb144fdbc1b56b6d61d5b02"/>
      <w:bookmarkStart w:id="15" w:name="OP2_11b784ce2bb144fdbc1b56b6d61d5b02"/>
      <w:bookmarkStart w:id="16" w:name="OP3_11b784ce2bb144fdbc1b56b6d61d5b02"/>
      <w:bookmarkStart w:id="17" w:name="OP1_31445dadf3cf4533a6700759938de2ea"/>
      <w:bookmarkStart w:id="18" w:name="OP2_31445dadf3cf4533a6700759938de2ea"/>
      <w:bookmarkStart w:id="19" w:name="OP3_31445dadf3cf4533a6700759938de2ea"/>
      <w:bookmarkEnd w:id="3"/>
      <w:bookmarkEnd w:id="7"/>
      <w:bookmarkEnd w:id="8"/>
      <w:bookmarkEnd w:id="9"/>
      <w:bookmarkEnd w:id="10"/>
      <w:bookmarkEnd w:id="11"/>
      <w:bookmarkEnd w:id="12"/>
      <w:bookmarkEnd w:id="13"/>
      <w:bookmarkEnd w:id="14"/>
      <w:bookmarkEnd w:id="15"/>
      <w:bookmarkEnd w:id="16"/>
      <w:bookmarkEnd w:id="17"/>
      <w:bookmarkEnd w:id="18"/>
      <w:bookmarkEnd w:id="19"/>
    </w:p>
    <w:p w14:paraId="729C6BBC" w14:textId="77777777" w:rsidR="00336DB8" w:rsidRDefault="00336DB8" w:rsidP="00725BBE">
      <w:pPr>
        <w:spacing w:line="360" w:lineRule="exact"/>
        <w:rPr>
          <w:rFonts w:ascii="標楷體" w:eastAsia="標楷體" w:hAnsi="標楷體"/>
          <w:sz w:val="28"/>
        </w:rPr>
      </w:pPr>
    </w:p>
    <w:p w14:paraId="1760A8DC" w14:textId="57AB7125" w:rsidR="00725BBE" w:rsidRPr="00336DB8" w:rsidRDefault="00336DB8" w:rsidP="00336DB8">
      <w:pPr>
        <w:tabs>
          <w:tab w:val="left" w:pos="210"/>
          <w:tab w:val="left" w:pos="280"/>
          <w:tab w:val="left" w:pos="426"/>
          <w:tab w:val="left" w:pos="720"/>
          <w:tab w:val="left" w:pos="1224"/>
        </w:tabs>
        <w:spacing w:line="500" w:lineRule="exact"/>
        <w:ind w:left="1560"/>
        <w:jc w:val="right"/>
        <w:rPr>
          <w:rFonts w:ascii="標楷體" w:eastAsia="標楷體" w:hAnsi="標楷體"/>
          <w:bCs/>
          <w:sz w:val="40"/>
          <w:szCs w:val="40"/>
        </w:rPr>
      </w:pPr>
      <w:bookmarkStart w:id="20" w:name="_Hlk92537077"/>
      <w:r w:rsidRPr="00E00FD6">
        <w:rPr>
          <w:rFonts w:ascii="標楷體" w:eastAsia="標楷體" w:hAnsi="標楷體" w:cs="細明體" w:hint="eastAsia"/>
          <w:sz w:val="40"/>
          <w:szCs w:val="40"/>
        </w:rPr>
        <w:lastRenderedPageBreak/>
        <w:t>第</w:t>
      </w:r>
      <w:r>
        <w:rPr>
          <w:rFonts w:ascii="標楷體" w:eastAsia="標楷體" w:hAnsi="標楷體" w:cs="細明體" w:hint="eastAsia"/>
          <w:sz w:val="40"/>
          <w:szCs w:val="40"/>
        </w:rPr>
        <w:t>二</w:t>
      </w:r>
      <w:r w:rsidRPr="00E00FD6">
        <w:rPr>
          <w:rFonts w:ascii="標楷體" w:eastAsia="標楷體" w:hAnsi="標楷體" w:cs="細明體" w:hint="eastAsia"/>
          <w:sz w:val="40"/>
          <w:szCs w:val="40"/>
        </w:rPr>
        <w:t>頁</w:t>
      </w:r>
      <w:bookmarkEnd w:id="20"/>
    </w:p>
    <w:p w14:paraId="0E0164EB" w14:textId="3D6DD6DC" w:rsidR="003605FA" w:rsidRDefault="00370C4E" w:rsidP="000C0BE8">
      <w:pPr>
        <w:spacing w:line="360" w:lineRule="exact"/>
        <w:rPr>
          <w:rFonts w:ascii="標楷體" w:eastAsia="標楷體" w:hAnsi="標楷體"/>
          <w:sz w:val="28"/>
        </w:rPr>
      </w:pPr>
      <w:r>
        <w:rPr>
          <w:rFonts w:ascii="標楷體" w:eastAsia="標楷體" w:hAnsi="標楷體"/>
          <w:sz w:val="28"/>
        </w:rPr>
        <w:t>12.</w:t>
      </w:r>
      <w:r>
        <w:rPr>
          <w:rFonts w:ascii="標楷體" w:eastAsia="標楷體" w:hAnsi="標楷體" w:hint="eastAsia"/>
          <w:sz w:val="28"/>
        </w:rPr>
        <w:t>(</w:t>
      </w:r>
      <w:r w:rsidR="00DD0549" w:rsidRPr="000C0BE8">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w:t>
      </w:r>
      <w:r w:rsidR="00DD0549" w:rsidRPr="000C0BE8">
        <w:rPr>
          <w:rFonts w:ascii="標楷體" w:eastAsia="標楷體" w:hAnsi="標楷體" w:hint="eastAsia"/>
          <w:sz w:val="28"/>
        </w:rPr>
        <w:t>經濟發展與環境保育</w:t>
      </w:r>
      <w:r w:rsidR="00F43B0C" w:rsidRPr="000C0BE8">
        <w:rPr>
          <w:rFonts w:ascii="標楷體" w:eastAsia="標楷體" w:hAnsi="標楷體" w:hint="eastAsia"/>
          <w:sz w:val="28"/>
        </w:rPr>
        <w:t>往往</w:t>
      </w:r>
      <w:r w:rsidR="00DD0549" w:rsidRPr="000C0BE8">
        <w:rPr>
          <w:rFonts w:ascii="標楷體" w:eastAsia="標楷體" w:hAnsi="標楷體" w:hint="eastAsia"/>
          <w:sz w:val="28"/>
        </w:rPr>
        <w:t>難以兼顧，根據</w:t>
      </w:r>
      <w:r w:rsidR="00EE7BAE">
        <w:rPr>
          <w:rFonts w:ascii="標楷體" w:eastAsia="標楷體" w:hAnsi="標楷體" w:hint="eastAsia"/>
          <w:sz w:val="28"/>
        </w:rPr>
        <w:t>科學</w:t>
      </w:r>
      <w:r w:rsidR="00DD0549" w:rsidRPr="000C0BE8">
        <w:rPr>
          <w:rFonts w:ascii="標楷體" w:eastAsia="標楷體" w:hAnsi="標楷體" w:hint="eastAsia"/>
          <w:sz w:val="28"/>
        </w:rPr>
        <w:t>研究</w:t>
      </w:r>
      <w:r w:rsidR="00EE7BAE">
        <w:rPr>
          <w:rFonts w:ascii="標楷體" w:eastAsia="標楷體" w:hAnsi="標楷體" w:hint="eastAsia"/>
          <w:sz w:val="28"/>
        </w:rPr>
        <w:t>未來</w:t>
      </w:r>
      <w:r w:rsidR="00AC1DE7" w:rsidRPr="000C0BE8">
        <w:rPr>
          <w:rFonts w:ascii="標楷體" w:eastAsia="標楷體" w:hAnsi="標楷體" w:hint="eastAsia"/>
          <w:sz w:val="28"/>
        </w:rPr>
        <w:t>十年將</w:t>
      </w:r>
      <w:r w:rsidR="0087205D">
        <w:rPr>
          <w:rFonts w:ascii="標楷體" w:eastAsia="標楷體" w:hAnsi="標楷體" w:hint="eastAsia"/>
          <w:sz w:val="28"/>
        </w:rPr>
        <w:t>可能</w:t>
      </w:r>
      <w:r w:rsidR="004E6FD2" w:rsidRPr="000C0BE8">
        <w:rPr>
          <w:rFonts w:ascii="標楷體" w:eastAsia="標楷體" w:hAnsi="標楷體" w:hint="eastAsia"/>
          <w:sz w:val="28"/>
        </w:rPr>
        <w:t>是</w:t>
      </w:r>
      <w:r w:rsidR="00AC1DE7" w:rsidRPr="000C0BE8">
        <w:rPr>
          <w:rFonts w:ascii="標楷體" w:eastAsia="標楷體" w:hAnsi="標楷體" w:hint="eastAsia"/>
          <w:sz w:val="28"/>
        </w:rPr>
        <w:t>決定全球</w:t>
      </w:r>
      <w:r w:rsidR="00EE7BAE">
        <w:rPr>
          <w:rFonts w:ascii="標楷體" w:eastAsia="標楷體" w:hAnsi="標楷體" w:hint="eastAsia"/>
          <w:sz w:val="28"/>
        </w:rPr>
        <w:t>氣候</w:t>
      </w:r>
      <w:r w:rsidR="00AC1DE7" w:rsidRPr="000C0BE8">
        <w:rPr>
          <w:rFonts w:ascii="標楷體" w:eastAsia="標楷體" w:hAnsi="標楷體" w:hint="eastAsia"/>
          <w:sz w:val="28"/>
        </w:rPr>
        <w:t>變暖的關鍵，</w:t>
      </w:r>
    </w:p>
    <w:p w14:paraId="7F7AE866" w14:textId="5CFAAF16" w:rsidR="003605FA" w:rsidRDefault="003605FA" w:rsidP="000C0BE8">
      <w:pPr>
        <w:spacing w:line="360" w:lineRule="exact"/>
        <w:rPr>
          <w:rFonts w:ascii="標楷體" w:eastAsia="標楷體" w:hAnsi="標楷體"/>
          <w:sz w:val="28"/>
        </w:rPr>
      </w:pPr>
      <w:r>
        <w:rPr>
          <w:rFonts w:ascii="標楷體" w:eastAsia="標楷體" w:hAnsi="標楷體" w:hint="eastAsia"/>
          <w:sz w:val="28"/>
        </w:rPr>
        <w:t xml:space="preserve">         </w:t>
      </w:r>
      <w:r w:rsidR="00AC1DE7" w:rsidRPr="000C0BE8">
        <w:rPr>
          <w:rFonts w:ascii="標楷體" w:eastAsia="標楷體" w:hAnsi="標楷體" w:hint="eastAsia"/>
          <w:sz w:val="28"/>
        </w:rPr>
        <w:t>各國政府</w:t>
      </w:r>
      <w:r w:rsidR="004E6FD2" w:rsidRPr="000C0BE8">
        <w:rPr>
          <w:rFonts w:ascii="標楷體" w:eastAsia="標楷體" w:hAnsi="標楷體" w:hint="eastAsia"/>
          <w:sz w:val="28"/>
        </w:rPr>
        <w:t>需</w:t>
      </w:r>
      <w:r w:rsidR="00AC1DE7" w:rsidRPr="000C0BE8">
        <w:rPr>
          <w:rFonts w:ascii="標楷體" w:eastAsia="標楷體" w:hAnsi="標楷體" w:hint="eastAsia"/>
          <w:sz w:val="28"/>
        </w:rPr>
        <w:t>在氣候問題</w:t>
      </w:r>
      <w:r w:rsidR="002F5E18">
        <w:rPr>
          <w:rFonts w:ascii="標楷體" w:eastAsia="標楷體" w:hAnsi="標楷體" w:hint="eastAsia"/>
          <w:sz w:val="28"/>
        </w:rPr>
        <w:t>上</w:t>
      </w:r>
      <w:r w:rsidR="00EE7BAE">
        <w:rPr>
          <w:rFonts w:ascii="標楷體" w:eastAsia="標楷體" w:hAnsi="標楷體" w:hint="eastAsia"/>
          <w:sz w:val="28"/>
        </w:rPr>
        <w:t>更</w:t>
      </w:r>
      <w:r w:rsidR="00F43B0C">
        <w:rPr>
          <w:rFonts w:ascii="標楷體" w:eastAsia="標楷體" w:hAnsi="標楷體" w:hint="eastAsia"/>
          <w:sz w:val="28"/>
        </w:rPr>
        <w:t>積極</w:t>
      </w:r>
      <w:r w:rsidR="002F5E18">
        <w:rPr>
          <w:rFonts w:ascii="標楷體" w:eastAsia="標楷體" w:hAnsi="標楷體" w:hint="eastAsia"/>
          <w:sz w:val="28"/>
        </w:rPr>
        <w:t>的</w:t>
      </w:r>
      <w:r w:rsidR="004E6FD2" w:rsidRPr="000C0BE8">
        <w:rPr>
          <w:rFonts w:ascii="標楷體" w:eastAsia="標楷體" w:hAnsi="標楷體" w:hint="eastAsia"/>
          <w:sz w:val="28"/>
        </w:rPr>
        <w:t>有所</w:t>
      </w:r>
      <w:r w:rsidR="00AC1DE7" w:rsidRPr="000C0BE8">
        <w:rPr>
          <w:rFonts w:ascii="標楷體" w:eastAsia="標楷體" w:hAnsi="標楷體" w:hint="eastAsia"/>
          <w:sz w:val="28"/>
        </w:rPr>
        <w:t>作為。</w:t>
      </w:r>
      <w:r w:rsidR="004E6FD2" w:rsidRPr="000C0BE8">
        <w:rPr>
          <w:rFonts w:ascii="標楷體" w:eastAsia="標楷體" w:hAnsi="標楷體" w:hint="eastAsia"/>
          <w:sz w:val="28"/>
        </w:rPr>
        <w:t>若依</w:t>
      </w:r>
      <w:r w:rsidR="00AC1DE7" w:rsidRPr="000C0BE8">
        <w:rPr>
          <w:rFonts w:ascii="標楷體" w:eastAsia="標楷體" w:hAnsi="標楷體" w:hint="eastAsia"/>
          <w:sz w:val="28"/>
        </w:rPr>
        <w:t>二氧化碳</w:t>
      </w:r>
      <w:r w:rsidR="004E6FD2" w:rsidRPr="000C0BE8">
        <w:rPr>
          <w:rFonts w:ascii="標楷體" w:eastAsia="標楷體" w:hAnsi="標楷體" w:hint="eastAsia"/>
          <w:sz w:val="28"/>
        </w:rPr>
        <w:t>的</w:t>
      </w:r>
      <w:r w:rsidR="00AC1DE7" w:rsidRPr="000C0BE8">
        <w:rPr>
          <w:rFonts w:ascii="標楷體" w:eastAsia="標楷體" w:hAnsi="標楷體" w:hint="eastAsia"/>
          <w:sz w:val="28"/>
        </w:rPr>
        <w:t>排放量，應受到</w:t>
      </w:r>
      <w:r w:rsidR="00F43B0C">
        <w:rPr>
          <w:rFonts w:ascii="標楷體" w:eastAsia="標楷體" w:hAnsi="標楷體" w:hint="eastAsia"/>
          <w:sz w:val="28"/>
        </w:rPr>
        <w:t>國際規範</w:t>
      </w:r>
      <w:r w:rsidR="00AC1DE7" w:rsidRPr="000C0BE8">
        <w:rPr>
          <w:rFonts w:ascii="標楷體" w:eastAsia="標楷體" w:hAnsi="標楷體" w:hint="eastAsia"/>
          <w:sz w:val="28"/>
        </w:rPr>
        <w:t>的</w:t>
      </w:r>
      <w:r w:rsidR="004E6FD2" w:rsidRPr="000C0BE8">
        <w:rPr>
          <w:rFonts w:ascii="標楷體" w:eastAsia="標楷體" w:hAnsi="標楷體" w:hint="eastAsia"/>
          <w:sz w:val="28"/>
        </w:rPr>
        <w:t>最可能</w:t>
      </w:r>
    </w:p>
    <w:p w14:paraId="7B6F6FF7" w14:textId="261280CA" w:rsidR="00AC1DE7" w:rsidRPr="000C0BE8" w:rsidRDefault="003605FA" w:rsidP="000C0BE8">
      <w:pPr>
        <w:spacing w:line="360" w:lineRule="exact"/>
        <w:rPr>
          <w:rFonts w:ascii="標楷體" w:eastAsia="標楷體" w:hAnsi="標楷體"/>
          <w:sz w:val="28"/>
        </w:rPr>
      </w:pPr>
      <w:r>
        <w:rPr>
          <w:rFonts w:ascii="標楷體" w:eastAsia="標楷體" w:hAnsi="標楷體" w:hint="eastAsia"/>
          <w:sz w:val="28"/>
        </w:rPr>
        <w:t xml:space="preserve">         </w:t>
      </w:r>
      <w:r w:rsidR="004E6FD2" w:rsidRPr="000C0BE8">
        <w:rPr>
          <w:rFonts w:ascii="標楷體" w:eastAsia="標楷體" w:hAnsi="標楷體" w:hint="eastAsia"/>
          <w:sz w:val="28"/>
        </w:rPr>
        <w:t>是</w:t>
      </w:r>
      <w:r w:rsidR="00EE7BAE">
        <w:rPr>
          <w:rFonts w:ascii="標楷體" w:eastAsia="標楷體" w:hAnsi="標楷體" w:hint="eastAsia"/>
          <w:sz w:val="28"/>
        </w:rPr>
        <w:t>下列</w:t>
      </w:r>
      <w:r w:rsidR="002F5E18">
        <w:rPr>
          <w:rFonts w:ascii="標楷體" w:eastAsia="標楷體" w:hAnsi="標楷體" w:hint="eastAsia"/>
          <w:sz w:val="28"/>
        </w:rPr>
        <w:t>的</w:t>
      </w:r>
      <w:r w:rsidR="004E6FD2" w:rsidRPr="000C0BE8">
        <w:rPr>
          <w:rFonts w:ascii="標楷體" w:eastAsia="標楷體" w:hAnsi="標楷體" w:hint="eastAsia"/>
          <w:sz w:val="28"/>
        </w:rPr>
        <w:t>哪個</w:t>
      </w:r>
      <w:r w:rsidR="00AC1DE7" w:rsidRPr="000C0BE8">
        <w:rPr>
          <w:rFonts w:ascii="標楷體" w:eastAsia="標楷體" w:hAnsi="標楷體" w:hint="eastAsia"/>
          <w:sz w:val="28"/>
        </w:rPr>
        <w:t>國家</w:t>
      </w:r>
      <w:r w:rsidR="00F30308">
        <w:rPr>
          <w:rFonts w:ascii="標楷體" w:eastAsia="標楷體" w:hAnsi="標楷體"/>
          <w:sz w:val="28"/>
        </w:rPr>
        <w:t>?</w:t>
      </w:r>
      <w:r w:rsidR="00AC1DE7" w:rsidRPr="000C0BE8">
        <w:rPr>
          <w:rFonts w:ascii="標楷體" w:eastAsia="標楷體" w:hAnsi="標楷體"/>
          <w:sz w:val="28"/>
        </w:rPr>
        <w:t>(A)</w:t>
      </w:r>
      <w:r w:rsidR="00EE7BAE">
        <w:rPr>
          <w:rFonts w:ascii="標楷體" w:eastAsia="標楷體" w:hAnsi="標楷體" w:hint="eastAsia"/>
          <w:sz w:val="28"/>
        </w:rPr>
        <w:t xml:space="preserve"> </w:t>
      </w:r>
      <w:r w:rsidR="00AC1DE7" w:rsidRPr="000C0BE8">
        <w:rPr>
          <w:rFonts w:ascii="標楷體" w:eastAsia="標楷體" w:hAnsi="標楷體" w:hint="eastAsia"/>
          <w:sz w:val="28"/>
        </w:rPr>
        <w:t>中國</w:t>
      </w:r>
      <w:r w:rsidR="00AC1DE7" w:rsidRPr="000C0BE8">
        <w:rPr>
          <w:rFonts w:ascii="標楷體" w:eastAsia="標楷體" w:hAnsi="標楷體"/>
          <w:sz w:val="28"/>
        </w:rPr>
        <w:t xml:space="preserve"> (B)</w:t>
      </w:r>
      <w:r w:rsidR="00EE7BAE">
        <w:rPr>
          <w:rFonts w:ascii="標楷體" w:eastAsia="標楷體" w:hAnsi="標楷體" w:hint="eastAsia"/>
          <w:sz w:val="28"/>
        </w:rPr>
        <w:t xml:space="preserve"> </w:t>
      </w:r>
      <w:r w:rsidR="00AC1DE7" w:rsidRPr="000C0BE8">
        <w:rPr>
          <w:rFonts w:ascii="標楷體" w:eastAsia="標楷體" w:hAnsi="標楷體" w:hint="eastAsia"/>
          <w:sz w:val="28"/>
        </w:rPr>
        <w:t>美國</w:t>
      </w:r>
      <w:r w:rsidR="00AC1DE7" w:rsidRPr="000C0BE8">
        <w:rPr>
          <w:rFonts w:ascii="標楷體" w:eastAsia="標楷體" w:hAnsi="標楷體"/>
          <w:sz w:val="28"/>
        </w:rPr>
        <w:t xml:space="preserve"> (C)</w:t>
      </w:r>
      <w:r w:rsidR="00EE7BAE">
        <w:rPr>
          <w:rFonts w:ascii="標楷體" w:eastAsia="標楷體" w:hAnsi="標楷體" w:hint="eastAsia"/>
          <w:sz w:val="28"/>
        </w:rPr>
        <w:t xml:space="preserve"> </w:t>
      </w:r>
      <w:r w:rsidR="00AC1DE7" w:rsidRPr="000C0BE8">
        <w:rPr>
          <w:rFonts w:ascii="標楷體" w:eastAsia="標楷體" w:hAnsi="標楷體" w:hint="eastAsia"/>
          <w:sz w:val="28"/>
        </w:rPr>
        <w:t>巴西</w:t>
      </w:r>
      <w:r w:rsidR="00AC1DE7" w:rsidRPr="000C0BE8">
        <w:rPr>
          <w:rFonts w:ascii="標楷體" w:eastAsia="標楷體" w:hAnsi="標楷體"/>
          <w:sz w:val="28"/>
        </w:rPr>
        <w:t xml:space="preserve"> (D)</w:t>
      </w:r>
      <w:r w:rsidR="00EE7BAE">
        <w:rPr>
          <w:rFonts w:ascii="標楷體" w:eastAsia="標楷體" w:hAnsi="標楷體" w:hint="eastAsia"/>
          <w:sz w:val="28"/>
        </w:rPr>
        <w:t xml:space="preserve"> </w:t>
      </w:r>
      <w:r w:rsidR="00AC1DE7" w:rsidRPr="000C0BE8">
        <w:rPr>
          <w:rFonts w:ascii="標楷體" w:eastAsia="標楷體" w:hAnsi="標楷體" w:hint="eastAsia"/>
          <w:sz w:val="28"/>
        </w:rPr>
        <w:t>墨西哥。</w:t>
      </w:r>
    </w:p>
    <w:p w14:paraId="2651FBCC" w14:textId="77777777" w:rsidR="003605FA" w:rsidRDefault="00370C4E" w:rsidP="000C0BE8">
      <w:pPr>
        <w:spacing w:line="360" w:lineRule="exact"/>
        <w:rPr>
          <w:rFonts w:ascii="標楷體" w:eastAsia="標楷體" w:cs="標楷體"/>
          <w:kern w:val="0"/>
          <w:sz w:val="28"/>
          <w:szCs w:val="28"/>
        </w:rPr>
      </w:pPr>
      <w:r>
        <w:rPr>
          <w:rFonts w:ascii="標楷體" w:eastAsia="標楷體" w:hAnsi="標楷體"/>
          <w:sz w:val="28"/>
        </w:rPr>
        <w:t>13.</w:t>
      </w:r>
      <w:r w:rsidR="000C0BE8">
        <w:rPr>
          <w:rFonts w:ascii="標楷體" w:eastAsia="標楷體" w:hAnsi="標楷體"/>
          <w:sz w:val="28"/>
        </w:rPr>
        <w:t>(    )</w:t>
      </w:r>
      <w:r w:rsidR="00C4359F" w:rsidRPr="00C4359F">
        <w:rPr>
          <w:rFonts w:ascii="標楷體" w:eastAsia="標楷體" w:cs="標楷體"/>
          <w:kern w:val="0"/>
          <w:sz w:val="28"/>
          <w:szCs w:val="28"/>
        </w:rPr>
        <w:t>近數十年來，</w:t>
      </w:r>
      <w:r w:rsidR="00C4359F" w:rsidRPr="00C4359F">
        <w:rPr>
          <w:rFonts w:ascii="標楷體" w:eastAsia="標楷體" w:cs="標楷體" w:hint="eastAsia"/>
          <w:kern w:val="0"/>
          <w:sz w:val="28"/>
          <w:szCs w:val="28"/>
        </w:rPr>
        <w:t>亞馬孫</w:t>
      </w:r>
      <w:r w:rsidR="00C4359F">
        <w:rPr>
          <w:rFonts w:ascii="標楷體" w:eastAsia="標楷體" w:cs="標楷體" w:hint="eastAsia"/>
          <w:kern w:val="0"/>
          <w:sz w:val="28"/>
          <w:szCs w:val="28"/>
        </w:rPr>
        <w:t>盆地的開發</w:t>
      </w:r>
      <w:r w:rsidR="00C4359F" w:rsidRPr="00C4359F">
        <w:rPr>
          <w:rFonts w:ascii="標楷體" w:eastAsia="標楷體" w:cs="標楷體" w:hint="eastAsia"/>
          <w:kern w:val="0"/>
          <w:sz w:val="28"/>
          <w:szCs w:val="28"/>
        </w:rPr>
        <w:t>，</w:t>
      </w:r>
      <w:r w:rsidR="00C4359F">
        <w:rPr>
          <w:rFonts w:ascii="標楷體" w:eastAsia="標楷體" w:cs="標楷體" w:hint="eastAsia"/>
          <w:kern w:val="0"/>
          <w:sz w:val="28"/>
          <w:szCs w:val="28"/>
        </w:rPr>
        <w:t>受到國際間高度的關注與抨擊</w:t>
      </w:r>
      <w:r w:rsidR="00C4359F" w:rsidRPr="00C4359F">
        <w:rPr>
          <w:rFonts w:ascii="標楷體" w:eastAsia="標楷體" w:cs="標楷體" w:hint="eastAsia"/>
          <w:kern w:val="0"/>
          <w:sz w:val="28"/>
          <w:szCs w:val="28"/>
        </w:rPr>
        <w:t>。下列何者最</w:t>
      </w:r>
      <w:r w:rsidR="003605FA">
        <w:rPr>
          <w:rFonts w:ascii="標楷體" w:eastAsia="標楷體" w:cs="標楷體" w:hint="eastAsia"/>
          <w:kern w:val="0"/>
          <w:sz w:val="28"/>
          <w:szCs w:val="28"/>
        </w:rPr>
        <w:t>有</w:t>
      </w:r>
      <w:r w:rsidR="00C4359F" w:rsidRPr="00C4359F">
        <w:rPr>
          <w:rFonts w:ascii="標楷體" w:eastAsia="標楷體" w:cs="標楷體" w:hint="eastAsia"/>
          <w:kern w:val="0"/>
          <w:sz w:val="28"/>
          <w:szCs w:val="28"/>
        </w:rPr>
        <w:t>可能是各國反對</w:t>
      </w:r>
    </w:p>
    <w:p w14:paraId="18661E52" w14:textId="1D847424" w:rsidR="00EF1881" w:rsidRDefault="003605FA" w:rsidP="003605FA">
      <w:pPr>
        <w:spacing w:line="360" w:lineRule="exact"/>
        <w:ind w:rightChars="-86" w:right="-206"/>
        <w:rPr>
          <w:rFonts w:ascii="標楷體" w:eastAsia="標楷體" w:cs="標楷體"/>
          <w:kern w:val="0"/>
          <w:sz w:val="28"/>
          <w:szCs w:val="28"/>
        </w:rPr>
      </w:pPr>
      <w:r>
        <w:rPr>
          <w:rFonts w:ascii="標楷體" w:eastAsia="標楷體" w:cs="標楷體" w:hint="eastAsia"/>
          <w:kern w:val="0"/>
          <w:sz w:val="28"/>
          <w:szCs w:val="28"/>
        </w:rPr>
        <w:t xml:space="preserve">         </w:t>
      </w:r>
      <w:r w:rsidR="00C4359F">
        <w:rPr>
          <w:rFonts w:ascii="標楷體" w:eastAsia="標楷體" w:cs="標楷體" w:hint="eastAsia"/>
          <w:kern w:val="0"/>
          <w:sz w:val="28"/>
          <w:szCs w:val="28"/>
        </w:rPr>
        <w:t>當地</w:t>
      </w:r>
      <w:r w:rsidR="00C4359F" w:rsidRPr="00C4359F">
        <w:rPr>
          <w:rFonts w:ascii="標楷體" w:eastAsia="標楷體" w:cs="標楷體" w:hint="eastAsia"/>
          <w:kern w:val="0"/>
          <w:sz w:val="28"/>
          <w:szCs w:val="28"/>
        </w:rPr>
        <w:t>過度開發的主要原因？</w:t>
      </w:r>
      <w:r w:rsidR="00C4359F" w:rsidRPr="00C4359F">
        <w:rPr>
          <w:rFonts w:ascii="標楷體" w:eastAsia="標楷體" w:cs="標楷體"/>
          <w:kern w:val="0"/>
          <w:sz w:val="28"/>
          <w:szCs w:val="28"/>
        </w:rPr>
        <w:t>(A)</w:t>
      </w:r>
      <w:r>
        <w:rPr>
          <w:rFonts w:ascii="標楷體" w:eastAsia="標楷體" w:cs="標楷體" w:hint="eastAsia"/>
          <w:kern w:val="0"/>
          <w:sz w:val="28"/>
          <w:szCs w:val="28"/>
        </w:rPr>
        <w:t xml:space="preserve"> </w:t>
      </w:r>
      <w:r w:rsidR="00BE53D7">
        <w:rPr>
          <w:rFonts w:ascii="標楷體" w:eastAsia="標楷體" w:cs="標楷體" w:hint="eastAsia"/>
          <w:kern w:val="0"/>
          <w:sz w:val="28"/>
          <w:szCs w:val="28"/>
        </w:rPr>
        <w:t>境內</w:t>
      </w:r>
      <w:r w:rsidRPr="00C4359F">
        <w:rPr>
          <w:rFonts w:ascii="標楷體" w:eastAsia="標楷體" w:cs="標楷體"/>
          <w:kern w:val="0"/>
          <w:sz w:val="28"/>
          <w:szCs w:val="28"/>
        </w:rPr>
        <w:t>流域面積廣大，支流眾多，是</w:t>
      </w:r>
      <w:r w:rsidRPr="00C4359F">
        <w:rPr>
          <w:rFonts w:ascii="標楷體" w:eastAsia="標楷體" w:cs="標楷體" w:hint="eastAsia"/>
          <w:kern w:val="0"/>
          <w:sz w:val="28"/>
          <w:szCs w:val="28"/>
        </w:rPr>
        <w:t>南美國際貿易</w:t>
      </w:r>
      <w:r w:rsidR="00EE7BAE" w:rsidRPr="00C4359F">
        <w:rPr>
          <w:rFonts w:ascii="標楷體" w:eastAsia="標楷體" w:cs="標楷體" w:hint="eastAsia"/>
          <w:kern w:val="0"/>
          <w:sz w:val="28"/>
          <w:szCs w:val="28"/>
        </w:rPr>
        <w:t>的</w:t>
      </w:r>
      <w:r w:rsidRPr="00C4359F">
        <w:rPr>
          <w:rFonts w:ascii="標楷體" w:eastAsia="標楷體" w:cs="標楷體" w:hint="eastAsia"/>
          <w:kern w:val="0"/>
          <w:sz w:val="28"/>
          <w:szCs w:val="28"/>
        </w:rPr>
        <w:t>重要航運路線</w:t>
      </w:r>
      <w:r w:rsidR="00EF1881" w:rsidRPr="00C4359F">
        <w:rPr>
          <w:rFonts w:ascii="標楷體" w:eastAsia="標楷體" w:cs="標楷體"/>
          <w:kern w:val="0"/>
          <w:sz w:val="28"/>
          <w:szCs w:val="28"/>
        </w:rPr>
        <w:t xml:space="preserve"> </w:t>
      </w:r>
    </w:p>
    <w:p w14:paraId="73C6634E" w14:textId="7F2B8853" w:rsidR="00EF1881" w:rsidRDefault="00EF1881" w:rsidP="003605FA">
      <w:pPr>
        <w:spacing w:line="360" w:lineRule="exact"/>
        <w:ind w:rightChars="-86" w:right="-206"/>
        <w:rPr>
          <w:rFonts w:ascii="標楷體" w:eastAsia="標楷體" w:cs="標楷體"/>
          <w:kern w:val="0"/>
          <w:sz w:val="28"/>
          <w:szCs w:val="28"/>
        </w:rPr>
      </w:pPr>
      <w:r>
        <w:rPr>
          <w:rFonts w:ascii="標楷體" w:eastAsia="標楷體" w:cs="標楷體" w:hint="eastAsia"/>
          <w:kern w:val="0"/>
          <w:sz w:val="28"/>
          <w:szCs w:val="28"/>
        </w:rPr>
        <w:t xml:space="preserve">         </w:t>
      </w:r>
      <w:r w:rsidR="00C4359F" w:rsidRPr="00C4359F">
        <w:rPr>
          <w:rFonts w:ascii="標楷體" w:eastAsia="標楷體" w:cs="標楷體"/>
          <w:kern w:val="0"/>
          <w:sz w:val="28"/>
          <w:szCs w:val="28"/>
        </w:rPr>
        <w:t>(B)</w:t>
      </w:r>
      <w:r w:rsidR="003605FA">
        <w:rPr>
          <w:rFonts w:ascii="標楷體" w:eastAsia="標楷體" w:cs="標楷體" w:hint="eastAsia"/>
          <w:kern w:val="0"/>
          <w:sz w:val="28"/>
          <w:szCs w:val="28"/>
        </w:rPr>
        <w:t xml:space="preserve"> </w:t>
      </w:r>
      <w:r w:rsidR="00C4359F" w:rsidRPr="00C4359F">
        <w:rPr>
          <w:rFonts w:ascii="標楷體" w:eastAsia="標楷體" w:cs="標楷體"/>
          <w:kern w:val="0"/>
          <w:sz w:val="28"/>
          <w:szCs w:val="28"/>
        </w:rPr>
        <w:t>廣大的針葉林，是全球木材資源</w:t>
      </w:r>
      <w:r w:rsidR="00C4359F" w:rsidRPr="00C4359F">
        <w:rPr>
          <w:rFonts w:ascii="標楷體" w:eastAsia="標楷體" w:cs="標楷體" w:hint="eastAsia"/>
          <w:kern w:val="0"/>
          <w:sz w:val="28"/>
          <w:szCs w:val="28"/>
        </w:rPr>
        <w:t>的主要供應地</w:t>
      </w:r>
      <w:r w:rsidR="00C4359F">
        <w:rPr>
          <w:rFonts w:ascii="標楷體" w:eastAsia="標楷體" w:cs="標楷體" w:hint="eastAsia"/>
          <w:kern w:val="0"/>
          <w:sz w:val="28"/>
          <w:szCs w:val="28"/>
        </w:rPr>
        <w:t xml:space="preserve"> </w:t>
      </w:r>
      <w:r w:rsidR="00C4359F" w:rsidRPr="00C4359F">
        <w:rPr>
          <w:rFonts w:ascii="標楷體" w:eastAsia="標楷體" w:cs="標楷體"/>
          <w:kern w:val="0"/>
          <w:sz w:val="28"/>
          <w:szCs w:val="28"/>
        </w:rPr>
        <w:t>(C)</w:t>
      </w:r>
      <w:r w:rsidR="00C4359F">
        <w:rPr>
          <w:rFonts w:ascii="標楷體" w:eastAsia="標楷體" w:cs="標楷體" w:hint="eastAsia"/>
          <w:kern w:val="0"/>
          <w:sz w:val="28"/>
          <w:szCs w:val="28"/>
        </w:rPr>
        <w:t xml:space="preserve"> 流域內</w:t>
      </w:r>
      <w:r w:rsidR="00C4359F" w:rsidRPr="00C4359F">
        <w:rPr>
          <w:rFonts w:ascii="標楷體" w:eastAsia="標楷體" w:cs="標楷體"/>
          <w:kern w:val="0"/>
          <w:sz w:val="28"/>
          <w:szCs w:val="28"/>
        </w:rPr>
        <w:t>有</w:t>
      </w:r>
      <w:r w:rsidR="00EE7BAE">
        <w:rPr>
          <w:rFonts w:ascii="標楷體" w:eastAsia="標楷體" w:cs="標楷體" w:hint="eastAsia"/>
          <w:kern w:val="0"/>
          <w:sz w:val="28"/>
          <w:szCs w:val="28"/>
        </w:rPr>
        <w:t>印加</w:t>
      </w:r>
      <w:r w:rsidR="00C4359F" w:rsidRPr="00C4359F">
        <w:rPr>
          <w:rFonts w:ascii="標楷體" w:eastAsia="標楷體" w:cs="標楷體" w:hint="eastAsia"/>
          <w:kern w:val="0"/>
          <w:sz w:val="28"/>
          <w:szCs w:val="28"/>
        </w:rPr>
        <w:t>文明的遺址，是人類學研究</w:t>
      </w:r>
    </w:p>
    <w:p w14:paraId="41084357" w14:textId="304898E4" w:rsidR="00C4359F" w:rsidRPr="00C4359F" w:rsidRDefault="00EF1881" w:rsidP="003605FA">
      <w:pPr>
        <w:spacing w:line="360" w:lineRule="exact"/>
        <w:ind w:rightChars="-86" w:right="-206"/>
        <w:rPr>
          <w:rFonts w:ascii="標楷體" w:eastAsia="標楷體" w:cs="標楷體"/>
          <w:kern w:val="0"/>
          <w:sz w:val="28"/>
          <w:szCs w:val="28"/>
        </w:rPr>
      </w:pPr>
      <w:r>
        <w:rPr>
          <w:rFonts w:ascii="標楷體" w:eastAsia="標楷體" w:cs="標楷體" w:hint="eastAsia"/>
          <w:kern w:val="0"/>
          <w:sz w:val="28"/>
          <w:szCs w:val="28"/>
        </w:rPr>
        <w:t xml:space="preserve">         </w:t>
      </w:r>
      <w:r w:rsidR="00C4359F" w:rsidRPr="00C4359F">
        <w:rPr>
          <w:rFonts w:ascii="標楷體" w:eastAsia="標楷體" w:cs="標楷體" w:hint="eastAsia"/>
          <w:kern w:val="0"/>
          <w:sz w:val="28"/>
          <w:szCs w:val="28"/>
        </w:rPr>
        <w:t>的重要題材</w:t>
      </w:r>
      <w:r w:rsidR="00EE7BAE">
        <w:rPr>
          <w:rFonts w:ascii="標楷體" w:eastAsia="標楷體" w:cs="標楷體" w:hint="eastAsia"/>
          <w:kern w:val="0"/>
          <w:sz w:val="28"/>
          <w:szCs w:val="28"/>
        </w:rPr>
        <w:t xml:space="preserve"> </w:t>
      </w:r>
      <w:r w:rsidR="00C4359F" w:rsidRPr="00C4359F">
        <w:rPr>
          <w:rFonts w:ascii="標楷體" w:eastAsia="標楷體" w:cs="標楷體"/>
          <w:kern w:val="0"/>
          <w:sz w:val="28"/>
          <w:szCs w:val="28"/>
        </w:rPr>
        <w:t>(D)</w:t>
      </w:r>
      <w:r w:rsidR="003605FA" w:rsidRPr="00C4359F">
        <w:rPr>
          <w:rFonts w:ascii="標楷體" w:eastAsia="標楷體" w:cs="標楷體"/>
          <w:kern w:val="0"/>
          <w:sz w:val="28"/>
          <w:szCs w:val="28"/>
        </w:rPr>
        <w:t xml:space="preserve"> </w:t>
      </w:r>
      <w:r w:rsidRPr="00C4359F">
        <w:rPr>
          <w:rFonts w:ascii="標楷體" w:eastAsia="標楷體" w:cs="標楷體"/>
          <w:kern w:val="0"/>
          <w:sz w:val="28"/>
          <w:szCs w:val="28"/>
        </w:rPr>
        <w:t>蘊藏物種繁多，牽繫著地球的</w:t>
      </w:r>
      <w:r w:rsidRPr="00C4359F">
        <w:rPr>
          <w:rFonts w:ascii="標楷體" w:eastAsia="標楷體" w:cs="標楷體" w:hint="eastAsia"/>
          <w:kern w:val="0"/>
          <w:sz w:val="28"/>
          <w:szCs w:val="28"/>
        </w:rPr>
        <w:t>生態平衡。</w:t>
      </w:r>
    </w:p>
    <w:p w14:paraId="65DE4A40" w14:textId="77777777" w:rsidR="00EE7BAE" w:rsidRDefault="00370C4E" w:rsidP="00EE7BAE">
      <w:pPr>
        <w:spacing w:line="360" w:lineRule="exact"/>
        <w:ind w:rightChars="-86" w:right="-206"/>
        <w:rPr>
          <w:rFonts w:ascii="標楷體" w:eastAsia="標楷體" w:hAnsi="標楷體"/>
          <w:sz w:val="28"/>
        </w:rPr>
      </w:pPr>
      <w:r>
        <w:rPr>
          <w:rFonts w:ascii="標楷體" w:eastAsia="標楷體" w:hAnsi="標楷體"/>
          <w:sz w:val="28"/>
        </w:rPr>
        <w:t>14.</w:t>
      </w:r>
      <w:r w:rsidR="000C0BE8">
        <w:rPr>
          <w:rFonts w:ascii="標楷體" w:eastAsia="標楷體" w:hAnsi="標楷體"/>
          <w:sz w:val="28"/>
        </w:rPr>
        <w:t>(    )</w:t>
      </w:r>
      <w:r w:rsidR="003B5DB3" w:rsidRPr="000C0BE8">
        <w:rPr>
          <w:rFonts w:ascii="標楷體" w:eastAsia="標楷體" w:hAnsi="標楷體" w:hint="eastAsia"/>
          <w:sz w:val="28"/>
        </w:rPr>
        <w:t>三角貿易主要指</w:t>
      </w:r>
      <w:r w:rsidR="00EE7BAE">
        <w:rPr>
          <w:rFonts w:ascii="標楷體" w:eastAsia="標楷體" w:hAnsi="標楷體" w:hint="eastAsia"/>
          <w:sz w:val="28"/>
        </w:rPr>
        <w:t>殖民時期</w:t>
      </w:r>
      <w:r w:rsidR="003B5DB3" w:rsidRPr="000C0BE8">
        <w:rPr>
          <w:rFonts w:ascii="標楷體" w:eastAsia="標楷體" w:hAnsi="標楷體" w:hint="eastAsia"/>
          <w:sz w:val="28"/>
        </w:rPr>
        <w:t>的歐洲商人</w:t>
      </w:r>
      <w:r w:rsidR="00EE7BAE">
        <w:rPr>
          <w:rFonts w:ascii="標楷體" w:eastAsia="標楷體" w:hAnsi="標楷體" w:hint="eastAsia"/>
          <w:sz w:val="28"/>
        </w:rPr>
        <w:t>將</w:t>
      </w:r>
      <w:r w:rsidR="003B5DB3" w:rsidRPr="000C0BE8">
        <w:rPr>
          <w:rFonts w:ascii="標楷體" w:eastAsia="標楷體" w:hAnsi="標楷體" w:hint="eastAsia"/>
          <w:sz w:val="28"/>
        </w:rPr>
        <w:t>廉價</w:t>
      </w:r>
      <w:r w:rsidR="00EE7BAE">
        <w:rPr>
          <w:rFonts w:ascii="標楷體" w:eastAsia="標楷體" w:hAnsi="標楷體" w:hint="eastAsia"/>
          <w:sz w:val="28"/>
        </w:rPr>
        <w:t>的</w:t>
      </w:r>
      <w:r w:rsidR="003B5DB3" w:rsidRPr="000C0BE8">
        <w:rPr>
          <w:rFonts w:ascii="標楷體" w:eastAsia="標楷體" w:hAnsi="標楷體" w:hint="eastAsia"/>
          <w:sz w:val="28"/>
        </w:rPr>
        <w:t>工業品運到非洲換取奴隸，</w:t>
      </w:r>
      <w:r w:rsidR="00EE7BAE">
        <w:rPr>
          <w:rFonts w:ascii="標楷體" w:eastAsia="標楷體" w:hAnsi="標楷體" w:hint="eastAsia"/>
          <w:sz w:val="28"/>
        </w:rPr>
        <w:t>再</w:t>
      </w:r>
      <w:r w:rsidR="003B5DB3" w:rsidRPr="000C0BE8">
        <w:rPr>
          <w:rFonts w:ascii="標楷體" w:eastAsia="標楷體" w:hAnsi="標楷體" w:hint="eastAsia"/>
          <w:sz w:val="28"/>
        </w:rPr>
        <w:t>把黑奴運到美洲賣掉</w:t>
      </w:r>
    </w:p>
    <w:p w14:paraId="01EBB1B0" w14:textId="77777777" w:rsidR="000D181B" w:rsidRDefault="00EE7BAE" w:rsidP="000D181B">
      <w:pPr>
        <w:spacing w:line="360" w:lineRule="exact"/>
        <w:ind w:rightChars="-86" w:right="-206"/>
        <w:rPr>
          <w:rFonts w:ascii="標楷體" w:eastAsia="標楷體" w:hAnsi="標楷體"/>
          <w:sz w:val="28"/>
        </w:rPr>
      </w:pPr>
      <w:r>
        <w:rPr>
          <w:rFonts w:ascii="標楷體" w:eastAsia="標楷體" w:hAnsi="標楷體" w:hint="eastAsia"/>
          <w:sz w:val="28"/>
        </w:rPr>
        <w:t xml:space="preserve">         </w:t>
      </w:r>
      <w:r w:rsidR="003B5DB3" w:rsidRPr="000C0BE8">
        <w:rPr>
          <w:rFonts w:ascii="標楷體" w:eastAsia="標楷體" w:hAnsi="標楷體" w:hint="eastAsia"/>
          <w:sz w:val="28"/>
        </w:rPr>
        <w:t>，</w:t>
      </w:r>
      <w:r>
        <w:rPr>
          <w:rFonts w:ascii="標楷體" w:eastAsia="標楷體" w:hAnsi="標楷體" w:hint="eastAsia"/>
          <w:sz w:val="28"/>
        </w:rPr>
        <w:t>並</w:t>
      </w:r>
      <w:r w:rsidR="003B5DB3" w:rsidRPr="000C0BE8">
        <w:rPr>
          <w:rFonts w:ascii="標楷體" w:eastAsia="標楷體" w:hAnsi="標楷體" w:hint="eastAsia"/>
          <w:sz w:val="28"/>
        </w:rPr>
        <w:t>從美洲購</w:t>
      </w:r>
      <w:r w:rsidR="000D181B">
        <w:rPr>
          <w:rFonts w:ascii="標楷體" w:eastAsia="標楷體" w:hAnsi="標楷體" w:hint="eastAsia"/>
          <w:sz w:val="28"/>
        </w:rPr>
        <w:t>買</w:t>
      </w:r>
      <w:r w:rsidR="003B5DB3" w:rsidRPr="000C0BE8">
        <w:rPr>
          <w:rFonts w:ascii="標楷體" w:eastAsia="標楷體" w:hAnsi="標楷體" w:hint="eastAsia"/>
          <w:sz w:val="28"/>
        </w:rPr>
        <w:t>生產原料，製成商品再運回非洲換取奴隸的循環貿易活動。根據</w:t>
      </w:r>
      <w:r w:rsidR="000D181B">
        <w:rPr>
          <w:rFonts w:ascii="標楷體" w:eastAsia="標楷體" w:hAnsi="標楷體" w:hint="eastAsia"/>
          <w:sz w:val="28"/>
        </w:rPr>
        <w:t>上文所述的</w:t>
      </w:r>
      <w:r w:rsidR="003B5DB3" w:rsidRPr="000C0BE8">
        <w:rPr>
          <w:rFonts w:ascii="標楷體" w:eastAsia="標楷體" w:hAnsi="標楷體" w:hint="eastAsia"/>
          <w:sz w:val="28"/>
        </w:rPr>
        <w:t>航行</w:t>
      </w:r>
    </w:p>
    <w:p w14:paraId="15F08053" w14:textId="3CB995C3" w:rsidR="003B5DB3" w:rsidRPr="000C0BE8" w:rsidRDefault="000D181B" w:rsidP="000D181B">
      <w:pPr>
        <w:spacing w:line="360" w:lineRule="exact"/>
        <w:ind w:rightChars="-86" w:right="-206"/>
        <w:rPr>
          <w:rFonts w:ascii="標楷體" w:eastAsia="標楷體" w:hAnsi="標楷體"/>
          <w:sz w:val="28"/>
        </w:rPr>
      </w:pPr>
      <w:r>
        <w:rPr>
          <w:rFonts w:ascii="標楷體" w:eastAsia="標楷體" w:hAnsi="標楷體" w:hint="eastAsia"/>
          <w:sz w:val="28"/>
        </w:rPr>
        <w:t xml:space="preserve">         </w:t>
      </w:r>
      <w:r w:rsidR="003B5DB3" w:rsidRPr="000C0BE8">
        <w:rPr>
          <w:rFonts w:ascii="標楷體" w:eastAsia="標楷體" w:hAnsi="標楷體" w:hint="eastAsia"/>
          <w:sz w:val="28"/>
        </w:rPr>
        <w:t>路線</w:t>
      </w:r>
      <w:r>
        <w:rPr>
          <w:rFonts w:ascii="標楷體" w:eastAsia="標楷體" w:hAnsi="標楷體" w:hint="eastAsia"/>
          <w:sz w:val="28"/>
        </w:rPr>
        <w:t>，</w:t>
      </w:r>
      <w:r w:rsidR="003B5DB3" w:rsidRPr="000C0BE8">
        <w:rPr>
          <w:rFonts w:ascii="標楷體" w:eastAsia="標楷體" w:hAnsi="標楷體" w:hint="eastAsia"/>
          <w:sz w:val="28"/>
        </w:rPr>
        <w:t>下列哪一海洋</w:t>
      </w:r>
      <w:r>
        <w:rPr>
          <w:rFonts w:ascii="標楷體" w:eastAsia="標楷體" w:hAnsi="標楷體" w:hint="eastAsia"/>
          <w:sz w:val="28"/>
        </w:rPr>
        <w:t>於其間有著重要的位置</w:t>
      </w:r>
      <w:r w:rsidR="003B5DB3" w:rsidRPr="000C0BE8">
        <w:rPr>
          <w:rFonts w:ascii="標楷體" w:eastAsia="標楷體" w:hAnsi="標楷體" w:hint="eastAsia"/>
          <w:sz w:val="28"/>
        </w:rPr>
        <w:t>？</w:t>
      </w:r>
      <w:r>
        <w:rPr>
          <w:rFonts w:ascii="標楷體" w:eastAsia="標楷體" w:hAnsi="標楷體" w:hint="eastAsia"/>
          <w:sz w:val="28"/>
        </w:rPr>
        <w:t>(</w:t>
      </w:r>
      <w:r w:rsidR="003B5DB3" w:rsidRPr="000C0BE8">
        <w:rPr>
          <w:rFonts w:ascii="標楷體" w:eastAsia="標楷體" w:hAnsi="標楷體" w:hint="eastAsia"/>
          <w:sz w:val="28"/>
        </w:rPr>
        <w:t>A）太平洋（B）大西洋（C）印度洋（D）北極海。</w:t>
      </w:r>
    </w:p>
    <w:p w14:paraId="323461EC" w14:textId="77777777" w:rsidR="00F3156E" w:rsidRDefault="00370C4E" w:rsidP="000C0BE8">
      <w:pPr>
        <w:spacing w:line="360" w:lineRule="exact"/>
        <w:rPr>
          <w:rFonts w:ascii="標楷體" w:eastAsia="標楷體" w:hAnsi="標楷體"/>
          <w:sz w:val="28"/>
        </w:rPr>
      </w:pPr>
      <w:r>
        <w:rPr>
          <w:rFonts w:ascii="標楷體" w:eastAsia="標楷體" w:hAnsi="標楷體"/>
          <w:sz w:val="28"/>
        </w:rPr>
        <w:t>15.</w:t>
      </w:r>
      <w:r w:rsidR="000C0BE8">
        <w:rPr>
          <w:rFonts w:ascii="標楷體" w:eastAsia="標楷體" w:hAnsi="標楷體"/>
          <w:sz w:val="28"/>
        </w:rPr>
        <w:t>(    )</w:t>
      </w:r>
      <w:r w:rsidR="00C4359F" w:rsidRPr="000C0BE8">
        <w:rPr>
          <w:rFonts w:ascii="標楷體" w:eastAsia="標楷體" w:hAnsi="標楷體" w:hint="eastAsia"/>
          <w:sz w:val="28"/>
        </w:rPr>
        <w:t>隨著跨年相關活動的進行，邁入2</w:t>
      </w:r>
      <w:r w:rsidR="00C4359F" w:rsidRPr="000C0BE8">
        <w:rPr>
          <w:rFonts w:ascii="標楷體" w:eastAsia="標楷體" w:hAnsi="標楷體"/>
          <w:sz w:val="28"/>
        </w:rPr>
        <w:t>022</w:t>
      </w:r>
      <w:r w:rsidR="00C4359F" w:rsidRPr="000C0BE8">
        <w:rPr>
          <w:rFonts w:ascii="標楷體" w:eastAsia="標楷體" w:hAnsi="標楷體" w:hint="eastAsia"/>
          <w:sz w:val="28"/>
        </w:rPr>
        <w:t>年</w:t>
      </w:r>
      <w:r w:rsidR="00F43B0C">
        <w:rPr>
          <w:rFonts w:ascii="標楷體" w:eastAsia="標楷體" w:hAnsi="標楷體" w:hint="eastAsia"/>
          <w:sz w:val="28"/>
        </w:rPr>
        <w:t>的第一週</w:t>
      </w:r>
      <w:r w:rsidR="00C4359F" w:rsidRPr="000C0BE8">
        <w:rPr>
          <w:rFonts w:ascii="標楷體" w:eastAsia="標楷體" w:hAnsi="標楷體" w:hint="eastAsia"/>
          <w:sz w:val="28"/>
        </w:rPr>
        <w:t>美國</w:t>
      </w:r>
      <w:r w:rsidR="00F3156E">
        <w:rPr>
          <w:rFonts w:ascii="標楷體" w:eastAsia="標楷體" w:hAnsi="標楷體" w:hint="eastAsia"/>
          <w:sz w:val="28"/>
        </w:rPr>
        <w:t>本土</w:t>
      </w:r>
      <w:r w:rsidR="00C4359F" w:rsidRPr="000C0BE8">
        <w:rPr>
          <w:rFonts w:ascii="標楷體" w:eastAsia="標楷體" w:hAnsi="標楷體" w:hint="eastAsia"/>
          <w:sz w:val="28"/>
        </w:rPr>
        <w:t>疫情</w:t>
      </w:r>
      <w:r w:rsidR="00F43B0C">
        <w:rPr>
          <w:rFonts w:ascii="標楷體" w:eastAsia="標楷體" w:hAnsi="標楷體" w:hint="eastAsia"/>
          <w:sz w:val="28"/>
        </w:rPr>
        <w:t>已</w:t>
      </w:r>
      <w:r w:rsidR="00C4359F" w:rsidRPr="000C0BE8">
        <w:rPr>
          <w:rFonts w:ascii="標楷體" w:eastAsia="標楷體" w:hAnsi="標楷體" w:hint="eastAsia"/>
          <w:sz w:val="28"/>
        </w:rPr>
        <w:t>快速增溫，美國總統拜登若</w:t>
      </w:r>
      <w:r w:rsidR="00F3156E">
        <w:rPr>
          <w:rFonts w:ascii="標楷體" w:eastAsia="標楷體" w:hAnsi="標楷體" w:hint="eastAsia"/>
          <w:sz w:val="28"/>
        </w:rPr>
        <w:t>要</w:t>
      </w:r>
      <w:r w:rsidR="00C4359F" w:rsidRPr="000C0BE8">
        <w:rPr>
          <w:rFonts w:ascii="標楷體" w:eastAsia="標楷體" w:hAnsi="標楷體" w:hint="eastAsia"/>
          <w:sz w:val="28"/>
        </w:rPr>
        <w:t>從</w:t>
      </w:r>
    </w:p>
    <w:p w14:paraId="463F31C3" w14:textId="158562A7" w:rsidR="00C4359F" w:rsidRPr="000C0BE8" w:rsidRDefault="00F3156E" w:rsidP="000C0BE8">
      <w:pPr>
        <w:spacing w:line="360" w:lineRule="exact"/>
        <w:rPr>
          <w:rFonts w:ascii="標楷體" w:eastAsia="標楷體" w:hAnsi="標楷體"/>
          <w:sz w:val="28"/>
        </w:rPr>
      </w:pPr>
      <w:r>
        <w:rPr>
          <w:rFonts w:ascii="標楷體" w:eastAsia="標楷體" w:hAnsi="標楷體" w:hint="eastAsia"/>
          <w:sz w:val="28"/>
        </w:rPr>
        <w:t xml:space="preserve">         </w:t>
      </w:r>
      <w:r w:rsidR="00C4359F" w:rsidRPr="000C0BE8">
        <w:rPr>
          <w:rFonts w:ascii="標楷體" w:eastAsia="標楷體" w:hAnsi="標楷體" w:hint="eastAsia"/>
          <w:sz w:val="28"/>
        </w:rPr>
        <w:t>東</w:t>
      </w:r>
      <w:r>
        <w:rPr>
          <w:rFonts w:ascii="標楷體" w:eastAsia="標楷體" w:hAnsi="標楷體" w:hint="eastAsia"/>
          <w:sz w:val="28"/>
        </w:rPr>
        <w:t>岸</w:t>
      </w:r>
      <w:r w:rsidR="00C4359F" w:rsidRPr="000C0BE8">
        <w:rPr>
          <w:rFonts w:ascii="標楷體" w:eastAsia="標楷體" w:hAnsi="標楷體" w:hint="eastAsia"/>
          <w:sz w:val="28"/>
        </w:rPr>
        <w:t>搭乘專機直飛西</w:t>
      </w:r>
      <w:r w:rsidR="002F5E18">
        <w:rPr>
          <w:rFonts w:ascii="標楷體" w:eastAsia="標楷體" w:hAnsi="標楷體" w:hint="eastAsia"/>
          <w:sz w:val="28"/>
        </w:rPr>
        <w:t>岸</w:t>
      </w:r>
      <w:r w:rsidR="00C4359F" w:rsidRPr="000C0BE8">
        <w:rPr>
          <w:rFonts w:ascii="標楷體" w:eastAsia="標楷體" w:hAnsi="標楷體" w:hint="eastAsia"/>
          <w:sz w:val="28"/>
        </w:rPr>
        <w:t>視察，其沿途所看到的地形，</w:t>
      </w:r>
      <w:r>
        <w:rPr>
          <w:rFonts w:ascii="標楷體" w:eastAsia="標楷體" w:hAnsi="標楷體" w:hint="eastAsia"/>
          <w:sz w:val="28"/>
        </w:rPr>
        <w:t>最適合以下列哪張</w:t>
      </w:r>
      <w:r w:rsidR="00C4359F" w:rsidRPr="000C0BE8">
        <w:rPr>
          <w:rFonts w:ascii="標楷體" w:eastAsia="標楷體" w:hAnsi="標楷體" w:hint="eastAsia"/>
          <w:sz w:val="28"/>
        </w:rPr>
        <w:t>地形剖面圖</w:t>
      </w:r>
      <w:r>
        <w:rPr>
          <w:rFonts w:ascii="標楷體" w:eastAsia="標楷體" w:hAnsi="標楷體" w:hint="eastAsia"/>
          <w:sz w:val="28"/>
        </w:rPr>
        <w:t>做為呈現</w:t>
      </w:r>
      <w:r w:rsidR="00C4359F" w:rsidRPr="000C0BE8">
        <w:rPr>
          <w:rFonts w:ascii="標楷體" w:eastAsia="標楷體" w:hAnsi="標楷體" w:hint="eastAsia"/>
          <w:sz w:val="28"/>
        </w:rPr>
        <w:t>？</w:t>
      </w:r>
    </w:p>
    <w:p w14:paraId="0164E4A1" w14:textId="1FA89C73" w:rsidR="00C4359F" w:rsidRPr="009C3460" w:rsidRDefault="00C4359F" w:rsidP="00C4359F">
      <w:pPr>
        <w:spacing w:line="340" w:lineRule="exact"/>
        <w:ind w:left="-224"/>
        <w:rPr>
          <w:rFonts w:ascii="標楷體" w:eastAsia="標楷體" w:hAnsi="標楷體"/>
          <w:sz w:val="28"/>
        </w:rPr>
      </w:pPr>
      <w:r>
        <w:rPr>
          <w:rFonts w:ascii="標楷體" w:eastAsia="標楷體" w:hAnsi="標楷體" w:cs="Arial" w:hint="eastAsia"/>
        </w:rPr>
        <w:t xml:space="preserve">  </w:t>
      </w:r>
      <w:r w:rsidRPr="009B3DFD">
        <w:rPr>
          <w:rFonts w:ascii="標楷體" w:eastAsia="標楷體" w:hAnsi="標楷體" w:cs="Arial" w:hint="eastAsia"/>
        </w:rPr>
        <w:t xml:space="preserve">  </w:t>
      </w:r>
      <w:r w:rsidRPr="009C3460">
        <w:rPr>
          <w:rFonts w:ascii="標楷體" w:eastAsia="標楷體" w:hAnsi="標楷體"/>
          <w:sz w:val="28"/>
        </w:rPr>
        <w:t xml:space="preserve">(A) </w:t>
      </w:r>
      <w:r w:rsidRPr="009C3460">
        <w:rPr>
          <w:rFonts w:ascii="標楷體" w:eastAsia="標楷體" w:hAnsi="標楷體" w:hint="eastAsia"/>
          <w:sz w:val="28"/>
        </w:rPr>
        <w:t xml:space="preserve">                   (</w:t>
      </w:r>
      <w:r w:rsidRPr="009C3460">
        <w:rPr>
          <w:rFonts w:ascii="標楷體" w:eastAsia="標楷體" w:hAnsi="標楷體"/>
          <w:sz w:val="28"/>
        </w:rPr>
        <w:t>B</w:t>
      </w:r>
      <w:r w:rsidRPr="009C3460">
        <w:rPr>
          <w:rFonts w:ascii="標楷體" w:eastAsia="標楷體" w:hAnsi="標楷體" w:hint="eastAsia"/>
          <w:sz w:val="28"/>
        </w:rPr>
        <w:t xml:space="preserve">) </w:t>
      </w:r>
      <w:r w:rsidR="009C3460" w:rsidRPr="009C3460">
        <w:rPr>
          <w:rFonts w:ascii="標楷體" w:eastAsia="標楷體" w:hAnsi="標楷體" w:hint="eastAsia"/>
          <w:sz w:val="28"/>
        </w:rPr>
        <w:t xml:space="preserve">  </w:t>
      </w:r>
      <w:r w:rsidR="009C3460">
        <w:rPr>
          <w:rFonts w:ascii="標楷體" w:eastAsia="標楷體" w:hAnsi="標楷體"/>
          <w:sz w:val="28"/>
        </w:rPr>
        <w:t xml:space="preserve">              </w:t>
      </w:r>
      <w:r w:rsidR="00BE53D7">
        <w:rPr>
          <w:rFonts w:ascii="標楷體" w:eastAsia="標楷體" w:hAnsi="標楷體" w:hint="eastAsia"/>
          <w:sz w:val="28"/>
        </w:rPr>
        <w:t xml:space="preserve">  </w:t>
      </w:r>
      <w:r w:rsidR="009C3460" w:rsidRPr="009C3460">
        <w:rPr>
          <w:rFonts w:ascii="標楷體" w:eastAsia="標楷體" w:hAnsi="標楷體" w:hint="eastAsia"/>
          <w:sz w:val="28"/>
        </w:rPr>
        <w:t xml:space="preserve"> </w:t>
      </w:r>
      <w:r w:rsidR="009C3460" w:rsidRPr="009C3460">
        <w:rPr>
          <w:rFonts w:ascii="標楷體" w:eastAsia="標楷體" w:hAnsi="標楷體"/>
          <w:sz w:val="28"/>
        </w:rPr>
        <w:t>(C)</w:t>
      </w:r>
      <w:r w:rsidR="009C3460" w:rsidRPr="009C3460">
        <w:rPr>
          <w:rFonts w:ascii="標楷體" w:eastAsia="標楷體" w:hAnsi="標楷體" w:hint="eastAsia"/>
          <w:sz w:val="28"/>
        </w:rPr>
        <w:t xml:space="preserve"> </w:t>
      </w:r>
      <w:r w:rsidR="009C3460">
        <w:rPr>
          <w:rFonts w:ascii="標楷體" w:eastAsia="標楷體" w:hAnsi="標楷體"/>
          <w:sz w:val="28"/>
        </w:rPr>
        <w:t xml:space="preserve">                    </w:t>
      </w:r>
      <w:r w:rsidR="009C3460" w:rsidRPr="009C3460">
        <w:rPr>
          <w:rFonts w:ascii="標楷體" w:eastAsia="標楷體" w:hAnsi="標楷體" w:hint="eastAsia"/>
          <w:sz w:val="28"/>
        </w:rPr>
        <w:t>(</w:t>
      </w:r>
      <w:r w:rsidR="009C3460" w:rsidRPr="009C3460">
        <w:rPr>
          <w:rFonts w:ascii="標楷體" w:eastAsia="標楷體" w:hAnsi="標楷體"/>
          <w:sz w:val="28"/>
        </w:rPr>
        <w:t>D</w:t>
      </w:r>
      <w:r w:rsidR="009C3460" w:rsidRPr="009C3460">
        <w:rPr>
          <w:rFonts w:ascii="標楷體" w:eastAsia="標楷體" w:hAnsi="標楷體" w:hint="eastAsia"/>
          <w:sz w:val="28"/>
        </w:rPr>
        <w:t xml:space="preserve">)  </w:t>
      </w:r>
    </w:p>
    <w:p w14:paraId="16A39F5A" w14:textId="7AC65130" w:rsidR="00C4359F" w:rsidRPr="009B3DFD" w:rsidRDefault="00F3156E" w:rsidP="00C4359F">
      <w:pPr>
        <w:spacing w:line="340" w:lineRule="exact"/>
        <w:ind w:left="-224"/>
        <w:rPr>
          <w:rFonts w:ascii="標楷體" w:eastAsia="標楷體" w:hAnsi="標楷體" w:cs="Arial"/>
        </w:rPr>
      </w:pPr>
      <w:r w:rsidRPr="009B3DFD">
        <w:rPr>
          <w:rFonts w:ascii="標楷體" w:eastAsia="標楷體" w:hAnsi="標楷體"/>
          <w:b/>
          <w:noProof/>
          <w:color w:val="000000"/>
        </w:rPr>
        <w:drawing>
          <wp:anchor distT="0" distB="0" distL="114300" distR="114300" simplePos="0" relativeHeight="251714560" behindDoc="0" locked="0" layoutInCell="1" allowOverlap="1" wp14:anchorId="6D5AC7EC" wp14:editId="1717F3E0">
            <wp:simplePos x="0" y="0"/>
            <wp:positionH relativeFrom="margin">
              <wp:posOffset>6578600</wp:posOffset>
            </wp:positionH>
            <wp:positionV relativeFrom="paragraph">
              <wp:posOffset>6350</wp:posOffset>
            </wp:positionV>
            <wp:extent cx="1911350" cy="469900"/>
            <wp:effectExtent l="0" t="0" r="0" b="6350"/>
            <wp:wrapSquare wrapText="bothSides"/>
            <wp:docPr id="4" name="圖片 3" descr="C-K5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5C-4-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bwMode="auto">
                    <a:xfrm>
                      <a:off x="0" y="0"/>
                      <a:ext cx="1911350" cy="46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B3DFD">
        <w:rPr>
          <w:rFonts w:ascii="標楷體" w:eastAsia="標楷體" w:hAnsi="標楷體"/>
          <w:b/>
          <w:noProof/>
          <w:color w:val="000000"/>
        </w:rPr>
        <w:drawing>
          <wp:anchor distT="0" distB="0" distL="114300" distR="114300" simplePos="0" relativeHeight="251715584" behindDoc="0" locked="0" layoutInCell="1" allowOverlap="1" wp14:anchorId="7F6E7D8E" wp14:editId="2BA29417">
            <wp:simplePos x="0" y="0"/>
            <wp:positionH relativeFrom="margin">
              <wp:posOffset>4425950</wp:posOffset>
            </wp:positionH>
            <wp:positionV relativeFrom="paragraph">
              <wp:posOffset>25400</wp:posOffset>
            </wp:positionV>
            <wp:extent cx="1924050" cy="457200"/>
            <wp:effectExtent l="0" t="0" r="0" b="0"/>
            <wp:wrapSquare wrapText="bothSides"/>
            <wp:docPr id="3" name="圖片 2" descr="C-K5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5C-4-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192405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B3DFD">
        <w:rPr>
          <w:rFonts w:ascii="標楷體" w:eastAsia="標楷體" w:hAnsi="標楷體" w:cs="Arial"/>
          <w:noProof/>
        </w:rPr>
        <w:drawing>
          <wp:anchor distT="0" distB="0" distL="114300" distR="114300" simplePos="0" relativeHeight="251717632" behindDoc="0" locked="0" layoutInCell="1" allowOverlap="1" wp14:anchorId="176BE18F" wp14:editId="20425423">
            <wp:simplePos x="0" y="0"/>
            <wp:positionH relativeFrom="column">
              <wp:posOffset>2476500</wp:posOffset>
            </wp:positionH>
            <wp:positionV relativeFrom="paragraph">
              <wp:posOffset>12700</wp:posOffset>
            </wp:positionV>
            <wp:extent cx="1735455" cy="501650"/>
            <wp:effectExtent l="0" t="0" r="0" b="0"/>
            <wp:wrapSquare wrapText="bothSides"/>
            <wp:docPr id="16" name="圖片 1" descr="C-K5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5C-4-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1735455" cy="50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B3DFD">
        <w:rPr>
          <w:rFonts w:ascii="標楷體" w:eastAsia="標楷體" w:hAnsi="標楷體" w:cs="Arial"/>
          <w:noProof/>
        </w:rPr>
        <w:drawing>
          <wp:anchor distT="0" distB="0" distL="114300" distR="114300" simplePos="0" relativeHeight="251716608" behindDoc="0" locked="0" layoutInCell="1" allowOverlap="1" wp14:anchorId="71FA0D95" wp14:editId="3AE5E300">
            <wp:simplePos x="0" y="0"/>
            <wp:positionH relativeFrom="column">
              <wp:posOffset>425450</wp:posOffset>
            </wp:positionH>
            <wp:positionV relativeFrom="paragraph">
              <wp:posOffset>12700</wp:posOffset>
            </wp:positionV>
            <wp:extent cx="1784350" cy="527050"/>
            <wp:effectExtent l="0" t="0" r="6350" b="6350"/>
            <wp:wrapSquare wrapText="bothSides"/>
            <wp:docPr id="17" name="圖片 4" descr="C-K5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K5C-4-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bwMode="auto">
                    <a:xfrm>
                      <a:off x="0" y="0"/>
                      <a:ext cx="1784350" cy="52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24EF47" w14:textId="000A8CF5" w:rsidR="00C4359F" w:rsidRPr="009B3DFD" w:rsidRDefault="00C4359F" w:rsidP="00C4359F">
      <w:pPr>
        <w:spacing w:line="340" w:lineRule="exact"/>
        <w:ind w:hanging="60"/>
        <w:rPr>
          <w:rFonts w:ascii="標楷體" w:eastAsia="標楷體" w:hAnsi="標楷體" w:cs="Arial"/>
        </w:rPr>
      </w:pPr>
    </w:p>
    <w:p w14:paraId="1007C569" w14:textId="7F6FF747" w:rsidR="00C4359F" w:rsidRPr="009C3460" w:rsidRDefault="00C4359F" w:rsidP="009C3460">
      <w:pPr>
        <w:spacing w:line="340" w:lineRule="exact"/>
        <w:rPr>
          <w:rFonts w:ascii="標楷體" w:eastAsia="標楷體" w:hAnsi="標楷體" w:cs="Arial"/>
        </w:rPr>
      </w:pPr>
    </w:p>
    <w:p w14:paraId="489EA0E8" w14:textId="77777777" w:rsidR="00EF1881" w:rsidRDefault="00370C4E" w:rsidP="000C0BE8">
      <w:pPr>
        <w:spacing w:line="360" w:lineRule="exact"/>
        <w:rPr>
          <w:rFonts w:ascii="標楷體" w:eastAsia="標楷體" w:hAnsi="標楷體"/>
          <w:sz w:val="28"/>
        </w:rPr>
      </w:pPr>
      <w:r>
        <w:rPr>
          <w:rFonts w:ascii="標楷體" w:eastAsia="標楷體" w:hAnsi="標楷體"/>
          <w:sz w:val="28"/>
        </w:rPr>
        <w:t>16.</w:t>
      </w:r>
      <w:r w:rsidR="000C0BE8">
        <w:rPr>
          <w:rFonts w:ascii="標楷體" w:eastAsia="標楷體" w:hAnsi="標楷體"/>
          <w:sz w:val="28"/>
        </w:rPr>
        <w:t>(    )</w:t>
      </w:r>
      <w:r w:rsidR="00C54BF3" w:rsidRPr="000C0BE8">
        <w:rPr>
          <w:rFonts w:ascii="標楷體" w:eastAsia="標楷體" w:hAnsi="標楷體" w:hint="eastAsia"/>
          <w:sz w:val="28"/>
        </w:rPr>
        <w:t>好萊塢電影對於環境災難的拍攝</w:t>
      </w:r>
      <w:r w:rsidR="00EF1881">
        <w:rPr>
          <w:rFonts w:ascii="標楷體" w:eastAsia="標楷體" w:hAnsi="標楷體" w:hint="eastAsia"/>
          <w:sz w:val="28"/>
        </w:rPr>
        <w:t>總能</w:t>
      </w:r>
      <w:r w:rsidR="00C54BF3" w:rsidRPr="000C0BE8">
        <w:rPr>
          <w:rFonts w:ascii="標楷體" w:eastAsia="標楷體" w:hAnsi="標楷體" w:hint="eastAsia"/>
          <w:sz w:val="28"/>
        </w:rPr>
        <w:t>撼動人心，若有意依照</w:t>
      </w:r>
      <w:r w:rsidR="00EF1881">
        <w:rPr>
          <w:rFonts w:ascii="標楷體" w:eastAsia="標楷體" w:hAnsi="標楷體" w:hint="eastAsia"/>
          <w:sz w:val="28"/>
        </w:rPr>
        <w:t>「</w:t>
      </w:r>
      <w:r w:rsidR="00C54BF3" w:rsidRPr="000C0BE8">
        <w:rPr>
          <w:rFonts w:ascii="標楷體" w:eastAsia="標楷體" w:hAnsi="標楷體" w:hint="eastAsia"/>
          <w:sz w:val="28"/>
        </w:rPr>
        <w:t>春、夏、秋、冬的四季先後</w:t>
      </w:r>
      <w:r w:rsidR="00EF1881">
        <w:rPr>
          <w:rFonts w:ascii="標楷體" w:eastAsia="標楷體" w:hAnsi="標楷體" w:hint="eastAsia"/>
          <w:sz w:val="28"/>
        </w:rPr>
        <w:t>」</w:t>
      </w:r>
      <w:r w:rsidR="00C54BF3" w:rsidRPr="000C0BE8">
        <w:rPr>
          <w:rFonts w:ascii="標楷體" w:eastAsia="標楷體" w:hAnsi="標楷體" w:hint="eastAsia"/>
          <w:sz w:val="28"/>
        </w:rPr>
        <w:t>拍攝</w:t>
      </w:r>
    </w:p>
    <w:p w14:paraId="4D1451C4" w14:textId="0CC70C68" w:rsidR="009C3460" w:rsidRDefault="00EF1881" w:rsidP="000C0BE8">
      <w:pPr>
        <w:spacing w:line="360" w:lineRule="exact"/>
        <w:rPr>
          <w:rFonts w:ascii="標楷體" w:eastAsia="標楷體" w:hAnsi="標楷體"/>
          <w:sz w:val="28"/>
        </w:rPr>
      </w:pPr>
      <w:r>
        <w:rPr>
          <w:rFonts w:ascii="標楷體" w:eastAsia="標楷體" w:hAnsi="標楷體" w:hint="eastAsia"/>
          <w:sz w:val="28"/>
        </w:rPr>
        <w:t xml:space="preserve">         </w:t>
      </w:r>
      <w:r w:rsidR="00C54BF3" w:rsidRPr="000C0BE8">
        <w:rPr>
          <w:rFonts w:ascii="標楷體" w:eastAsia="標楷體" w:hAnsi="標楷體" w:hint="eastAsia"/>
          <w:sz w:val="28"/>
        </w:rPr>
        <w:t xml:space="preserve">北美洲的天氣災害紀錄片，以喚起對環境議題的重視，拍攝團隊所追蹤的天氣災害最佳順序應是?  </w:t>
      </w:r>
    </w:p>
    <w:p w14:paraId="3516DD94" w14:textId="792D3E64" w:rsidR="009C3460" w:rsidRDefault="00EF1881" w:rsidP="000C0BE8">
      <w:pPr>
        <w:spacing w:line="360" w:lineRule="exact"/>
        <w:rPr>
          <w:rFonts w:ascii="標楷體" w:eastAsia="標楷體" w:hAnsi="標楷體"/>
          <w:sz w:val="28"/>
        </w:rPr>
      </w:pPr>
      <w:r>
        <w:rPr>
          <w:rFonts w:ascii="標楷體" w:eastAsia="標楷體" w:hAnsi="標楷體" w:hint="eastAsia"/>
          <w:sz w:val="28"/>
        </w:rPr>
        <w:t xml:space="preserve">         </w:t>
      </w:r>
      <w:r w:rsidR="00C54BF3" w:rsidRPr="000C0BE8">
        <w:rPr>
          <w:rFonts w:ascii="標楷體" w:eastAsia="標楷體" w:hAnsi="標楷體" w:hint="eastAsia"/>
          <w:sz w:val="28"/>
        </w:rPr>
        <w:t>(A) 颶風 → 龍捲風 → 暴風雪 (B)</w:t>
      </w:r>
      <w:r w:rsidR="00BE53D7">
        <w:rPr>
          <w:rFonts w:ascii="標楷體" w:eastAsia="標楷體" w:hAnsi="標楷體" w:hint="eastAsia"/>
          <w:sz w:val="28"/>
        </w:rPr>
        <w:t xml:space="preserve"> </w:t>
      </w:r>
      <w:r w:rsidR="00BE53D7" w:rsidRPr="000C0BE8">
        <w:rPr>
          <w:rFonts w:ascii="標楷體" w:eastAsia="標楷體" w:hAnsi="標楷體" w:hint="eastAsia"/>
          <w:sz w:val="28"/>
        </w:rPr>
        <w:t>颶風</w:t>
      </w:r>
      <w:r w:rsidR="00C54BF3" w:rsidRPr="000C0BE8">
        <w:rPr>
          <w:rFonts w:ascii="標楷體" w:eastAsia="標楷體" w:hAnsi="標楷體" w:hint="eastAsia"/>
          <w:sz w:val="28"/>
        </w:rPr>
        <w:t xml:space="preserve"> → </w:t>
      </w:r>
      <w:r w:rsidR="00BE53D7" w:rsidRPr="000C0BE8">
        <w:rPr>
          <w:rFonts w:ascii="標楷體" w:eastAsia="標楷體" w:hAnsi="標楷體" w:hint="eastAsia"/>
          <w:sz w:val="28"/>
        </w:rPr>
        <w:t>暴風雪</w:t>
      </w:r>
      <w:r w:rsidR="00BE53D7">
        <w:rPr>
          <w:rFonts w:ascii="標楷體" w:eastAsia="標楷體" w:hAnsi="標楷體" w:hint="eastAsia"/>
          <w:sz w:val="28"/>
        </w:rPr>
        <w:t xml:space="preserve"> </w:t>
      </w:r>
      <w:r w:rsidR="00C54BF3" w:rsidRPr="000C0BE8">
        <w:rPr>
          <w:rFonts w:ascii="標楷體" w:eastAsia="標楷體" w:hAnsi="標楷體" w:hint="eastAsia"/>
          <w:sz w:val="28"/>
        </w:rPr>
        <w:t>→</w:t>
      </w:r>
      <w:r w:rsidR="00BE53D7">
        <w:rPr>
          <w:rFonts w:ascii="標楷體" w:eastAsia="標楷體" w:hAnsi="標楷體" w:hint="eastAsia"/>
          <w:sz w:val="28"/>
        </w:rPr>
        <w:t xml:space="preserve"> </w:t>
      </w:r>
      <w:r w:rsidR="00BE53D7" w:rsidRPr="000C0BE8">
        <w:rPr>
          <w:rFonts w:ascii="標楷體" w:eastAsia="標楷體" w:hAnsi="標楷體" w:hint="eastAsia"/>
          <w:sz w:val="28"/>
        </w:rPr>
        <w:t>龍捲風</w:t>
      </w:r>
      <w:r w:rsidR="00C54BF3" w:rsidRPr="000C0BE8">
        <w:rPr>
          <w:rFonts w:ascii="標楷體" w:eastAsia="標楷體" w:hAnsi="標楷體" w:hint="eastAsia"/>
          <w:sz w:val="28"/>
        </w:rPr>
        <w:t xml:space="preserve"> </w:t>
      </w:r>
    </w:p>
    <w:p w14:paraId="4F084355" w14:textId="00F5E30F" w:rsidR="00C54BF3" w:rsidRPr="000C0BE8" w:rsidRDefault="00EF1881" w:rsidP="000C0BE8">
      <w:pPr>
        <w:spacing w:line="360" w:lineRule="exact"/>
        <w:rPr>
          <w:rFonts w:ascii="標楷體" w:eastAsia="標楷體" w:hAnsi="標楷體"/>
          <w:sz w:val="28"/>
        </w:rPr>
      </w:pPr>
      <w:r>
        <w:rPr>
          <w:rFonts w:ascii="標楷體" w:eastAsia="標楷體" w:hAnsi="標楷體" w:hint="eastAsia"/>
          <w:sz w:val="28"/>
        </w:rPr>
        <w:t xml:space="preserve">         </w:t>
      </w:r>
      <w:r w:rsidR="00C54BF3" w:rsidRPr="000C0BE8">
        <w:rPr>
          <w:rFonts w:ascii="標楷體" w:eastAsia="標楷體" w:hAnsi="標楷體" w:hint="eastAsia"/>
          <w:sz w:val="28"/>
        </w:rPr>
        <w:t>(C) 龍捲風 → 暴風雪 → 颶風 (D) 龍捲風 → 颶風 → 暴風雪。</w:t>
      </w:r>
    </w:p>
    <w:p w14:paraId="4E643871" w14:textId="04E60C71" w:rsidR="00EF1881" w:rsidRDefault="00370C4E" w:rsidP="000C0BE8">
      <w:pPr>
        <w:spacing w:line="360" w:lineRule="exact"/>
        <w:rPr>
          <w:rFonts w:ascii="標楷體" w:eastAsia="標楷體" w:hAnsi="標楷體"/>
          <w:sz w:val="28"/>
        </w:rPr>
      </w:pPr>
      <w:r>
        <w:rPr>
          <w:rFonts w:ascii="標楷體" w:eastAsia="標楷體" w:hAnsi="標楷體"/>
          <w:sz w:val="28"/>
        </w:rPr>
        <w:t>17.</w:t>
      </w:r>
      <w:r w:rsidR="000C0BE8">
        <w:rPr>
          <w:rFonts w:ascii="標楷體" w:eastAsia="標楷體" w:hAnsi="標楷體"/>
          <w:sz w:val="28"/>
        </w:rPr>
        <w:t>(    )</w:t>
      </w:r>
      <w:r w:rsidR="009B2AB2" w:rsidRPr="000C0BE8">
        <w:rPr>
          <w:rFonts w:ascii="標楷體" w:eastAsia="標楷體" w:hAnsi="標楷體" w:hint="eastAsia"/>
          <w:sz w:val="28"/>
        </w:rPr>
        <w:t>『星巴克咖啡』已成為許多都市上班族的每日</w:t>
      </w:r>
      <w:r w:rsidR="000C51FC">
        <w:rPr>
          <w:rFonts w:ascii="標楷體" w:eastAsia="標楷體" w:hAnsi="標楷體" w:hint="eastAsia"/>
          <w:sz w:val="28"/>
        </w:rPr>
        <w:t>必備</w:t>
      </w:r>
      <w:r w:rsidR="009B2AB2" w:rsidRPr="000C0BE8">
        <w:rPr>
          <w:rFonts w:ascii="標楷體" w:eastAsia="標楷體" w:hAnsi="標楷體" w:hint="eastAsia"/>
          <w:sz w:val="28"/>
        </w:rPr>
        <w:t>品，關於這杯咖啡的描述，何者</w:t>
      </w:r>
      <w:r w:rsidR="000C51FC">
        <w:rPr>
          <w:rFonts w:ascii="標楷體" w:eastAsia="標楷體" w:hAnsi="標楷體" w:hint="eastAsia"/>
          <w:sz w:val="28"/>
        </w:rPr>
        <w:t>在</w:t>
      </w:r>
      <w:r w:rsidR="009B2AB2" w:rsidRPr="000C0BE8">
        <w:rPr>
          <w:rFonts w:ascii="標楷體" w:eastAsia="標楷體" w:hAnsi="標楷體" w:hint="eastAsia"/>
          <w:sz w:val="28"/>
        </w:rPr>
        <w:t>現實生活</w:t>
      </w:r>
      <w:r w:rsidR="000C51FC">
        <w:rPr>
          <w:rFonts w:ascii="標楷體" w:eastAsia="標楷體" w:hAnsi="標楷體" w:hint="eastAsia"/>
          <w:sz w:val="28"/>
        </w:rPr>
        <w:t>中</w:t>
      </w:r>
    </w:p>
    <w:p w14:paraId="4593EDB0" w14:textId="128543BD" w:rsidR="000C51FC" w:rsidRDefault="00EF1881" w:rsidP="000C0BE8">
      <w:pPr>
        <w:spacing w:line="360" w:lineRule="exact"/>
        <w:rPr>
          <w:rFonts w:ascii="標楷體" w:eastAsia="標楷體" w:hAnsi="標楷體"/>
          <w:sz w:val="28"/>
        </w:rPr>
      </w:pPr>
      <w:r>
        <w:rPr>
          <w:rFonts w:ascii="標楷體" w:eastAsia="標楷體" w:hAnsi="標楷體" w:hint="eastAsia"/>
          <w:sz w:val="28"/>
        </w:rPr>
        <w:t xml:space="preserve">        </w:t>
      </w:r>
      <w:r w:rsidR="000C51FC">
        <w:rPr>
          <w:rFonts w:ascii="標楷體" w:eastAsia="標楷體" w:hAnsi="標楷體" w:hint="eastAsia"/>
          <w:sz w:val="28"/>
        </w:rPr>
        <w:t xml:space="preserve"> </w:t>
      </w:r>
      <w:r w:rsidR="009B2AB2" w:rsidRPr="000C0BE8">
        <w:rPr>
          <w:rFonts w:ascii="標楷體" w:eastAsia="標楷體" w:hAnsi="標楷體" w:hint="eastAsia"/>
          <w:sz w:val="28"/>
        </w:rPr>
        <w:t xml:space="preserve">「並不符合」？(A) 星巴克咖啡可說是美式文化行銷全球的代表之一 (B) </w:t>
      </w:r>
      <w:r w:rsidR="000C51FC">
        <w:rPr>
          <w:rFonts w:ascii="標楷體" w:eastAsia="標楷體" w:hAnsi="標楷體" w:hint="eastAsia"/>
          <w:sz w:val="28"/>
        </w:rPr>
        <w:t>其</w:t>
      </w:r>
      <w:r w:rsidR="009B2AB2" w:rsidRPr="000C0BE8">
        <w:rPr>
          <w:rFonts w:ascii="標楷體" w:eastAsia="標楷體" w:hAnsi="標楷體" w:hint="eastAsia"/>
          <w:sz w:val="28"/>
        </w:rPr>
        <w:t>原料可能來自</w:t>
      </w:r>
      <w:r w:rsidR="000C51FC" w:rsidRPr="000C0BE8">
        <w:rPr>
          <w:rFonts w:ascii="標楷體" w:eastAsia="標楷體" w:hAnsi="標楷體" w:hint="eastAsia"/>
          <w:sz w:val="28"/>
        </w:rPr>
        <w:t>中南</w:t>
      </w:r>
    </w:p>
    <w:p w14:paraId="665DCB8A" w14:textId="77777777" w:rsidR="00A21A93" w:rsidRDefault="000C51FC" w:rsidP="000C0BE8">
      <w:pPr>
        <w:spacing w:line="360" w:lineRule="exact"/>
        <w:rPr>
          <w:rFonts w:ascii="標楷體" w:eastAsia="標楷體" w:hAnsi="標楷體"/>
          <w:sz w:val="28"/>
        </w:rPr>
      </w:pPr>
      <w:r>
        <w:rPr>
          <w:rFonts w:ascii="標楷體" w:eastAsia="標楷體" w:hAnsi="標楷體" w:hint="eastAsia"/>
          <w:sz w:val="28"/>
        </w:rPr>
        <w:t xml:space="preserve">         </w:t>
      </w:r>
      <w:r w:rsidRPr="000C0BE8">
        <w:rPr>
          <w:rFonts w:ascii="標楷體" w:eastAsia="標楷體" w:hAnsi="標楷體" w:hint="eastAsia"/>
          <w:sz w:val="28"/>
        </w:rPr>
        <w:t>美洲</w:t>
      </w:r>
      <w:r w:rsidR="009B2AB2" w:rsidRPr="000C0BE8">
        <w:rPr>
          <w:rFonts w:ascii="標楷體" w:eastAsia="標楷體" w:hAnsi="標楷體" w:hint="eastAsia"/>
          <w:sz w:val="28"/>
        </w:rPr>
        <w:t xml:space="preserve">或東南亞的熱帶氣候區 (C) </w:t>
      </w:r>
      <w:r>
        <w:rPr>
          <w:rFonts w:ascii="標楷體" w:eastAsia="標楷體" w:hAnsi="標楷體" w:hint="eastAsia"/>
          <w:sz w:val="28"/>
        </w:rPr>
        <w:t>種植</w:t>
      </w:r>
      <w:r w:rsidR="009B2AB2" w:rsidRPr="000C0BE8">
        <w:rPr>
          <w:rFonts w:ascii="標楷體" w:eastAsia="標楷體" w:hAnsi="標楷體" w:hint="eastAsia"/>
          <w:sz w:val="28"/>
        </w:rPr>
        <w:t>咖啡</w:t>
      </w:r>
      <w:r>
        <w:rPr>
          <w:rFonts w:ascii="標楷體" w:eastAsia="標楷體" w:hAnsi="標楷體" w:hint="eastAsia"/>
          <w:sz w:val="28"/>
        </w:rPr>
        <w:t>的</w:t>
      </w:r>
      <w:r w:rsidR="009B2AB2" w:rsidRPr="000C0BE8">
        <w:rPr>
          <w:rFonts w:ascii="標楷體" w:eastAsia="標楷體" w:hAnsi="標楷體" w:hint="eastAsia"/>
          <w:sz w:val="28"/>
        </w:rPr>
        <w:t>小農</w:t>
      </w:r>
      <w:r>
        <w:rPr>
          <w:rFonts w:ascii="標楷體" w:eastAsia="標楷體" w:hAnsi="標楷體" w:hint="eastAsia"/>
          <w:sz w:val="28"/>
        </w:rPr>
        <w:t>可從中</w:t>
      </w:r>
      <w:r w:rsidR="00A21A93">
        <w:rPr>
          <w:rFonts w:ascii="標楷體" w:eastAsia="標楷體" w:hAnsi="標楷體" w:hint="eastAsia"/>
          <w:sz w:val="28"/>
        </w:rPr>
        <w:t>得到</w:t>
      </w:r>
      <w:r w:rsidR="009B2AB2" w:rsidRPr="000C0BE8">
        <w:rPr>
          <w:rFonts w:ascii="標楷體" w:eastAsia="標楷體" w:hAnsi="標楷體" w:hint="eastAsia"/>
          <w:sz w:val="28"/>
        </w:rPr>
        <w:t>最大的獲利 (D) 影</w:t>
      </w:r>
      <w:r>
        <w:rPr>
          <w:rFonts w:ascii="標楷體" w:eastAsia="標楷體" w:hAnsi="標楷體" w:hint="eastAsia"/>
          <w:sz w:val="28"/>
        </w:rPr>
        <w:t>視產業的</w:t>
      </w:r>
      <w:r w:rsidRPr="000C0BE8">
        <w:rPr>
          <w:rFonts w:ascii="標楷體" w:eastAsia="標楷體" w:hAnsi="標楷體" w:hint="eastAsia"/>
          <w:sz w:val="28"/>
        </w:rPr>
        <w:t>傳播</w:t>
      </w:r>
      <w:r>
        <w:rPr>
          <w:rFonts w:ascii="標楷體" w:eastAsia="標楷體" w:hAnsi="標楷體" w:hint="eastAsia"/>
          <w:sz w:val="28"/>
        </w:rPr>
        <w:t>更</w:t>
      </w:r>
    </w:p>
    <w:p w14:paraId="5A8B8ED0" w14:textId="195691F1" w:rsidR="009B2AB2" w:rsidRPr="000C0BE8" w:rsidRDefault="00A21A93" w:rsidP="000C0BE8">
      <w:pPr>
        <w:spacing w:line="360" w:lineRule="exact"/>
        <w:rPr>
          <w:rFonts w:ascii="標楷體" w:eastAsia="標楷體" w:hAnsi="標楷體"/>
          <w:sz w:val="28"/>
        </w:rPr>
      </w:pPr>
      <w:r>
        <w:rPr>
          <w:rFonts w:ascii="標楷體" w:eastAsia="標楷體" w:hAnsi="標楷體" w:hint="eastAsia"/>
          <w:sz w:val="28"/>
        </w:rPr>
        <w:t xml:space="preserve">         </w:t>
      </w:r>
      <w:r w:rsidR="009B2AB2" w:rsidRPr="000C0BE8">
        <w:rPr>
          <w:rFonts w:ascii="標楷體" w:eastAsia="標楷體" w:hAnsi="標楷體" w:hint="eastAsia"/>
          <w:sz w:val="28"/>
        </w:rPr>
        <w:t>有助於提升星巴克咖啡在世界各地的知名度。</w:t>
      </w:r>
    </w:p>
    <w:p w14:paraId="139D3EE0" w14:textId="5D86636D" w:rsidR="00830E90" w:rsidRDefault="00370C4E" w:rsidP="000C0BE8">
      <w:pPr>
        <w:spacing w:line="360" w:lineRule="exact"/>
        <w:rPr>
          <w:rFonts w:ascii="標楷體" w:eastAsia="標楷體" w:hAnsi="標楷體"/>
          <w:sz w:val="28"/>
        </w:rPr>
      </w:pPr>
      <w:r>
        <w:rPr>
          <w:rFonts w:ascii="標楷體" w:eastAsia="標楷體" w:hAnsi="標楷體"/>
          <w:sz w:val="28"/>
        </w:rPr>
        <w:t>18.</w:t>
      </w:r>
      <w:r w:rsidR="000C0BE8">
        <w:rPr>
          <w:rFonts w:ascii="標楷體" w:eastAsia="標楷體" w:hAnsi="標楷體"/>
          <w:sz w:val="28"/>
        </w:rPr>
        <w:t>(    )</w:t>
      </w:r>
      <w:r w:rsidR="009B2AB2" w:rsidRPr="000C0BE8">
        <w:rPr>
          <w:rFonts w:ascii="標楷體" w:eastAsia="標楷體" w:hAnsi="標楷體" w:hint="eastAsia"/>
          <w:sz w:val="28"/>
        </w:rPr>
        <w:t>下列有關中南美洲的</w:t>
      </w:r>
      <w:r w:rsidR="006A77D9">
        <w:rPr>
          <w:rFonts w:ascii="標楷體" w:eastAsia="標楷體" w:hAnsi="標楷體" w:hint="eastAsia"/>
          <w:sz w:val="28"/>
        </w:rPr>
        <w:t>區域特色</w:t>
      </w:r>
      <w:r w:rsidR="009B2AB2" w:rsidRPr="000C0BE8">
        <w:rPr>
          <w:rFonts w:ascii="標楷體" w:eastAsia="標楷體" w:hAnsi="標楷體" w:hint="eastAsia"/>
          <w:sz w:val="28"/>
        </w:rPr>
        <w:t>敘述，何者</w:t>
      </w:r>
      <w:r w:rsidR="00A21A93">
        <w:rPr>
          <w:rFonts w:ascii="標楷體" w:eastAsia="標楷體" w:hAnsi="標楷體" w:hint="eastAsia"/>
          <w:sz w:val="28"/>
        </w:rPr>
        <w:t>最為</w:t>
      </w:r>
      <w:r w:rsidR="009B2AB2" w:rsidRPr="000C0BE8">
        <w:rPr>
          <w:rFonts w:ascii="標楷體" w:eastAsia="標楷體" w:hAnsi="標楷體" w:hint="eastAsia"/>
          <w:sz w:val="28"/>
        </w:rPr>
        <w:t>正確？</w:t>
      </w:r>
    </w:p>
    <w:p w14:paraId="3D0DA62E" w14:textId="535C56B2" w:rsidR="00830E90" w:rsidRDefault="00830E90" w:rsidP="000C0BE8">
      <w:pPr>
        <w:spacing w:line="360" w:lineRule="exact"/>
        <w:rPr>
          <w:rFonts w:ascii="標楷體" w:eastAsia="標楷體" w:hAnsi="標楷體"/>
          <w:sz w:val="28"/>
        </w:rPr>
      </w:pPr>
      <w:r>
        <w:rPr>
          <w:rFonts w:ascii="標楷體" w:eastAsia="標楷體" w:hAnsi="標楷體" w:hint="eastAsia"/>
          <w:sz w:val="28"/>
        </w:rPr>
        <w:t xml:space="preserve">     </w:t>
      </w:r>
      <w:r w:rsidR="009B2AB2" w:rsidRPr="000C0BE8">
        <w:rPr>
          <w:rFonts w:ascii="標楷體" w:eastAsia="標楷體" w:hAnsi="標楷體" w:hint="eastAsia"/>
          <w:sz w:val="28"/>
        </w:rPr>
        <w:t xml:space="preserve"> </w:t>
      </w:r>
      <w:r w:rsidR="00EF1881">
        <w:rPr>
          <w:rFonts w:ascii="標楷體" w:eastAsia="標楷體" w:hAnsi="標楷體" w:hint="eastAsia"/>
          <w:sz w:val="28"/>
        </w:rPr>
        <w:t xml:space="preserve">   </w:t>
      </w:r>
      <w:r w:rsidR="009B2AB2" w:rsidRPr="000C0BE8">
        <w:rPr>
          <w:rFonts w:ascii="標楷體" w:eastAsia="標楷體" w:hAnsi="標楷體"/>
          <w:sz w:val="28"/>
        </w:rPr>
        <w:t xml:space="preserve">(A) </w:t>
      </w:r>
      <w:r w:rsidR="009B2AB2" w:rsidRPr="000C0BE8">
        <w:rPr>
          <w:rFonts w:ascii="標楷體" w:eastAsia="標楷體" w:hAnsi="標楷體" w:hint="eastAsia"/>
          <w:sz w:val="28"/>
        </w:rPr>
        <w:t>馬丘比丘：</w:t>
      </w:r>
      <w:r w:rsidR="00A21A93">
        <w:rPr>
          <w:rFonts w:ascii="標楷體" w:eastAsia="標楷體" w:hAnsi="標楷體" w:hint="eastAsia"/>
          <w:sz w:val="28"/>
        </w:rPr>
        <w:t>是座落在</w:t>
      </w:r>
      <w:r w:rsidR="009B2AB2" w:rsidRPr="000C0BE8">
        <w:rPr>
          <w:rFonts w:ascii="標楷體" w:eastAsia="標楷體" w:hAnsi="標楷體" w:hint="eastAsia"/>
          <w:sz w:val="28"/>
        </w:rPr>
        <w:t xml:space="preserve">墨西哥高原上的印第安人文明 </w:t>
      </w:r>
    </w:p>
    <w:p w14:paraId="18729D6C" w14:textId="75F10618" w:rsidR="006A77D9" w:rsidRDefault="0079640A" w:rsidP="000C0BE8">
      <w:pPr>
        <w:spacing w:line="360" w:lineRule="exact"/>
        <w:rPr>
          <w:rFonts w:ascii="標楷體" w:eastAsia="標楷體" w:hAnsi="標楷體"/>
          <w:sz w:val="28"/>
        </w:rPr>
      </w:pPr>
      <w:r w:rsidRPr="0079640A">
        <w:rPr>
          <w:rFonts w:ascii="標楷體" w:eastAsia="標楷體" w:hAnsi="標楷體" w:cs="新細" w:hint="eastAsia"/>
          <w:noProof/>
          <w:sz w:val="28"/>
          <w:szCs w:val="28"/>
        </w:rPr>
        <mc:AlternateContent>
          <mc:Choice Requires="wps">
            <w:drawing>
              <wp:anchor distT="0" distB="0" distL="114300" distR="114300" simplePos="0" relativeHeight="251743232" behindDoc="0" locked="0" layoutInCell="1" allowOverlap="1" wp14:anchorId="1CA39DB2" wp14:editId="288C55F3">
                <wp:simplePos x="0" y="0"/>
                <wp:positionH relativeFrom="margin">
                  <wp:posOffset>6216650</wp:posOffset>
                </wp:positionH>
                <wp:positionV relativeFrom="paragraph">
                  <wp:posOffset>189865</wp:posOffset>
                </wp:positionV>
                <wp:extent cx="784860" cy="318135"/>
                <wp:effectExtent l="0" t="0" r="15240" b="24765"/>
                <wp:wrapNone/>
                <wp:docPr id="98"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38C8D5E6" w14:textId="1E75481E"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9DB2" id="文字方塊 98" o:spid="_x0000_s1028" type="#_x0000_t202" style="position:absolute;margin-left:489.5pt;margin-top:14.95pt;width:61.8pt;height:25.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">
                <v:textbox>
                  <w:txbxContent>
                    <w:p w14:paraId="38C8D5E6" w14:textId="1E75481E"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三</w:t>
                      </w:r>
                    </w:p>
                  </w:txbxContent>
                </v:textbox>
                <w10:wrap anchorx="margin"/>
              </v:shape>
            </w:pict>
          </mc:Fallback>
        </mc:AlternateContent>
      </w:r>
      <w:r w:rsidR="00830E90">
        <w:rPr>
          <w:rFonts w:ascii="標楷體" w:eastAsia="標楷體" w:hAnsi="標楷體" w:hint="eastAsia"/>
          <w:sz w:val="28"/>
        </w:rPr>
        <w:t xml:space="preserve">      </w:t>
      </w:r>
      <w:r w:rsidR="00EF1881">
        <w:rPr>
          <w:rFonts w:ascii="標楷體" w:eastAsia="標楷體" w:hAnsi="標楷體" w:hint="eastAsia"/>
          <w:sz w:val="28"/>
        </w:rPr>
        <w:t xml:space="preserve">   </w:t>
      </w:r>
      <w:r w:rsidR="009B2AB2" w:rsidRPr="000C0BE8">
        <w:rPr>
          <w:rFonts w:ascii="標楷體" w:eastAsia="標楷體" w:hAnsi="標楷體"/>
          <w:sz w:val="28"/>
        </w:rPr>
        <w:t>(</w:t>
      </w:r>
      <w:r w:rsidR="009B2AB2" w:rsidRPr="000C0BE8">
        <w:rPr>
          <w:rFonts w:ascii="標楷體" w:eastAsia="標楷體" w:hAnsi="標楷體" w:hint="eastAsia"/>
          <w:sz w:val="28"/>
        </w:rPr>
        <w:t>B</w:t>
      </w:r>
      <w:r w:rsidR="009B2AB2" w:rsidRPr="000C0BE8">
        <w:rPr>
          <w:rFonts w:ascii="標楷體" w:eastAsia="標楷體" w:hAnsi="標楷體"/>
          <w:sz w:val="28"/>
        </w:rPr>
        <w:t xml:space="preserve">) </w:t>
      </w:r>
      <w:r w:rsidR="009B2AB2" w:rsidRPr="000C0BE8">
        <w:rPr>
          <w:rFonts w:ascii="標楷體" w:eastAsia="標楷體" w:hAnsi="標楷體" w:hint="eastAsia"/>
          <w:sz w:val="28"/>
        </w:rPr>
        <w:t>嘉年華會：是智利著名的文化活動，</w:t>
      </w:r>
      <w:r w:rsidR="00830E90">
        <w:rPr>
          <w:rFonts w:ascii="標楷體" w:eastAsia="標楷體" w:hAnsi="標楷體" w:hint="eastAsia"/>
          <w:sz w:val="28"/>
        </w:rPr>
        <w:t>以</w:t>
      </w:r>
      <w:r w:rsidR="009B2AB2" w:rsidRPr="000C0BE8">
        <w:rPr>
          <w:rFonts w:ascii="標楷體" w:eastAsia="標楷體" w:hAnsi="標楷體" w:hint="eastAsia"/>
          <w:sz w:val="28"/>
        </w:rPr>
        <w:t>森巴舞遊行</w:t>
      </w:r>
      <w:r w:rsidR="00830E90">
        <w:rPr>
          <w:rFonts w:ascii="標楷體" w:eastAsia="標楷體" w:hAnsi="標楷體" w:hint="eastAsia"/>
          <w:sz w:val="28"/>
        </w:rPr>
        <w:t>最具特色</w:t>
      </w:r>
      <w:r w:rsidR="009B2AB2" w:rsidRPr="000C0BE8">
        <w:rPr>
          <w:rFonts w:ascii="標楷體" w:eastAsia="標楷體" w:hAnsi="標楷體" w:hint="eastAsia"/>
          <w:sz w:val="28"/>
        </w:rPr>
        <w:t xml:space="preserve"> </w:t>
      </w:r>
    </w:p>
    <w:p w14:paraId="33B358C9" w14:textId="115F5F9F" w:rsidR="006A77D9" w:rsidRDefault="00830E90" w:rsidP="000C0BE8">
      <w:pPr>
        <w:spacing w:line="360" w:lineRule="exact"/>
        <w:rPr>
          <w:rFonts w:ascii="標楷體" w:eastAsia="標楷體" w:hAnsi="標楷體"/>
          <w:sz w:val="28"/>
        </w:rPr>
      </w:pPr>
      <w:r w:rsidRPr="000C0BE8">
        <w:rPr>
          <w:rFonts w:ascii="標楷體" w:eastAsia="標楷體" w:hAnsi="標楷體"/>
          <w:noProof/>
          <w:sz w:val="28"/>
        </w:rPr>
        <w:drawing>
          <wp:anchor distT="0" distB="0" distL="114300" distR="114300" simplePos="0" relativeHeight="251731968" behindDoc="1" locked="0" layoutInCell="1" allowOverlap="1" wp14:anchorId="68229405" wp14:editId="6D644632">
            <wp:simplePos x="0" y="0"/>
            <wp:positionH relativeFrom="margin">
              <wp:posOffset>5791200</wp:posOffset>
            </wp:positionH>
            <wp:positionV relativeFrom="paragraph">
              <wp:posOffset>139700</wp:posOffset>
            </wp:positionV>
            <wp:extent cx="2724150" cy="1824355"/>
            <wp:effectExtent l="0" t="0" r="0" b="4445"/>
            <wp:wrapNone/>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rPr>
        <w:t xml:space="preserve">      </w:t>
      </w:r>
      <w:r w:rsidR="00EF1881">
        <w:rPr>
          <w:rFonts w:ascii="標楷體" w:eastAsia="標楷體" w:hAnsi="標楷體" w:hint="eastAsia"/>
          <w:sz w:val="28"/>
        </w:rPr>
        <w:t xml:space="preserve">   </w:t>
      </w:r>
      <w:r w:rsidR="009B2AB2" w:rsidRPr="000C0BE8">
        <w:rPr>
          <w:rFonts w:ascii="標楷體" w:eastAsia="標楷體" w:hAnsi="標楷體"/>
          <w:sz w:val="28"/>
        </w:rPr>
        <w:t>(</w:t>
      </w:r>
      <w:r w:rsidR="009B2AB2" w:rsidRPr="000C0BE8">
        <w:rPr>
          <w:rFonts w:ascii="標楷體" w:eastAsia="標楷體" w:hAnsi="標楷體" w:hint="eastAsia"/>
          <w:sz w:val="28"/>
        </w:rPr>
        <w:t>C</w:t>
      </w:r>
      <w:r w:rsidR="009B2AB2" w:rsidRPr="000C0BE8">
        <w:rPr>
          <w:rFonts w:ascii="標楷體" w:eastAsia="標楷體" w:hAnsi="標楷體"/>
          <w:sz w:val="28"/>
        </w:rPr>
        <w:t xml:space="preserve">) </w:t>
      </w:r>
      <w:r w:rsidR="00A21A93">
        <w:rPr>
          <w:rFonts w:ascii="標楷體" w:eastAsia="標楷體" w:hAnsi="標楷體" w:hint="eastAsia"/>
          <w:sz w:val="28"/>
        </w:rPr>
        <w:t>西印度群島</w:t>
      </w:r>
      <w:r w:rsidR="009B2AB2" w:rsidRPr="000C0BE8">
        <w:rPr>
          <w:rFonts w:ascii="標楷體" w:eastAsia="標楷體" w:hAnsi="標楷體" w:hint="eastAsia"/>
          <w:sz w:val="28"/>
        </w:rPr>
        <w:t>：</w:t>
      </w:r>
      <w:r w:rsidR="00A21A93">
        <w:rPr>
          <w:rFonts w:ascii="標楷體" w:eastAsia="標楷體" w:hAnsi="標楷體" w:hint="eastAsia"/>
          <w:sz w:val="28"/>
        </w:rPr>
        <w:t>散布於低緯度的</w:t>
      </w:r>
      <w:r w:rsidR="00DC3261" w:rsidRPr="000C0BE8">
        <w:rPr>
          <w:rFonts w:ascii="標楷體" w:eastAsia="標楷體" w:hAnsi="標楷體" w:hint="eastAsia"/>
          <w:sz w:val="28"/>
        </w:rPr>
        <w:t>加勒比海</w:t>
      </w:r>
      <w:r w:rsidR="00A21A93">
        <w:rPr>
          <w:rFonts w:ascii="標楷體" w:eastAsia="標楷體" w:hAnsi="標楷體" w:hint="eastAsia"/>
          <w:sz w:val="28"/>
        </w:rPr>
        <w:t>上</w:t>
      </w:r>
    </w:p>
    <w:p w14:paraId="5917D2A8" w14:textId="2D3DFDC7" w:rsidR="009B2AB2" w:rsidRPr="000C0BE8" w:rsidRDefault="00830E90" w:rsidP="000C0BE8">
      <w:pPr>
        <w:spacing w:line="360" w:lineRule="exact"/>
        <w:rPr>
          <w:rFonts w:ascii="標楷體" w:eastAsia="標楷體" w:hAnsi="標楷體"/>
          <w:sz w:val="28"/>
        </w:rPr>
      </w:pPr>
      <w:r>
        <w:rPr>
          <w:rFonts w:ascii="標楷體" w:eastAsia="標楷體" w:hAnsi="標楷體" w:hint="eastAsia"/>
          <w:sz w:val="28"/>
        </w:rPr>
        <w:t xml:space="preserve">      </w:t>
      </w:r>
      <w:r w:rsidR="00EF1881">
        <w:rPr>
          <w:rFonts w:ascii="標楷體" w:eastAsia="標楷體" w:hAnsi="標楷體" w:hint="eastAsia"/>
          <w:sz w:val="28"/>
        </w:rPr>
        <w:t xml:space="preserve">   </w:t>
      </w:r>
      <w:r w:rsidR="009B2AB2" w:rsidRPr="000C0BE8">
        <w:rPr>
          <w:rFonts w:ascii="標楷體" w:eastAsia="標楷體" w:hAnsi="標楷體"/>
          <w:sz w:val="28"/>
        </w:rPr>
        <w:t>(</w:t>
      </w:r>
      <w:r w:rsidR="009B2AB2" w:rsidRPr="000C0BE8">
        <w:rPr>
          <w:rFonts w:ascii="標楷體" w:eastAsia="標楷體" w:hAnsi="標楷體" w:hint="eastAsia"/>
          <w:sz w:val="28"/>
        </w:rPr>
        <w:t>D</w:t>
      </w:r>
      <w:r w:rsidR="009B2AB2" w:rsidRPr="000C0BE8">
        <w:rPr>
          <w:rFonts w:ascii="標楷體" w:eastAsia="標楷體" w:hAnsi="標楷體"/>
          <w:sz w:val="28"/>
        </w:rPr>
        <w:t xml:space="preserve">) </w:t>
      </w:r>
      <w:r w:rsidR="009B2AB2" w:rsidRPr="000C0BE8">
        <w:rPr>
          <w:rFonts w:ascii="標楷體" w:eastAsia="標楷體" w:hAnsi="標楷體" w:hint="eastAsia"/>
          <w:sz w:val="28"/>
        </w:rPr>
        <w:t>亞馬孫雨林：位於阿根廷，被稱為</w:t>
      </w:r>
      <w:r w:rsidR="00A21A93">
        <w:rPr>
          <w:rFonts w:ascii="標楷體" w:eastAsia="標楷體" w:hAnsi="標楷體" w:hint="eastAsia"/>
          <w:sz w:val="28"/>
        </w:rPr>
        <w:t>地球</w:t>
      </w:r>
      <w:r w:rsidR="009B2AB2" w:rsidRPr="000C0BE8">
        <w:rPr>
          <w:rFonts w:ascii="標楷體" w:eastAsia="標楷體" w:hAnsi="標楷體" w:hint="eastAsia"/>
          <w:sz w:val="28"/>
        </w:rPr>
        <w:t>之肺。</w:t>
      </w:r>
    </w:p>
    <w:p w14:paraId="14E08C76" w14:textId="6E912008" w:rsidR="000C0BE8" w:rsidRDefault="00370C4E" w:rsidP="000C0BE8">
      <w:pPr>
        <w:spacing w:line="360" w:lineRule="exact"/>
        <w:rPr>
          <w:rFonts w:ascii="標楷體" w:eastAsia="標楷體" w:hAnsi="標楷體"/>
          <w:sz w:val="28"/>
        </w:rPr>
      </w:pPr>
      <w:r>
        <w:rPr>
          <w:rFonts w:ascii="標楷體" w:eastAsia="標楷體" w:hAnsi="標楷體"/>
          <w:sz w:val="28"/>
        </w:rPr>
        <w:t>19.</w:t>
      </w:r>
      <w:r w:rsidR="000C0BE8">
        <w:rPr>
          <w:rFonts w:ascii="標楷體" w:eastAsia="標楷體" w:hAnsi="標楷體"/>
          <w:sz w:val="28"/>
        </w:rPr>
        <w:t>(    )</w:t>
      </w:r>
      <w:r w:rsidR="00160F3C" w:rsidRPr="000C0BE8">
        <w:rPr>
          <w:rFonts w:ascii="標楷體" w:eastAsia="標楷體" w:hAnsi="標楷體" w:hint="eastAsia"/>
          <w:sz w:val="28"/>
        </w:rPr>
        <w:t>美國近代在資金充足、技術先進的條件下，各地產業興盛</w:t>
      </w:r>
      <w:r w:rsidR="004C4D7D" w:rsidRPr="000C0BE8">
        <w:rPr>
          <w:rFonts w:ascii="標楷體" w:eastAsia="標楷體" w:hAnsi="標楷體" w:hint="eastAsia"/>
          <w:sz w:val="28"/>
        </w:rPr>
        <w:t>，</w:t>
      </w:r>
    </w:p>
    <w:p w14:paraId="3985E989" w14:textId="64B0D2BA" w:rsidR="000C0BE8" w:rsidRDefault="00EF1881" w:rsidP="000C0BE8">
      <w:pPr>
        <w:spacing w:line="360" w:lineRule="exact"/>
        <w:ind w:firstLineChars="300" w:firstLine="840"/>
        <w:rPr>
          <w:rFonts w:ascii="標楷體" w:eastAsia="標楷體" w:hAnsi="標楷體"/>
          <w:sz w:val="28"/>
        </w:rPr>
      </w:pPr>
      <w:r>
        <w:rPr>
          <w:rFonts w:ascii="標楷體" w:eastAsia="標楷體" w:hAnsi="標楷體" w:hint="eastAsia"/>
          <w:sz w:val="28"/>
        </w:rPr>
        <w:t xml:space="preserve">   </w:t>
      </w:r>
      <w:r w:rsidR="00160F3C" w:rsidRPr="000C0BE8">
        <w:rPr>
          <w:rFonts w:ascii="標楷體" w:eastAsia="標楷體" w:hAnsi="標楷體" w:hint="eastAsia"/>
          <w:sz w:val="28"/>
        </w:rPr>
        <w:t>百大企業佔世界</w:t>
      </w:r>
      <w:r w:rsidR="00160F3C" w:rsidRPr="000C0BE8">
        <w:rPr>
          <w:rFonts w:ascii="標楷體" w:eastAsia="標楷體" w:hAnsi="標楷體"/>
          <w:sz w:val="28"/>
        </w:rPr>
        <w:t>1/3</w:t>
      </w:r>
      <w:r w:rsidR="00160F3C" w:rsidRPr="000C0BE8">
        <w:rPr>
          <w:rFonts w:ascii="標楷體" w:eastAsia="標楷體" w:hAnsi="標楷體" w:hint="eastAsia"/>
          <w:sz w:val="28"/>
        </w:rPr>
        <w:t>以上，工業發展</w:t>
      </w:r>
      <w:r w:rsidR="004C4D7D">
        <w:rPr>
          <w:rFonts w:ascii="標楷體" w:eastAsia="標楷體" w:hAnsi="標楷體" w:hint="eastAsia"/>
          <w:sz w:val="28"/>
        </w:rPr>
        <w:t>也顯現出</w:t>
      </w:r>
      <w:r w:rsidR="00160F3C" w:rsidRPr="000C0BE8">
        <w:rPr>
          <w:rFonts w:ascii="標楷體" w:eastAsia="標楷體" w:hAnsi="標楷體" w:hint="eastAsia"/>
          <w:sz w:val="28"/>
        </w:rPr>
        <w:t>地區特色，</w:t>
      </w:r>
    </w:p>
    <w:p w14:paraId="449B679A" w14:textId="5FA91D6C" w:rsidR="00160F3C" w:rsidRPr="000C0BE8" w:rsidRDefault="00EF1881" w:rsidP="000C0BE8">
      <w:pPr>
        <w:spacing w:line="360" w:lineRule="exact"/>
        <w:ind w:firstLineChars="300" w:firstLine="840"/>
        <w:rPr>
          <w:rFonts w:ascii="標楷體" w:eastAsia="標楷體" w:hAnsi="標楷體"/>
          <w:sz w:val="28"/>
        </w:rPr>
      </w:pPr>
      <w:r>
        <w:rPr>
          <w:rFonts w:ascii="標楷體" w:eastAsia="標楷體" w:hAnsi="標楷體" w:hint="eastAsia"/>
          <w:sz w:val="28"/>
        </w:rPr>
        <w:t xml:space="preserve">   </w:t>
      </w:r>
      <w:r w:rsidR="00160F3C" w:rsidRPr="000C0BE8">
        <w:rPr>
          <w:rFonts w:ascii="標楷體" w:eastAsia="標楷體" w:hAnsi="標楷體" w:hint="eastAsia"/>
          <w:sz w:val="28"/>
        </w:rPr>
        <w:t>下列關於</w:t>
      </w:r>
      <w:r w:rsidR="0079640A">
        <w:rPr>
          <w:rFonts w:ascii="標楷體" w:eastAsia="標楷體" w:hAnsi="標楷體" w:hint="eastAsia"/>
          <w:sz w:val="28"/>
        </w:rPr>
        <w:t>附圖三中</w:t>
      </w:r>
      <w:r w:rsidR="00160F3C" w:rsidRPr="000C0BE8">
        <w:rPr>
          <w:rFonts w:ascii="標楷體" w:eastAsia="標楷體" w:hAnsi="標楷體" w:hint="eastAsia"/>
          <w:sz w:val="28"/>
        </w:rPr>
        <w:t>各城市所</w:t>
      </w:r>
      <w:r w:rsidR="0079640A">
        <w:rPr>
          <w:rFonts w:ascii="標楷體" w:eastAsia="標楷體" w:hAnsi="標楷體" w:hint="eastAsia"/>
          <w:sz w:val="28"/>
        </w:rPr>
        <w:t>發展</w:t>
      </w:r>
      <w:r w:rsidR="00160F3C" w:rsidRPr="000C0BE8">
        <w:rPr>
          <w:rFonts w:ascii="標楷體" w:eastAsia="標楷體" w:hAnsi="標楷體" w:hint="eastAsia"/>
          <w:sz w:val="28"/>
        </w:rPr>
        <w:t>的產業配對，何者正確？</w:t>
      </w:r>
    </w:p>
    <w:p w14:paraId="681E093C" w14:textId="45EBEFB5" w:rsidR="00160F3C" w:rsidRPr="000C0BE8" w:rsidRDefault="00EF1881" w:rsidP="006A77D9">
      <w:pPr>
        <w:spacing w:line="360" w:lineRule="exact"/>
        <w:ind w:firstLineChars="300" w:firstLine="840"/>
        <w:rPr>
          <w:rFonts w:ascii="標楷體" w:eastAsia="標楷體" w:hAnsi="標楷體"/>
          <w:sz w:val="28"/>
        </w:rPr>
      </w:pPr>
      <w:r>
        <w:rPr>
          <w:rFonts w:ascii="標楷體" w:eastAsia="標楷體" w:hAnsi="標楷體" w:hint="eastAsia"/>
          <w:sz w:val="28"/>
        </w:rPr>
        <w:t xml:space="preserve">   </w:t>
      </w:r>
      <w:r w:rsidR="00160F3C" w:rsidRPr="002B4BCA">
        <w:rPr>
          <w:rFonts w:ascii="標楷體" w:eastAsia="標楷體" w:hAnsi="標楷體"/>
          <w:sz w:val="28"/>
        </w:rPr>
        <w:t>(</w:t>
      </w:r>
      <w:r w:rsidR="006A77D9">
        <w:rPr>
          <w:rFonts w:ascii="標楷體" w:eastAsia="標楷體" w:hAnsi="標楷體" w:hint="eastAsia"/>
          <w:sz w:val="28"/>
        </w:rPr>
        <w:t>A</w:t>
      </w:r>
      <w:r w:rsidR="00160F3C" w:rsidRPr="002B4BCA">
        <w:rPr>
          <w:rFonts w:ascii="標楷體" w:eastAsia="標楷體" w:hAnsi="標楷體"/>
          <w:sz w:val="28"/>
        </w:rPr>
        <w:t>)</w:t>
      </w:r>
      <w:r w:rsidR="00160F3C" w:rsidRPr="000C0BE8">
        <w:rPr>
          <w:rFonts w:ascii="標楷體" w:eastAsia="標楷體" w:hAnsi="標楷體" w:hint="eastAsia"/>
          <w:sz w:val="28"/>
        </w:rPr>
        <w:t xml:space="preserve"> </w:t>
      </w:r>
      <w:r w:rsidR="00160F3C" w:rsidRPr="002B4BCA">
        <w:rPr>
          <w:rFonts w:ascii="標楷體" w:eastAsia="標楷體" w:hAnsi="標楷體" w:hint="eastAsia"/>
          <w:sz w:val="28"/>
        </w:rPr>
        <w:t>甲</w:t>
      </w:r>
      <w:r w:rsidR="004C0CA2">
        <w:rPr>
          <w:rFonts w:ascii="標楷體" w:eastAsia="標楷體" w:hAnsi="標楷體" w:hint="eastAsia"/>
          <w:sz w:val="28"/>
        </w:rPr>
        <w:t>：</w:t>
      </w:r>
      <w:r w:rsidR="00160F3C" w:rsidRPr="002B4BCA">
        <w:rPr>
          <w:rFonts w:ascii="標楷體" w:eastAsia="標楷體" w:hAnsi="標楷體" w:hint="eastAsia"/>
          <w:sz w:val="28"/>
        </w:rPr>
        <w:t>航空業，乙</w:t>
      </w:r>
      <w:r w:rsidR="004C0CA2">
        <w:rPr>
          <w:rFonts w:ascii="標楷體" w:eastAsia="標楷體" w:hAnsi="標楷體" w:hint="eastAsia"/>
          <w:sz w:val="28"/>
        </w:rPr>
        <w:t>：</w:t>
      </w:r>
      <w:r w:rsidR="00160F3C" w:rsidRPr="000C0BE8">
        <w:rPr>
          <w:rFonts w:ascii="標楷體" w:eastAsia="標楷體" w:hAnsi="標楷體" w:hint="eastAsia"/>
          <w:sz w:val="28"/>
        </w:rPr>
        <w:t>科技</w:t>
      </w:r>
      <w:r w:rsidR="00160F3C" w:rsidRPr="002B4BCA">
        <w:rPr>
          <w:rFonts w:ascii="標楷體" w:eastAsia="標楷體" w:hAnsi="標楷體" w:hint="eastAsia"/>
          <w:sz w:val="28"/>
        </w:rPr>
        <w:t>業，丙</w:t>
      </w:r>
      <w:r w:rsidR="004C0CA2">
        <w:rPr>
          <w:rFonts w:ascii="標楷體" w:eastAsia="標楷體" w:hAnsi="標楷體" w:hint="eastAsia"/>
          <w:sz w:val="28"/>
        </w:rPr>
        <w:t>：</w:t>
      </w:r>
      <w:r w:rsidR="00E53182" w:rsidRPr="000C0BE8">
        <w:rPr>
          <w:rFonts w:ascii="標楷體" w:eastAsia="標楷體" w:hAnsi="標楷體" w:hint="eastAsia"/>
          <w:sz w:val="28"/>
        </w:rPr>
        <w:t>金融</w:t>
      </w:r>
      <w:r w:rsidR="00160F3C" w:rsidRPr="002B4BCA">
        <w:rPr>
          <w:rFonts w:ascii="標楷體" w:eastAsia="標楷體" w:hAnsi="標楷體" w:hint="eastAsia"/>
          <w:sz w:val="28"/>
        </w:rPr>
        <w:t>業，丁</w:t>
      </w:r>
      <w:r w:rsidR="004C0CA2">
        <w:rPr>
          <w:rFonts w:ascii="標楷體" w:eastAsia="標楷體" w:hAnsi="標楷體" w:hint="eastAsia"/>
          <w:sz w:val="28"/>
        </w:rPr>
        <w:t>：</w:t>
      </w:r>
      <w:r w:rsidR="00160F3C" w:rsidRPr="002B4BCA">
        <w:rPr>
          <w:rFonts w:ascii="標楷體" w:eastAsia="標楷體" w:hAnsi="標楷體" w:hint="eastAsia"/>
          <w:sz w:val="28"/>
        </w:rPr>
        <w:t>石化工業</w:t>
      </w:r>
    </w:p>
    <w:p w14:paraId="6B92F16C" w14:textId="729A84E7" w:rsidR="00160F3C" w:rsidRPr="000C0BE8" w:rsidRDefault="00EF1881" w:rsidP="006A77D9">
      <w:pPr>
        <w:spacing w:line="360" w:lineRule="exact"/>
        <w:ind w:firstLineChars="300" w:firstLine="840"/>
        <w:rPr>
          <w:rFonts w:ascii="標楷體" w:eastAsia="標楷體" w:hAnsi="標楷體"/>
          <w:sz w:val="28"/>
        </w:rPr>
      </w:pPr>
      <w:r>
        <w:rPr>
          <w:rFonts w:ascii="標楷體" w:eastAsia="標楷體" w:hAnsi="標楷體" w:hint="eastAsia"/>
          <w:sz w:val="28"/>
        </w:rPr>
        <w:t xml:space="preserve">   </w:t>
      </w:r>
      <w:r w:rsidR="00160F3C" w:rsidRPr="002B4BCA">
        <w:rPr>
          <w:rFonts w:ascii="標楷體" w:eastAsia="標楷體" w:hAnsi="標楷體"/>
          <w:sz w:val="28"/>
        </w:rPr>
        <w:t>(</w:t>
      </w:r>
      <w:r w:rsidR="006A77D9">
        <w:rPr>
          <w:rFonts w:ascii="標楷體" w:eastAsia="標楷體" w:hAnsi="標楷體"/>
          <w:sz w:val="28"/>
        </w:rPr>
        <w:t>B</w:t>
      </w:r>
      <w:r w:rsidR="00160F3C" w:rsidRPr="002B4BCA">
        <w:rPr>
          <w:rFonts w:ascii="標楷體" w:eastAsia="標楷體" w:hAnsi="標楷體"/>
          <w:sz w:val="28"/>
        </w:rPr>
        <w:t xml:space="preserve">) </w:t>
      </w:r>
      <w:r w:rsidR="002F5E18" w:rsidRPr="002B4BCA">
        <w:rPr>
          <w:rFonts w:ascii="標楷體" w:eastAsia="標楷體" w:hAnsi="標楷體" w:hint="eastAsia"/>
          <w:sz w:val="28"/>
        </w:rPr>
        <w:t>甲</w:t>
      </w:r>
      <w:r w:rsidR="002F5E18">
        <w:rPr>
          <w:rFonts w:ascii="標楷體" w:eastAsia="標楷體" w:hAnsi="標楷體" w:hint="eastAsia"/>
          <w:sz w:val="28"/>
        </w:rPr>
        <w:t>：</w:t>
      </w:r>
      <w:r w:rsidR="002F5E18" w:rsidRPr="000C0BE8">
        <w:rPr>
          <w:rFonts w:ascii="標楷體" w:eastAsia="標楷體" w:hAnsi="標楷體" w:hint="eastAsia"/>
          <w:sz w:val="28"/>
        </w:rPr>
        <w:t>航空業</w:t>
      </w:r>
      <w:r w:rsidR="002F5E18" w:rsidRPr="002B4BCA">
        <w:rPr>
          <w:rFonts w:ascii="標楷體" w:eastAsia="標楷體" w:hAnsi="標楷體" w:hint="eastAsia"/>
          <w:sz w:val="28"/>
        </w:rPr>
        <w:t>，乙</w:t>
      </w:r>
      <w:r w:rsidR="002F5E18">
        <w:rPr>
          <w:rFonts w:ascii="標楷體" w:eastAsia="標楷體" w:hAnsi="標楷體" w:hint="eastAsia"/>
          <w:sz w:val="28"/>
        </w:rPr>
        <w:t>：</w:t>
      </w:r>
      <w:r w:rsidR="002F5E18" w:rsidRPr="000C0BE8">
        <w:rPr>
          <w:rFonts w:ascii="標楷體" w:eastAsia="標楷體" w:hAnsi="標楷體" w:hint="eastAsia"/>
          <w:sz w:val="28"/>
        </w:rPr>
        <w:t>科技</w:t>
      </w:r>
      <w:r w:rsidR="002F5E18" w:rsidRPr="002B4BCA">
        <w:rPr>
          <w:rFonts w:ascii="標楷體" w:eastAsia="標楷體" w:hAnsi="標楷體" w:hint="eastAsia"/>
          <w:sz w:val="28"/>
        </w:rPr>
        <w:t>業，丙</w:t>
      </w:r>
      <w:r w:rsidR="002F5E18">
        <w:rPr>
          <w:rFonts w:ascii="標楷體" w:eastAsia="標楷體" w:hAnsi="標楷體" w:hint="eastAsia"/>
          <w:sz w:val="28"/>
        </w:rPr>
        <w:t>：</w:t>
      </w:r>
      <w:r w:rsidR="002F5E18" w:rsidRPr="002B4BCA">
        <w:rPr>
          <w:rFonts w:ascii="標楷體" w:eastAsia="標楷體" w:hAnsi="標楷體" w:hint="eastAsia"/>
          <w:sz w:val="28"/>
        </w:rPr>
        <w:t>石化工業，丁</w:t>
      </w:r>
      <w:r w:rsidR="002F5E18">
        <w:rPr>
          <w:rFonts w:ascii="標楷體" w:eastAsia="標楷體" w:hAnsi="標楷體" w:hint="eastAsia"/>
          <w:sz w:val="28"/>
        </w:rPr>
        <w:t>：</w:t>
      </w:r>
      <w:r w:rsidR="002F5E18" w:rsidRPr="000C0BE8">
        <w:rPr>
          <w:rFonts w:ascii="標楷體" w:eastAsia="標楷體" w:hAnsi="標楷體" w:hint="eastAsia"/>
          <w:sz w:val="28"/>
        </w:rPr>
        <w:t>金融</w:t>
      </w:r>
      <w:r w:rsidR="002F5E18" w:rsidRPr="002B4BCA">
        <w:rPr>
          <w:rFonts w:ascii="標楷體" w:eastAsia="標楷體" w:hAnsi="標楷體" w:hint="eastAsia"/>
          <w:sz w:val="28"/>
        </w:rPr>
        <w:t>業</w:t>
      </w:r>
      <w:r w:rsidR="00160F3C" w:rsidRPr="002B4BCA">
        <w:rPr>
          <w:rFonts w:ascii="標楷體" w:eastAsia="標楷體" w:hAnsi="標楷體"/>
          <w:sz w:val="28"/>
        </w:rPr>
        <w:t xml:space="preserve"> </w:t>
      </w:r>
    </w:p>
    <w:p w14:paraId="5ACD7CA5" w14:textId="1F85C304" w:rsidR="00160F3C" w:rsidRPr="000C0BE8" w:rsidRDefault="00160F3C" w:rsidP="005B4CBE">
      <w:pPr>
        <w:tabs>
          <w:tab w:val="left" w:pos="10265"/>
        </w:tabs>
        <w:spacing w:line="360" w:lineRule="exact"/>
        <w:rPr>
          <w:rFonts w:ascii="標楷體" w:eastAsia="標楷體" w:hAnsi="標楷體"/>
          <w:sz w:val="28"/>
        </w:rPr>
      </w:pPr>
      <w:r w:rsidRPr="000C0BE8">
        <w:rPr>
          <w:rFonts w:ascii="標楷體" w:eastAsia="標楷體" w:hAnsi="標楷體" w:hint="eastAsia"/>
          <w:sz w:val="28"/>
        </w:rPr>
        <w:t xml:space="preserve"> </w:t>
      </w:r>
      <w:r w:rsidRPr="002B4BCA">
        <w:rPr>
          <w:rFonts w:ascii="標楷體" w:eastAsia="標楷體" w:hAnsi="標楷體"/>
          <w:sz w:val="28"/>
        </w:rPr>
        <w:t xml:space="preserve"> </w:t>
      </w:r>
      <w:r w:rsidR="006A77D9">
        <w:rPr>
          <w:rFonts w:ascii="標楷體" w:eastAsia="標楷體" w:hAnsi="標楷體"/>
          <w:sz w:val="28"/>
        </w:rPr>
        <w:t xml:space="preserve">    </w:t>
      </w:r>
      <w:r w:rsidR="00EF1881">
        <w:rPr>
          <w:rFonts w:ascii="標楷體" w:eastAsia="標楷體" w:hAnsi="標楷體" w:hint="eastAsia"/>
          <w:sz w:val="28"/>
        </w:rPr>
        <w:t xml:space="preserve">   </w:t>
      </w:r>
      <w:r w:rsidRPr="002B4BCA">
        <w:rPr>
          <w:rFonts w:ascii="標楷體" w:eastAsia="標楷體" w:hAnsi="標楷體"/>
          <w:sz w:val="28"/>
        </w:rPr>
        <w:t>(</w:t>
      </w:r>
      <w:r w:rsidR="006A77D9">
        <w:rPr>
          <w:rFonts w:ascii="標楷體" w:eastAsia="標楷體" w:hAnsi="標楷體" w:hint="eastAsia"/>
          <w:sz w:val="28"/>
        </w:rPr>
        <w:t>C</w:t>
      </w:r>
      <w:r w:rsidRPr="002B4BCA">
        <w:rPr>
          <w:rFonts w:ascii="標楷體" w:eastAsia="標楷體" w:hAnsi="標楷體"/>
          <w:sz w:val="28"/>
        </w:rPr>
        <w:t xml:space="preserve">) </w:t>
      </w:r>
      <w:r w:rsidR="004C0CA2" w:rsidRPr="002B4BCA">
        <w:rPr>
          <w:rFonts w:ascii="標楷體" w:eastAsia="標楷體" w:hAnsi="標楷體" w:hint="eastAsia"/>
          <w:sz w:val="28"/>
        </w:rPr>
        <w:t>甲</w:t>
      </w:r>
      <w:r w:rsidR="004C0CA2">
        <w:rPr>
          <w:rFonts w:ascii="標楷體" w:eastAsia="標楷體" w:hAnsi="標楷體" w:hint="eastAsia"/>
          <w:sz w:val="28"/>
        </w:rPr>
        <w:t>：</w:t>
      </w:r>
      <w:r w:rsidR="004C0CA2" w:rsidRPr="000C0BE8">
        <w:rPr>
          <w:rFonts w:ascii="標楷體" w:eastAsia="標楷體" w:hAnsi="標楷體" w:hint="eastAsia"/>
          <w:sz w:val="28"/>
        </w:rPr>
        <w:t>金融</w:t>
      </w:r>
      <w:r w:rsidR="004C0CA2" w:rsidRPr="002B4BCA">
        <w:rPr>
          <w:rFonts w:ascii="標楷體" w:eastAsia="標楷體" w:hAnsi="標楷體" w:hint="eastAsia"/>
          <w:sz w:val="28"/>
        </w:rPr>
        <w:t>業，乙</w:t>
      </w:r>
      <w:r w:rsidR="004C0CA2">
        <w:rPr>
          <w:rFonts w:ascii="標楷體" w:eastAsia="標楷體" w:hAnsi="標楷體" w:hint="eastAsia"/>
          <w:sz w:val="28"/>
        </w:rPr>
        <w:t>：</w:t>
      </w:r>
      <w:r w:rsidR="004C0CA2" w:rsidRPr="002B4BCA">
        <w:rPr>
          <w:rFonts w:ascii="標楷體" w:eastAsia="標楷體" w:hAnsi="標楷體" w:hint="eastAsia"/>
          <w:sz w:val="28"/>
        </w:rPr>
        <w:t>石化工業，丙</w:t>
      </w:r>
      <w:r w:rsidR="004C0CA2">
        <w:rPr>
          <w:rFonts w:ascii="標楷體" w:eastAsia="標楷體" w:hAnsi="標楷體" w:hint="eastAsia"/>
          <w:sz w:val="28"/>
        </w:rPr>
        <w:t>：</w:t>
      </w:r>
      <w:r w:rsidR="004C0CA2" w:rsidRPr="002B4BCA">
        <w:rPr>
          <w:rFonts w:ascii="標楷體" w:eastAsia="標楷體" w:hAnsi="標楷體" w:hint="eastAsia"/>
          <w:sz w:val="28"/>
        </w:rPr>
        <w:t>航空業，丁</w:t>
      </w:r>
      <w:r w:rsidR="004C0CA2">
        <w:rPr>
          <w:rFonts w:ascii="標楷體" w:eastAsia="標楷體" w:hAnsi="標楷體" w:hint="eastAsia"/>
          <w:sz w:val="28"/>
        </w:rPr>
        <w:t>：</w:t>
      </w:r>
      <w:r w:rsidR="004C0CA2" w:rsidRPr="000C0BE8">
        <w:rPr>
          <w:rFonts w:ascii="標楷體" w:eastAsia="標楷體" w:hAnsi="標楷體" w:hint="eastAsia"/>
          <w:sz w:val="28"/>
        </w:rPr>
        <w:t>科技</w:t>
      </w:r>
      <w:r w:rsidR="004C0CA2" w:rsidRPr="002B4BCA">
        <w:rPr>
          <w:rFonts w:ascii="標楷體" w:eastAsia="標楷體" w:hAnsi="標楷體" w:hint="eastAsia"/>
          <w:sz w:val="28"/>
        </w:rPr>
        <w:t>業</w:t>
      </w:r>
      <w:r w:rsidR="005B4CBE">
        <w:rPr>
          <w:rFonts w:ascii="標楷體" w:eastAsia="標楷體" w:hAnsi="標楷體"/>
          <w:sz w:val="28"/>
        </w:rPr>
        <w:tab/>
      </w:r>
    </w:p>
    <w:p w14:paraId="017C48EC" w14:textId="7A5580BB" w:rsidR="00810807" w:rsidRPr="000C0BE8" w:rsidRDefault="00160F3C"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Pr="002B4BCA">
        <w:rPr>
          <w:rFonts w:ascii="標楷體" w:eastAsia="標楷體" w:hAnsi="標楷體"/>
          <w:sz w:val="28"/>
        </w:rPr>
        <w:t xml:space="preserve"> </w:t>
      </w:r>
      <w:r w:rsidR="006A77D9">
        <w:rPr>
          <w:rFonts w:ascii="標楷體" w:eastAsia="標楷體" w:hAnsi="標楷體"/>
          <w:sz w:val="28"/>
        </w:rPr>
        <w:t xml:space="preserve">  </w:t>
      </w:r>
      <w:r w:rsidR="00EF1881">
        <w:rPr>
          <w:rFonts w:ascii="標楷體" w:eastAsia="標楷體" w:hAnsi="標楷體" w:hint="eastAsia"/>
          <w:sz w:val="28"/>
        </w:rPr>
        <w:t xml:space="preserve">   </w:t>
      </w:r>
      <w:r w:rsidRPr="002B4BCA">
        <w:rPr>
          <w:rFonts w:ascii="標楷體" w:eastAsia="標楷體" w:hAnsi="標楷體"/>
          <w:sz w:val="28"/>
        </w:rPr>
        <w:t>(</w:t>
      </w:r>
      <w:r w:rsidR="006A77D9">
        <w:rPr>
          <w:rFonts w:ascii="標楷體" w:eastAsia="標楷體" w:hAnsi="標楷體" w:hint="eastAsia"/>
          <w:sz w:val="28"/>
        </w:rPr>
        <w:t>D</w:t>
      </w:r>
      <w:r w:rsidRPr="002B4BCA">
        <w:rPr>
          <w:rFonts w:ascii="標楷體" w:eastAsia="標楷體" w:hAnsi="標楷體"/>
          <w:sz w:val="28"/>
        </w:rPr>
        <w:t>)</w:t>
      </w:r>
      <w:r w:rsidR="002F5E18" w:rsidRPr="002F5E18">
        <w:rPr>
          <w:rFonts w:ascii="標楷體" w:eastAsia="標楷體" w:hAnsi="標楷體" w:hint="eastAsia"/>
          <w:sz w:val="28"/>
        </w:rPr>
        <w:t xml:space="preserve"> </w:t>
      </w:r>
      <w:r w:rsidR="002F5E18" w:rsidRPr="002B4BCA">
        <w:rPr>
          <w:rFonts w:ascii="標楷體" w:eastAsia="標楷體" w:hAnsi="標楷體" w:hint="eastAsia"/>
          <w:sz w:val="28"/>
        </w:rPr>
        <w:t>甲</w:t>
      </w:r>
      <w:r w:rsidR="002F5E18">
        <w:rPr>
          <w:rFonts w:ascii="標楷體" w:eastAsia="標楷體" w:hAnsi="標楷體" w:hint="eastAsia"/>
          <w:sz w:val="28"/>
        </w:rPr>
        <w:t>：</w:t>
      </w:r>
      <w:r w:rsidR="002F5E18" w:rsidRPr="000C0BE8">
        <w:rPr>
          <w:rFonts w:ascii="標楷體" w:eastAsia="標楷體" w:hAnsi="標楷體" w:hint="eastAsia"/>
          <w:sz w:val="28"/>
        </w:rPr>
        <w:t>金融業</w:t>
      </w:r>
      <w:r w:rsidR="002F5E18" w:rsidRPr="002B4BCA">
        <w:rPr>
          <w:rFonts w:ascii="標楷體" w:eastAsia="標楷體" w:hAnsi="標楷體" w:hint="eastAsia"/>
          <w:sz w:val="28"/>
        </w:rPr>
        <w:t>，乙</w:t>
      </w:r>
      <w:r w:rsidR="002F5E18">
        <w:rPr>
          <w:rFonts w:ascii="標楷體" w:eastAsia="標楷體" w:hAnsi="標楷體" w:hint="eastAsia"/>
          <w:sz w:val="28"/>
        </w:rPr>
        <w:t>：</w:t>
      </w:r>
      <w:r w:rsidR="002F5E18" w:rsidRPr="000C0BE8">
        <w:rPr>
          <w:rFonts w:ascii="標楷體" w:eastAsia="標楷體" w:hAnsi="標楷體" w:hint="eastAsia"/>
          <w:sz w:val="28"/>
        </w:rPr>
        <w:t>航太工業</w:t>
      </w:r>
      <w:r w:rsidR="002F5E18" w:rsidRPr="002B4BCA">
        <w:rPr>
          <w:rFonts w:ascii="標楷體" w:eastAsia="標楷體" w:hAnsi="標楷體" w:hint="eastAsia"/>
          <w:sz w:val="28"/>
        </w:rPr>
        <w:t>，丙</w:t>
      </w:r>
      <w:r w:rsidR="002F5E18">
        <w:rPr>
          <w:rFonts w:ascii="標楷體" w:eastAsia="標楷體" w:hAnsi="標楷體" w:hint="eastAsia"/>
          <w:sz w:val="28"/>
        </w:rPr>
        <w:t>：</w:t>
      </w:r>
      <w:r w:rsidR="002F5E18" w:rsidRPr="000C0BE8">
        <w:rPr>
          <w:rFonts w:ascii="標楷體" w:eastAsia="標楷體" w:hAnsi="標楷體" w:hint="eastAsia"/>
          <w:sz w:val="28"/>
        </w:rPr>
        <w:t>石化工業</w:t>
      </w:r>
      <w:r w:rsidR="002F5E18" w:rsidRPr="002B4BCA">
        <w:rPr>
          <w:rFonts w:ascii="標楷體" w:eastAsia="標楷體" w:hAnsi="標楷體" w:hint="eastAsia"/>
          <w:sz w:val="28"/>
        </w:rPr>
        <w:t>，丁</w:t>
      </w:r>
      <w:r w:rsidR="002F5E18">
        <w:rPr>
          <w:rFonts w:ascii="標楷體" w:eastAsia="標楷體" w:hAnsi="標楷體" w:hint="eastAsia"/>
          <w:sz w:val="28"/>
        </w:rPr>
        <w:t>：</w:t>
      </w:r>
      <w:r w:rsidR="002F5E18" w:rsidRPr="000C0BE8">
        <w:rPr>
          <w:rFonts w:ascii="標楷體" w:eastAsia="標楷體" w:hAnsi="標楷體" w:hint="eastAsia"/>
          <w:sz w:val="28"/>
        </w:rPr>
        <w:t>科技</w:t>
      </w:r>
      <w:r w:rsidR="002F5E18" w:rsidRPr="002B4BCA">
        <w:rPr>
          <w:rFonts w:ascii="標楷體" w:eastAsia="標楷體" w:hAnsi="標楷體" w:hint="eastAsia"/>
          <w:sz w:val="28"/>
        </w:rPr>
        <w:t>業</w:t>
      </w:r>
      <w:r w:rsidRPr="002B4BCA">
        <w:rPr>
          <w:rFonts w:ascii="標楷體" w:eastAsia="標楷體" w:hAnsi="標楷體" w:hint="eastAsia"/>
          <w:sz w:val="28"/>
        </w:rPr>
        <w:t>。</w:t>
      </w:r>
    </w:p>
    <w:p w14:paraId="6BABFDB1" w14:textId="20C85557" w:rsidR="00370C4E" w:rsidRDefault="00370C4E" w:rsidP="000C0BE8">
      <w:pPr>
        <w:spacing w:line="360" w:lineRule="exact"/>
        <w:rPr>
          <w:rFonts w:ascii="標楷體" w:eastAsia="標楷體" w:hAnsi="標楷體"/>
          <w:sz w:val="28"/>
        </w:rPr>
      </w:pPr>
      <w:r>
        <w:rPr>
          <w:rFonts w:ascii="標楷體" w:eastAsia="標楷體" w:hAnsi="標楷體"/>
          <w:sz w:val="28"/>
        </w:rPr>
        <w:t>20.</w:t>
      </w:r>
      <w:r w:rsidR="000C0BE8">
        <w:rPr>
          <w:rFonts w:ascii="標楷體" w:eastAsia="標楷體" w:hAnsi="標楷體"/>
          <w:sz w:val="28"/>
        </w:rPr>
        <w:t>(    )</w:t>
      </w:r>
      <w:r w:rsidR="00AC1DE7" w:rsidRPr="000C0BE8">
        <w:rPr>
          <w:rFonts w:ascii="標楷體" w:eastAsia="標楷體" w:hAnsi="標楷體" w:hint="eastAsia"/>
          <w:sz w:val="28"/>
        </w:rPr>
        <w:t>為了提升交通運輸量，巴拿馬</w:t>
      </w:r>
      <w:r>
        <w:rPr>
          <w:rFonts w:ascii="標楷體" w:eastAsia="標楷體" w:hAnsi="標楷體" w:hint="eastAsia"/>
          <w:sz w:val="28"/>
        </w:rPr>
        <w:t>運河</w:t>
      </w:r>
      <w:r w:rsidR="00AC1DE7" w:rsidRPr="000C0BE8">
        <w:rPr>
          <w:rFonts w:ascii="標楷體" w:eastAsia="標楷體" w:hAnsi="標楷體" w:hint="eastAsia"/>
          <w:sz w:val="28"/>
        </w:rPr>
        <w:t>花費</w:t>
      </w:r>
      <w:r w:rsidR="00AC1DE7" w:rsidRPr="000C0BE8">
        <w:rPr>
          <w:rFonts w:ascii="標楷體" w:eastAsia="標楷體" w:hAnsi="標楷體"/>
          <w:sz w:val="28"/>
        </w:rPr>
        <w:t>52</w:t>
      </w:r>
      <w:r w:rsidR="00AC1DE7" w:rsidRPr="000C0BE8">
        <w:rPr>
          <w:rFonts w:ascii="標楷體" w:eastAsia="標楷體" w:hAnsi="標楷體" w:hint="eastAsia"/>
          <w:sz w:val="28"/>
        </w:rPr>
        <w:t>億美元</w:t>
      </w:r>
      <w:r>
        <w:rPr>
          <w:rFonts w:ascii="標楷體" w:eastAsia="標楷體" w:hAnsi="標楷體" w:hint="eastAsia"/>
          <w:sz w:val="28"/>
        </w:rPr>
        <w:t>的鉅資，</w:t>
      </w:r>
      <w:r w:rsidR="00AC1DE7" w:rsidRPr="000C0BE8">
        <w:rPr>
          <w:rFonts w:ascii="標楷體" w:eastAsia="標楷體" w:hAnsi="標楷體" w:hint="eastAsia"/>
          <w:sz w:val="28"/>
        </w:rPr>
        <w:t>於</w:t>
      </w:r>
      <w:r w:rsidR="00AC1DE7" w:rsidRPr="000C0BE8">
        <w:rPr>
          <w:rFonts w:ascii="標楷體" w:eastAsia="標楷體" w:hAnsi="標楷體"/>
          <w:sz w:val="28"/>
        </w:rPr>
        <w:t>2016</w:t>
      </w:r>
      <w:r w:rsidR="00AC1DE7" w:rsidRPr="000C0BE8">
        <w:rPr>
          <w:rFonts w:ascii="標楷體" w:eastAsia="標楷體" w:hAnsi="標楷體" w:hint="eastAsia"/>
          <w:sz w:val="28"/>
        </w:rPr>
        <w:t>年完成大規模拓寬工程，下列</w:t>
      </w:r>
    </w:p>
    <w:p w14:paraId="5217489D" w14:textId="3F148D80" w:rsidR="004C0CA2" w:rsidRDefault="00370C4E" w:rsidP="00370C4E">
      <w:pPr>
        <w:spacing w:line="360" w:lineRule="exact"/>
        <w:rPr>
          <w:rFonts w:ascii="標楷體" w:eastAsia="標楷體" w:hAnsi="標楷體"/>
          <w:sz w:val="28"/>
        </w:rPr>
      </w:pPr>
      <w:r>
        <w:rPr>
          <w:rFonts w:ascii="標楷體" w:eastAsia="標楷體" w:hAnsi="標楷體" w:hint="eastAsia"/>
          <w:sz w:val="28"/>
        </w:rPr>
        <w:t xml:space="preserve">         </w:t>
      </w:r>
      <w:r w:rsidR="00AC1DE7" w:rsidRPr="000C0BE8">
        <w:rPr>
          <w:rFonts w:ascii="標楷體" w:eastAsia="標楷體" w:hAnsi="標楷體" w:hint="eastAsia"/>
          <w:sz w:val="28"/>
        </w:rPr>
        <w:t>對</w:t>
      </w:r>
      <w:r w:rsidR="004C0CA2">
        <w:rPr>
          <w:rFonts w:ascii="標楷體" w:eastAsia="標楷體" w:hAnsi="標楷體" w:hint="eastAsia"/>
          <w:sz w:val="28"/>
        </w:rPr>
        <w:t>於</w:t>
      </w:r>
      <w:r w:rsidR="00AC1DE7" w:rsidRPr="000C0BE8">
        <w:rPr>
          <w:rFonts w:ascii="標楷體" w:eastAsia="標楷體" w:hAnsi="標楷體" w:hint="eastAsia"/>
          <w:sz w:val="28"/>
        </w:rPr>
        <w:t>巴拿馬運河的相關敘述，何者</w:t>
      </w:r>
      <w:r w:rsidR="004C0CA2">
        <w:rPr>
          <w:rFonts w:ascii="標楷體" w:eastAsia="標楷體" w:hAnsi="標楷體" w:hint="eastAsia"/>
          <w:sz w:val="28"/>
        </w:rPr>
        <w:t>最為</w:t>
      </w:r>
      <w:r w:rsidR="00AC1DE7" w:rsidRPr="000C0BE8">
        <w:rPr>
          <w:rFonts w:ascii="標楷體" w:eastAsia="標楷體" w:hAnsi="標楷體" w:hint="eastAsia"/>
          <w:sz w:val="28"/>
        </w:rPr>
        <w:t>正確？</w:t>
      </w:r>
      <w:r w:rsidR="00AC1DE7" w:rsidRPr="000C0BE8">
        <w:rPr>
          <w:rFonts w:ascii="標楷體" w:eastAsia="標楷體" w:hAnsi="標楷體"/>
          <w:sz w:val="28"/>
        </w:rPr>
        <w:t>(A)</w:t>
      </w:r>
      <w:r w:rsidR="004C0CA2">
        <w:rPr>
          <w:rFonts w:ascii="標楷體" w:eastAsia="標楷體" w:hAnsi="標楷體" w:hint="eastAsia"/>
          <w:sz w:val="28"/>
        </w:rPr>
        <w:t xml:space="preserve"> </w:t>
      </w:r>
      <w:r w:rsidR="00AC1DE7" w:rsidRPr="000C0BE8">
        <w:rPr>
          <w:rFonts w:ascii="標楷體" w:eastAsia="標楷體" w:hAnsi="標楷體" w:hint="eastAsia"/>
          <w:sz w:val="28"/>
        </w:rPr>
        <w:t>是</w:t>
      </w:r>
      <w:r w:rsidR="004C0CA2">
        <w:rPr>
          <w:rFonts w:ascii="標楷體" w:eastAsia="標楷體" w:hAnsi="標楷體" w:hint="eastAsia"/>
          <w:sz w:val="28"/>
        </w:rPr>
        <w:t>往返</w:t>
      </w:r>
      <w:r w:rsidR="00AC1DE7" w:rsidRPr="000C0BE8">
        <w:rPr>
          <w:rFonts w:ascii="標楷體" w:eastAsia="標楷體" w:hAnsi="標楷體" w:hint="eastAsia"/>
          <w:sz w:val="28"/>
        </w:rPr>
        <w:t>大西洋與太平洋的海上捷徑</w:t>
      </w:r>
      <w:r w:rsidR="00AC1DE7" w:rsidRPr="000C0BE8">
        <w:rPr>
          <w:rFonts w:ascii="標楷體" w:eastAsia="標楷體" w:hAnsi="標楷體"/>
          <w:sz w:val="28"/>
        </w:rPr>
        <w:t xml:space="preserve"> (B) </w:t>
      </w:r>
      <w:r w:rsidRPr="000C0BE8">
        <w:rPr>
          <w:rFonts w:ascii="標楷體" w:eastAsia="標楷體" w:hAnsi="標楷體" w:hint="eastAsia"/>
          <w:sz w:val="28"/>
        </w:rPr>
        <w:t>運河</w:t>
      </w:r>
    </w:p>
    <w:p w14:paraId="4FC98AED" w14:textId="12F66511" w:rsidR="00AC1DE7" w:rsidRPr="000C0BE8" w:rsidRDefault="004C0CA2" w:rsidP="004C0CA2">
      <w:pPr>
        <w:spacing w:line="360" w:lineRule="exact"/>
        <w:rPr>
          <w:rFonts w:ascii="標楷體" w:eastAsia="標楷體" w:hAnsi="標楷體"/>
          <w:sz w:val="28"/>
        </w:rPr>
      </w:pPr>
      <w:r>
        <w:rPr>
          <w:rFonts w:ascii="標楷體" w:eastAsia="標楷體" w:hAnsi="標楷體" w:hint="eastAsia"/>
          <w:sz w:val="28"/>
        </w:rPr>
        <w:t xml:space="preserve">         </w:t>
      </w:r>
      <w:r w:rsidR="00370C4E" w:rsidRPr="000C0BE8">
        <w:rPr>
          <w:rFonts w:ascii="標楷體" w:eastAsia="標楷體" w:hAnsi="標楷體" w:hint="eastAsia"/>
          <w:sz w:val="28"/>
        </w:rPr>
        <w:t>管理權歸屬</w:t>
      </w:r>
      <w:r>
        <w:rPr>
          <w:rFonts w:ascii="標楷體" w:eastAsia="標楷體" w:hAnsi="標楷體" w:hint="eastAsia"/>
          <w:sz w:val="28"/>
        </w:rPr>
        <w:t xml:space="preserve">墨西哥 </w:t>
      </w:r>
      <w:r w:rsidR="00AC1DE7" w:rsidRPr="000C0BE8">
        <w:rPr>
          <w:rFonts w:ascii="標楷體" w:eastAsia="標楷體" w:hAnsi="標楷體"/>
          <w:sz w:val="28"/>
        </w:rPr>
        <w:t>(C)</w:t>
      </w:r>
      <w:r>
        <w:rPr>
          <w:rFonts w:ascii="標楷體" w:eastAsia="標楷體" w:hAnsi="標楷體" w:hint="eastAsia"/>
          <w:sz w:val="28"/>
        </w:rPr>
        <w:t xml:space="preserve"> </w:t>
      </w:r>
      <w:r w:rsidR="00AC1DE7" w:rsidRPr="000C0BE8">
        <w:rPr>
          <w:rFonts w:ascii="標楷體" w:eastAsia="標楷體" w:hAnsi="標楷體" w:hint="eastAsia"/>
          <w:sz w:val="28"/>
        </w:rPr>
        <w:t>運河所在位置地勢平坦，船隻</w:t>
      </w:r>
      <w:r>
        <w:rPr>
          <w:rFonts w:ascii="標楷體" w:eastAsia="標楷體" w:hAnsi="標楷體" w:hint="eastAsia"/>
          <w:sz w:val="28"/>
        </w:rPr>
        <w:t>通行</w:t>
      </w:r>
      <w:r w:rsidR="00AC1DE7" w:rsidRPr="000C0BE8">
        <w:rPr>
          <w:rFonts w:ascii="標楷體" w:eastAsia="標楷體" w:hAnsi="標楷體" w:hint="eastAsia"/>
          <w:sz w:val="28"/>
        </w:rPr>
        <w:t>順暢</w:t>
      </w:r>
      <w:r w:rsidR="00AC1DE7" w:rsidRPr="000C0BE8">
        <w:rPr>
          <w:rFonts w:ascii="標楷體" w:eastAsia="標楷體" w:hAnsi="標楷體"/>
          <w:sz w:val="28"/>
        </w:rPr>
        <w:t xml:space="preserve"> (D)</w:t>
      </w:r>
      <w:r w:rsidR="00370C4E" w:rsidRPr="00370C4E">
        <w:rPr>
          <w:rFonts w:ascii="標楷體" w:eastAsia="標楷體" w:hAnsi="標楷體" w:hint="eastAsia"/>
          <w:sz w:val="28"/>
        </w:rPr>
        <w:t xml:space="preserve"> </w:t>
      </w:r>
      <w:r w:rsidR="00370C4E" w:rsidRPr="000C0BE8">
        <w:rPr>
          <w:rFonts w:ascii="標楷體" w:eastAsia="標楷體" w:hAnsi="標楷體" w:hint="eastAsia"/>
          <w:sz w:val="28"/>
        </w:rPr>
        <w:t>是北美洲與中美洲的分界</w:t>
      </w:r>
      <w:r w:rsidR="00AC1DE7" w:rsidRPr="000C0BE8">
        <w:rPr>
          <w:rFonts w:ascii="標楷體" w:eastAsia="標楷體" w:hAnsi="標楷體" w:hint="eastAsia"/>
          <w:sz w:val="28"/>
        </w:rPr>
        <w:t>。</w:t>
      </w:r>
    </w:p>
    <w:p w14:paraId="434E1B9A" w14:textId="4AB657F6" w:rsidR="00030C78" w:rsidRDefault="00370C4E" w:rsidP="000C0BE8">
      <w:pPr>
        <w:spacing w:line="360" w:lineRule="exact"/>
        <w:rPr>
          <w:rFonts w:ascii="標楷體" w:eastAsia="標楷體" w:hAnsi="標楷體"/>
          <w:sz w:val="28"/>
        </w:rPr>
      </w:pPr>
      <w:r>
        <w:rPr>
          <w:rFonts w:ascii="標楷體" w:eastAsia="標楷體" w:hAnsi="標楷體"/>
          <w:sz w:val="28"/>
        </w:rPr>
        <w:t>21.</w:t>
      </w:r>
      <w:r w:rsidR="006A77D9">
        <w:rPr>
          <w:rFonts w:ascii="標楷體" w:eastAsia="標楷體" w:hAnsi="標楷體" w:hint="eastAsia"/>
          <w:sz w:val="28"/>
        </w:rPr>
        <w:t>(</w:t>
      </w:r>
      <w:r w:rsidR="006A77D9">
        <w:rPr>
          <w:rFonts w:ascii="標楷體" w:eastAsia="標楷體" w:hAnsi="標楷體"/>
          <w:sz w:val="28"/>
        </w:rPr>
        <w:t xml:space="preserve">    )</w:t>
      </w:r>
      <w:r w:rsidR="00AC1DE7" w:rsidRPr="000C0BE8">
        <w:rPr>
          <w:rFonts w:ascii="標楷體" w:eastAsia="標楷體" w:hAnsi="標楷體" w:hint="eastAsia"/>
          <w:sz w:val="28"/>
        </w:rPr>
        <w:t>在世界美食大展中，各國的廚師將</w:t>
      </w:r>
      <w:r w:rsidR="00030C78">
        <w:rPr>
          <w:rFonts w:ascii="標楷體" w:eastAsia="標楷體" w:hAnsi="標楷體" w:hint="eastAsia"/>
          <w:sz w:val="28"/>
        </w:rPr>
        <w:t>分別</w:t>
      </w:r>
      <w:r w:rsidR="006A77D9">
        <w:rPr>
          <w:rFonts w:ascii="標楷體" w:eastAsia="標楷體" w:hAnsi="標楷體" w:hint="eastAsia"/>
          <w:sz w:val="28"/>
        </w:rPr>
        <w:t>以</w:t>
      </w:r>
      <w:r w:rsidR="00030C78">
        <w:rPr>
          <w:rFonts w:ascii="標楷體" w:eastAsia="標楷體" w:hAnsi="標楷體" w:hint="eastAsia"/>
          <w:sz w:val="28"/>
        </w:rPr>
        <w:t>各大洲</w:t>
      </w:r>
      <w:r w:rsidR="00AC1DE7" w:rsidRPr="000C0BE8">
        <w:rPr>
          <w:rFonts w:ascii="標楷體" w:eastAsia="標楷體" w:hAnsi="標楷體" w:hint="eastAsia"/>
          <w:sz w:val="28"/>
        </w:rPr>
        <w:t>的代表食材做成美味料理來爭取佳績，</w:t>
      </w:r>
      <w:r w:rsidR="00030C78">
        <w:rPr>
          <w:rFonts w:ascii="標楷體" w:eastAsia="標楷體" w:hAnsi="標楷體" w:hint="eastAsia"/>
          <w:sz w:val="28"/>
        </w:rPr>
        <w:t>其中</w:t>
      </w:r>
      <w:r w:rsidR="00AC1DE7" w:rsidRPr="000C0BE8">
        <w:rPr>
          <w:rFonts w:ascii="標楷體" w:eastAsia="標楷體" w:hAnsi="標楷體" w:hint="eastAsia"/>
          <w:sz w:val="28"/>
        </w:rPr>
        <w:t>下列</w:t>
      </w:r>
    </w:p>
    <w:p w14:paraId="606832A6" w14:textId="47E76B90" w:rsidR="00370C4E" w:rsidRDefault="00030C78" w:rsidP="000C0BE8">
      <w:pPr>
        <w:spacing w:line="360" w:lineRule="exact"/>
        <w:rPr>
          <w:rFonts w:ascii="標楷體" w:eastAsia="標楷體" w:hAnsi="標楷體"/>
          <w:sz w:val="28"/>
        </w:rPr>
      </w:pPr>
      <w:r>
        <w:rPr>
          <w:rFonts w:ascii="標楷體" w:eastAsia="標楷體" w:hAnsi="標楷體" w:hint="eastAsia"/>
          <w:sz w:val="28"/>
        </w:rPr>
        <w:t xml:space="preserve">         </w:t>
      </w:r>
      <w:r w:rsidR="00AC1DE7" w:rsidRPr="000C0BE8">
        <w:rPr>
          <w:rFonts w:ascii="標楷體" w:eastAsia="標楷體" w:hAnsi="標楷體" w:hint="eastAsia"/>
          <w:sz w:val="28"/>
        </w:rPr>
        <w:t>哪道料理最</w:t>
      </w:r>
      <w:r>
        <w:rPr>
          <w:rFonts w:ascii="標楷體" w:eastAsia="標楷體" w:hAnsi="標楷體" w:hint="eastAsia"/>
          <w:sz w:val="28"/>
        </w:rPr>
        <w:t>有</w:t>
      </w:r>
      <w:r w:rsidR="00AC1DE7" w:rsidRPr="000C0BE8">
        <w:rPr>
          <w:rFonts w:ascii="標楷體" w:eastAsia="標楷體" w:hAnsi="標楷體" w:hint="eastAsia"/>
          <w:sz w:val="28"/>
        </w:rPr>
        <w:t>可能是來自</w:t>
      </w:r>
      <w:r>
        <w:rPr>
          <w:rFonts w:ascii="標楷體" w:eastAsia="標楷體" w:hAnsi="標楷體" w:hint="eastAsia"/>
          <w:sz w:val="28"/>
        </w:rPr>
        <w:t>中南美洲</w:t>
      </w:r>
      <w:r w:rsidR="00AC1DE7" w:rsidRPr="000C0BE8">
        <w:rPr>
          <w:rFonts w:ascii="標楷體" w:eastAsia="標楷體" w:hAnsi="標楷體" w:hint="eastAsia"/>
          <w:sz w:val="28"/>
        </w:rPr>
        <w:t>的</w:t>
      </w:r>
      <w:r w:rsidR="006A77D9">
        <w:rPr>
          <w:rFonts w:ascii="標楷體" w:eastAsia="標楷體" w:hAnsi="標楷體" w:hint="eastAsia"/>
          <w:sz w:val="28"/>
        </w:rPr>
        <w:t>廚師</w:t>
      </w:r>
      <w:r w:rsidR="00AC1DE7" w:rsidRPr="000C0BE8">
        <w:rPr>
          <w:rFonts w:ascii="標楷體" w:eastAsia="標楷體" w:hAnsi="標楷體" w:hint="eastAsia"/>
          <w:sz w:val="28"/>
        </w:rPr>
        <w:t>所呈現的</w:t>
      </w:r>
      <w:r w:rsidR="006117BA">
        <w:rPr>
          <w:rFonts w:ascii="標楷體" w:eastAsia="標楷體" w:hAnsi="標楷體" w:hint="eastAsia"/>
          <w:sz w:val="28"/>
        </w:rPr>
        <w:t>特色</w:t>
      </w:r>
      <w:r w:rsidR="00AC1DE7" w:rsidRPr="000C0BE8">
        <w:rPr>
          <w:rFonts w:ascii="標楷體" w:eastAsia="標楷體" w:hAnsi="標楷體" w:hint="eastAsia"/>
          <w:sz w:val="28"/>
        </w:rPr>
        <w:t>餐點？</w:t>
      </w:r>
    </w:p>
    <w:p w14:paraId="01E3888F" w14:textId="2DF96D6A" w:rsidR="002277B5" w:rsidRPr="000C0BE8" w:rsidRDefault="00370C4E" w:rsidP="000C0BE8">
      <w:pPr>
        <w:spacing w:line="360" w:lineRule="exact"/>
        <w:rPr>
          <w:rFonts w:ascii="標楷體" w:eastAsia="標楷體" w:hAnsi="標楷體"/>
          <w:sz w:val="28"/>
        </w:rPr>
      </w:pPr>
      <w:r>
        <w:rPr>
          <w:rFonts w:ascii="標楷體" w:eastAsia="標楷體" w:hAnsi="標楷體" w:hint="eastAsia"/>
          <w:sz w:val="28"/>
        </w:rPr>
        <w:t xml:space="preserve">        </w:t>
      </w:r>
      <w:r w:rsidR="00AC1DE7" w:rsidRPr="000C0BE8">
        <w:rPr>
          <w:rFonts w:ascii="標楷體" w:eastAsia="標楷體" w:hAnsi="標楷體" w:hint="eastAsia"/>
          <w:sz w:val="28"/>
        </w:rPr>
        <w:t xml:space="preserve"> (A)</w:t>
      </w:r>
      <w:r>
        <w:rPr>
          <w:rFonts w:ascii="標楷體" w:eastAsia="標楷體" w:hAnsi="標楷體" w:hint="eastAsia"/>
          <w:sz w:val="28"/>
        </w:rPr>
        <w:t xml:space="preserve"> </w:t>
      </w:r>
      <w:r w:rsidR="006A77D9">
        <w:rPr>
          <w:rFonts w:ascii="標楷體" w:eastAsia="標楷體" w:hAnsi="標楷體" w:hint="eastAsia"/>
          <w:sz w:val="28"/>
        </w:rPr>
        <w:t>香草烤雞</w:t>
      </w:r>
      <w:r w:rsidR="00AC1DE7" w:rsidRPr="000C0BE8">
        <w:rPr>
          <w:rFonts w:ascii="標楷體" w:eastAsia="標楷體" w:hAnsi="標楷體" w:hint="eastAsia"/>
          <w:sz w:val="28"/>
        </w:rPr>
        <w:t>佐橄欖醬 (B)</w:t>
      </w:r>
      <w:r>
        <w:rPr>
          <w:rFonts w:ascii="標楷體" w:eastAsia="標楷體" w:hAnsi="標楷體" w:hint="eastAsia"/>
          <w:sz w:val="28"/>
        </w:rPr>
        <w:t xml:space="preserve"> </w:t>
      </w:r>
      <w:r w:rsidR="002F5E18" w:rsidRPr="000C0BE8">
        <w:rPr>
          <w:rFonts w:ascii="標楷體" w:eastAsia="標楷體" w:hAnsi="標楷體" w:hint="eastAsia"/>
          <w:sz w:val="28"/>
        </w:rPr>
        <w:t>玉米捲餅佐莎莎醬</w:t>
      </w:r>
      <w:r w:rsidR="002F5E18">
        <w:rPr>
          <w:rFonts w:ascii="標楷體" w:eastAsia="標楷體" w:hAnsi="標楷體" w:hint="eastAsia"/>
          <w:sz w:val="28"/>
        </w:rPr>
        <w:t xml:space="preserve"> </w:t>
      </w:r>
      <w:r w:rsidR="00AC1DE7" w:rsidRPr="000C0BE8">
        <w:rPr>
          <w:rFonts w:ascii="標楷體" w:eastAsia="標楷體" w:hAnsi="標楷體" w:hint="eastAsia"/>
          <w:sz w:val="28"/>
        </w:rPr>
        <w:t>(C)</w:t>
      </w:r>
      <w:r w:rsidR="00030C78">
        <w:rPr>
          <w:rFonts w:ascii="標楷體" w:eastAsia="標楷體" w:hAnsi="標楷體" w:hint="eastAsia"/>
          <w:sz w:val="28"/>
        </w:rPr>
        <w:t xml:space="preserve"> </w:t>
      </w:r>
      <w:r w:rsidR="00AC1DE7" w:rsidRPr="000C0BE8">
        <w:rPr>
          <w:rFonts w:ascii="標楷體" w:eastAsia="標楷體" w:hAnsi="標楷體" w:hint="eastAsia"/>
          <w:sz w:val="28"/>
        </w:rPr>
        <w:t>抹茶生乳捲 (D)</w:t>
      </w:r>
      <w:r w:rsidR="002F5E18" w:rsidRPr="002F5E18">
        <w:rPr>
          <w:rFonts w:ascii="標楷體" w:eastAsia="標楷體" w:hAnsi="標楷體" w:hint="eastAsia"/>
          <w:sz w:val="28"/>
        </w:rPr>
        <w:t xml:space="preserve"> </w:t>
      </w:r>
      <w:r w:rsidR="002F5E18">
        <w:rPr>
          <w:rFonts w:ascii="標楷體" w:eastAsia="標楷體" w:hAnsi="標楷體" w:hint="eastAsia"/>
          <w:sz w:val="28"/>
        </w:rPr>
        <w:t>海鮮酸辣米干</w:t>
      </w:r>
      <w:r w:rsidR="00AC1DE7" w:rsidRPr="000C0BE8">
        <w:rPr>
          <w:rFonts w:ascii="標楷體" w:eastAsia="標楷體" w:hAnsi="標楷體" w:hint="eastAsia"/>
          <w:sz w:val="28"/>
        </w:rPr>
        <w:t>。</w:t>
      </w:r>
    </w:p>
    <w:p w14:paraId="16BD97F8" w14:textId="74B1C59F" w:rsidR="00370C4E" w:rsidRDefault="00370C4E" w:rsidP="00370C4E">
      <w:pPr>
        <w:spacing w:line="360" w:lineRule="exact"/>
        <w:ind w:left="840" w:rightChars="-86" w:right="-206" w:hangingChars="300" w:hanging="840"/>
        <w:rPr>
          <w:rFonts w:ascii="標楷體" w:eastAsia="標楷體" w:hAnsi="標楷體"/>
          <w:sz w:val="28"/>
        </w:rPr>
      </w:pPr>
      <w:r>
        <w:rPr>
          <w:rFonts w:ascii="標楷體" w:eastAsia="標楷體" w:hAnsi="標楷體"/>
          <w:sz w:val="28"/>
        </w:rPr>
        <w:t>22.</w:t>
      </w:r>
      <w:r w:rsidR="000C0BE8">
        <w:rPr>
          <w:rFonts w:ascii="標楷體" w:eastAsia="標楷體" w:hAnsi="標楷體"/>
          <w:sz w:val="28"/>
        </w:rPr>
        <w:t>(    )</w:t>
      </w:r>
      <w:r w:rsidR="00C4359F" w:rsidRPr="000C0BE8">
        <w:rPr>
          <w:rFonts w:ascii="標楷體" w:eastAsia="標楷體" w:hAnsi="標楷體" w:hint="eastAsia"/>
          <w:sz w:val="28"/>
        </w:rPr>
        <w:t>南美洲南端因海運天然限制多，橫越安地斯山脈又常受冬季降雪</w:t>
      </w:r>
      <w:r w:rsidR="00030C78">
        <w:rPr>
          <w:rFonts w:ascii="標楷體" w:eastAsia="標楷體" w:hAnsi="標楷體" w:hint="eastAsia"/>
          <w:sz w:val="28"/>
        </w:rPr>
        <w:t>所</w:t>
      </w:r>
      <w:r w:rsidR="00C4359F" w:rsidRPr="000C0BE8">
        <w:rPr>
          <w:rFonts w:ascii="標楷體" w:eastAsia="標楷體" w:hAnsi="標楷體" w:hint="eastAsia"/>
          <w:sz w:val="28"/>
        </w:rPr>
        <w:t>阻礙，而有</w:t>
      </w:r>
      <w:r w:rsidR="00030C78">
        <w:rPr>
          <w:rFonts w:ascii="標楷體" w:eastAsia="標楷體" w:hAnsi="標楷體" w:hint="eastAsia"/>
          <w:sz w:val="28"/>
        </w:rPr>
        <w:t>了</w:t>
      </w:r>
      <w:r w:rsidR="00C4359F" w:rsidRPr="000C0BE8">
        <w:rPr>
          <w:rFonts w:ascii="標楷體" w:eastAsia="標楷體" w:hAnsi="標楷體" w:hint="eastAsia"/>
          <w:sz w:val="28"/>
        </w:rPr>
        <w:t>世界盡頭的別稱</w:t>
      </w:r>
    </w:p>
    <w:p w14:paraId="6B938CC1" w14:textId="77777777" w:rsidR="00030C78" w:rsidRDefault="00370C4E" w:rsidP="00370C4E">
      <w:pPr>
        <w:spacing w:line="360" w:lineRule="exact"/>
        <w:ind w:left="840" w:rightChars="-86" w:right="-206" w:hangingChars="300" w:hanging="840"/>
        <w:rPr>
          <w:rFonts w:ascii="標楷體" w:eastAsia="標楷體" w:hAnsi="標楷體"/>
          <w:sz w:val="28"/>
        </w:rPr>
      </w:pPr>
      <w:r>
        <w:rPr>
          <w:rFonts w:ascii="標楷體" w:eastAsia="標楷體" w:hAnsi="標楷體" w:hint="eastAsia"/>
          <w:sz w:val="28"/>
        </w:rPr>
        <w:t xml:space="preserve">         </w:t>
      </w:r>
      <w:r w:rsidR="00C4359F" w:rsidRPr="000C0BE8">
        <w:rPr>
          <w:rFonts w:ascii="標楷體" w:eastAsia="標楷體" w:hAnsi="標楷體" w:hint="eastAsia"/>
          <w:sz w:val="28"/>
        </w:rPr>
        <w:t>，因此智利與阿根廷兩國計畫興建</w:t>
      </w:r>
      <w:r w:rsidR="00030C78">
        <w:rPr>
          <w:rFonts w:ascii="標楷體" w:eastAsia="標楷體" w:hAnsi="標楷體" w:hint="eastAsia"/>
          <w:sz w:val="28"/>
        </w:rPr>
        <w:t>可</w:t>
      </w:r>
      <w:r w:rsidR="00C4359F" w:rsidRPr="000C0BE8">
        <w:rPr>
          <w:rFonts w:ascii="標楷體" w:eastAsia="標楷體" w:hAnsi="標楷體" w:hint="eastAsia"/>
          <w:sz w:val="28"/>
        </w:rPr>
        <w:t>打通安地斯山脈的隧道。</w:t>
      </w:r>
      <w:r w:rsidR="00DD393F">
        <w:rPr>
          <w:rFonts w:ascii="標楷體" w:eastAsia="標楷體" w:hAnsi="標楷體" w:hint="eastAsia"/>
          <w:sz w:val="28"/>
        </w:rPr>
        <w:t>希望</w:t>
      </w:r>
      <w:r w:rsidR="00C4359F" w:rsidRPr="000C0BE8">
        <w:rPr>
          <w:rFonts w:ascii="標楷體" w:eastAsia="標楷體" w:hAnsi="標楷體" w:hint="eastAsia"/>
          <w:sz w:val="28"/>
        </w:rPr>
        <w:t>不僅可</w:t>
      </w:r>
      <w:r w:rsidR="00DD393F">
        <w:rPr>
          <w:rFonts w:ascii="標楷體" w:eastAsia="標楷體" w:hAnsi="標楷體" w:hint="eastAsia"/>
          <w:sz w:val="28"/>
        </w:rPr>
        <w:t>以</w:t>
      </w:r>
      <w:r w:rsidR="00C4359F" w:rsidRPr="000C0BE8">
        <w:rPr>
          <w:rFonts w:ascii="標楷體" w:eastAsia="標楷體" w:hAnsi="標楷體" w:hint="eastAsia"/>
          <w:sz w:val="28"/>
        </w:rPr>
        <w:t>大幅縮短運輸時間，</w:t>
      </w:r>
    </w:p>
    <w:p w14:paraId="76A36DE8" w14:textId="4533368C" w:rsidR="00336DB8" w:rsidRDefault="00030C78" w:rsidP="00336DB8">
      <w:pPr>
        <w:spacing w:line="360" w:lineRule="exact"/>
        <w:ind w:left="840" w:rightChars="-86" w:right="-206" w:hangingChars="300" w:hanging="840"/>
        <w:rPr>
          <w:rFonts w:ascii="標楷體" w:eastAsia="標楷體" w:hAnsi="標楷體"/>
          <w:sz w:val="28"/>
        </w:rPr>
      </w:pPr>
      <w:r>
        <w:rPr>
          <w:rFonts w:ascii="標楷體" w:eastAsia="標楷體" w:hAnsi="標楷體" w:hint="eastAsia"/>
          <w:sz w:val="28"/>
        </w:rPr>
        <w:t xml:space="preserve">         </w:t>
      </w:r>
      <w:r w:rsidR="00C4359F" w:rsidRPr="000C0BE8">
        <w:rPr>
          <w:rFonts w:ascii="標楷體" w:eastAsia="標楷體" w:hAnsi="標楷體" w:hint="eastAsia"/>
          <w:sz w:val="28"/>
        </w:rPr>
        <w:t>也降低氣候對貨運的影響，</w:t>
      </w:r>
      <w:r>
        <w:rPr>
          <w:rFonts w:ascii="標楷體" w:eastAsia="標楷體" w:hAnsi="標楷體" w:hint="eastAsia"/>
          <w:sz w:val="28"/>
        </w:rPr>
        <w:t>將更</w:t>
      </w:r>
      <w:r w:rsidR="00C4359F" w:rsidRPr="000C0BE8">
        <w:rPr>
          <w:rFonts w:ascii="標楷體" w:eastAsia="標楷體" w:hAnsi="標楷體" w:hint="eastAsia"/>
          <w:sz w:val="28"/>
        </w:rPr>
        <w:t>有利於</w:t>
      </w:r>
      <w:r w:rsidR="002F5E18">
        <w:rPr>
          <w:rFonts w:ascii="標楷體" w:eastAsia="標楷體" w:hAnsi="標楷體" w:hint="eastAsia"/>
          <w:sz w:val="28"/>
        </w:rPr>
        <w:t>「</w:t>
      </w:r>
      <w:r w:rsidR="00C4359F" w:rsidRPr="000C0BE8">
        <w:rPr>
          <w:rFonts w:ascii="標楷體" w:eastAsia="標楷體" w:hAnsi="標楷體" w:hint="eastAsia"/>
          <w:sz w:val="28"/>
        </w:rPr>
        <w:t>大西洋與太平洋</w:t>
      </w:r>
      <w:r>
        <w:rPr>
          <w:rFonts w:ascii="標楷體" w:eastAsia="標楷體" w:hAnsi="標楷體" w:hint="eastAsia"/>
          <w:sz w:val="28"/>
        </w:rPr>
        <w:t>間</w:t>
      </w:r>
      <w:r w:rsidR="002F5E18">
        <w:rPr>
          <w:rFonts w:ascii="標楷體" w:eastAsia="標楷體" w:hAnsi="標楷體" w:hint="eastAsia"/>
          <w:sz w:val="28"/>
        </w:rPr>
        <w:t>」</w:t>
      </w:r>
      <w:r>
        <w:rPr>
          <w:rFonts w:ascii="標楷體" w:eastAsia="標楷體" w:hAnsi="標楷體" w:hint="eastAsia"/>
          <w:sz w:val="28"/>
        </w:rPr>
        <w:t>的</w:t>
      </w:r>
      <w:r w:rsidR="00C4359F" w:rsidRPr="000C0BE8">
        <w:rPr>
          <w:rFonts w:ascii="標楷體" w:eastAsia="標楷體" w:hAnsi="標楷體" w:hint="eastAsia"/>
          <w:sz w:val="28"/>
        </w:rPr>
        <w:t>國家貿易</w:t>
      </w:r>
      <w:r>
        <w:rPr>
          <w:rFonts w:ascii="標楷體" w:eastAsia="標楷體" w:hAnsi="標楷體" w:hint="eastAsia"/>
          <w:sz w:val="28"/>
        </w:rPr>
        <w:t>往返</w:t>
      </w:r>
      <w:r w:rsidR="00C4359F" w:rsidRPr="000C0BE8">
        <w:rPr>
          <w:rFonts w:ascii="標楷體" w:eastAsia="標楷體" w:hAnsi="標楷體" w:hint="eastAsia"/>
          <w:sz w:val="28"/>
        </w:rPr>
        <w:t>。上述工程完工後，</w:t>
      </w:r>
    </w:p>
    <w:p w14:paraId="3B05DEAF" w14:textId="65F189D9" w:rsidR="00336DB8" w:rsidRDefault="00336DB8" w:rsidP="00336DB8">
      <w:pPr>
        <w:spacing w:line="360" w:lineRule="exact"/>
        <w:ind w:left="840" w:rightChars="-86" w:right="-206" w:hangingChars="300" w:hanging="840"/>
        <w:rPr>
          <w:rFonts w:ascii="標楷體" w:eastAsia="標楷體" w:hAnsi="標楷體"/>
          <w:sz w:val="28"/>
        </w:rPr>
      </w:pPr>
      <w:r w:rsidRPr="000C0BE8">
        <w:rPr>
          <w:rFonts w:ascii="標楷體" w:eastAsia="標楷體" w:hAnsi="標楷體" w:hint="eastAsia"/>
          <w:noProof/>
          <w:sz w:val="28"/>
        </w:rPr>
        <w:drawing>
          <wp:anchor distT="0" distB="0" distL="114300" distR="114300" simplePos="0" relativeHeight="251719680" behindDoc="1" locked="0" layoutInCell="1" allowOverlap="1" wp14:anchorId="4D93B676" wp14:editId="0CF390B9">
            <wp:simplePos x="0" y="0"/>
            <wp:positionH relativeFrom="margin">
              <wp:posOffset>6013450</wp:posOffset>
            </wp:positionH>
            <wp:positionV relativeFrom="paragraph">
              <wp:posOffset>86360</wp:posOffset>
            </wp:positionV>
            <wp:extent cx="2286000" cy="1527175"/>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rPr>
        <w:t xml:space="preserve">         下列</w:t>
      </w:r>
      <w:r w:rsidR="00030C78">
        <w:rPr>
          <w:rFonts w:ascii="標楷體" w:eastAsia="標楷體" w:hAnsi="標楷體" w:hint="eastAsia"/>
          <w:sz w:val="28"/>
        </w:rPr>
        <w:t>哪</w:t>
      </w:r>
      <w:r w:rsidR="00C4359F" w:rsidRPr="000C0BE8">
        <w:rPr>
          <w:rFonts w:ascii="標楷體" w:eastAsia="標楷體" w:hAnsi="標楷體" w:hint="eastAsia"/>
          <w:sz w:val="28"/>
        </w:rPr>
        <w:t>兩國間的運輸時間可望降低？</w:t>
      </w:r>
      <w:r w:rsidR="00DD393F">
        <w:rPr>
          <w:rFonts w:ascii="標楷體" w:eastAsia="標楷體" w:hAnsi="標楷體" w:hint="eastAsia"/>
          <w:sz w:val="28"/>
        </w:rPr>
        <w:t xml:space="preserve"> </w:t>
      </w:r>
      <w:r w:rsidR="00C4359F" w:rsidRPr="000C0BE8">
        <w:rPr>
          <w:rFonts w:ascii="標楷體" w:eastAsia="標楷體" w:hAnsi="標楷體"/>
          <w:sz w:val="28"/>
        </w:rPr>
        <w:t>(</w:t>
      </w:r>
      <w:r w:rsidR="006A77D9">
        <w:rPr>
          <w:rFonts w:ascii="標楷體" w:eastAsia="標楷體" w:hAnsi="標楷體" w:hint="eastAsia"/>
          <w:sz w:val="28"/>
        </w:rPr>
        <w:t>A</w:t>
      </w:r>
      <w:r w:rsidR="00C4359F" w:rsidRPr="000C0BE8">
        <w:rPr>
          <w:rFonts w:ascii="標楷體" w:eastAsia="標楷體" w:hAnsi="標楷體"/>
          <w:sz w:val="28"/>
        </w:rPr>
        <w:t xml:space="preserve">) </w:t>
      </w:r>
      <w:r w:rsidR="00C4359F" w:rsidRPr="000C0BE8">
        <w:rPr>
          <w:rFonts w:ascii="標楷體" w:eastAsia="標楷體" w:hAnsi="標楷體" w:hint="eastAsia"/>
          <w:sz w:val="28"/>
        </w:rPr>
        <w:t>阿根廷至中國</w:t>
      </w:r>
    </w:p>
    <w:p w14:paraId="1DDBF9C2" w14:textId="36BFA835" w:rsidR="00C4359F" w:rsidRPr="000C0BE8" w:rsidRDefault="00336DB8" w:rsidP="00336DB8">
      <w:pPr>
        <w:spacing w:line="360" w:lineRule="exact"/>
        <w:ind w:left="840" w:rightChars="-86" w:right="-206" w:hangingChars="300" w:hanging="840"/>
        <w:rPr>
          <w:rFonts w:ascii="標楷體" w:eastAsia="標楷體" w:hAnsi="標楷體"/>
          <w:sz w:val="28"/>
        </w:rPr>
      </w:pPr>
      <w:r>
        <w:rPr>
          <w:rFonts w:ascii="標楷體" w:eastAsia="標楷體" w:hAnsi="標楷體" w:hint="eastAsia"/>
          <w:sz w:val="28"/>
        </w:rPr>
        <w:t xml:space="preserve">        </w:t>
      </w:r>
      <w:r w:rsidR="00DD393F">
        <w:rPr>
          <w:rFonts w:ascii="標楷體" w:eastAsia="標楷體" w:hAnsi="標楷體" w:hint="eastAsia"/>
          <w:sz w:val="28"/>
        </w:rPr>
        <w:t xml:space="preserve"> </w:t>
      </w:r>
      <w:r w:rsidR="00C4359F" w:rsidRPr="000C0BE8">
        <w:rPr>
          <w:rFonts w:ascii="標楷體" w:eastAsia="標楷體" w:hAnsi="標楷體"/>
          <w:sz w:val="28"/>
        </w:rPr>
        <w:t>(</w:t>
      </w:r>
      <w:r w:rsidR="006A77D9">
        <w:rPr>
          <w:rFonts w:ascii="標楷體" w:eastAsia="標楷體" w:hAnsi="標楷體" w:hint="eastAsia"/>
          <w:sz w:val="28"/>
        </w:rPr>
        <w:t>B</w:t>
      </w:r>
      <w:r w:rsidR="00C4359F" w:rsidRPr="000C0BE8">
        <w:rPr>
          <w:rFonts w:ascii="標楷體" w:eastAsia="標楷體" w:hAnsi="標楷體"/>
          <w:sz w:val="28"/>
        </w:rPr>
        <w:t xml:space="preserve">) </w:t>
      </w:r>
      <w:r w:rsidR="00C4359F" w:rsidRPr="000C0BE8">
        <w:rPr>
          <w:rFonts w:ascii="標楷體" w:eastAsia="標楷體" w:hAnsi="標楷體" w:hint="eastAsia"/>
          <w:sz w:val="28"/>
        </w:rPr>
        <w:t>阿根廷至英國</w:t>
      </w:r>
      <w:r>
        <w:rPr>
          <w:rFonts w:ascii="標楷體" w:eastAsia="標楷體" w:hAnsi="標楷體" w:hint="eastAsia"/>
          <w:sz w:val="28"/>
        </w:rPr>
        <w:t xml:space="preserve"> </w:t>
      </w:r>
      <w:r w:rsidR="00C4359F" w:rsidRPr="000C0BE8">
        <w:rPr>
          <w:rFonts w:ascii="標楷體" w:eastAsia="標楷體" w:hAnsi="標楷體"/>
          <w:sz w:val="28"/>
        </w:rPr>
        <w:t>(</w:t>
      </w:r>
      <w:r w:rsidR="006A77D9">
        <w:rPr>
          <w:rFonts w:ascii="標楷體" w:eastAsia="標楷體" w:hAnsi="標楷體" w:hint="eastAsia"/>
          <w:sz w:val="28"/>
        </w:rPr>
        <w:t>C</w:t>
      </w:r>
      <w:r w:rsidR="00C4359F" w:rsidRPr="000C0BE8">
        <w:rPr>
          <w:rFonts w:ascii="標楷體" w:eastAsia="標楷體" w:hAnsi="標楷體"/>
          <w:sz w:val="28"/>
        </w:rPr>
        <w:t xml:space="preserve">) </w:t>
      </w:r>
      <w:r w:rsidR="00C4359F" w:rsidRPr="000C0BE8">
        <w:rPr>
          <w:rFonts w:ascii="標楷體" w:eastAsia="標楷體" w:hAnsi="標楷體" w:hint="eastAsia"/>
          <w:sz w:val="28"/>
        </w:rPr>
        <w:t>智利至日本</w:t>
      </w:r>
      <w:r w:rsidR="00C4359F" w:rsidRPr="000C0BE8">
        <w:rPr>
          <w:rFonts w:ascii="標楷體" w:eastAsia="標楷體" w:hAnsi="標楷體"/>
          <w:sz w:val="28"/>
        </w:rPr>
        <w:tab/>
        <w:t>(</w:t>
      </w:r>
      <w:r w:rsidR="006A77D9">
        <w:rPr>
          <w:rFonts w:ascii="標楷體" w:eastAsia="標楷體" w:hAnsi="標楷體" w:hint="eastAsia"/>
          <w:sz w:val="28"/>
        </w:rPr>
        <w:t>D</w:t>
      </w:r>
      <w:r w:rsidR="00C4359F" w:rsidRPr="000C0BE8">
        <w:rPr>
          <w:rFonts w:ascii="標楷體" w:eastAsia="標楷體" w:hAnsi="標楷體"/>
          <w:sz w:val="28"/>
        </w:rPr>
        <w:t xml:space="preserve">) </w:t>
      </w:r>
      <w:r w:rsidR="00C4359F" w:rsidRPr="000C0BE8">
        <w:rPr>
          <w:rFonts w:ascii="標楷體" w:eastAsia="標楷體" w:hAnsi="標楷體" w:hint="eastAsia"/>
          <w:sz w:val="28"/>
        </w:rPr>
        <w:t>智利至印尼</w:t>
      </w:r>
      <w:r w:rsidR="000D09E5">
        <w:rPr>
          <w:rFonts w:ascii="標楷體" w:eastAsia="標楷體" w:hAnsi="標楷體" w:hint="eastAsia"/>
          <w:sz w:val="28"/>
        </w:rPr>
        <w:t>。</w:t>
      </w:r>
    </w:p>
    <w:p w14:paraId="6B4193BB" w14:textId="3793B45E" w:rsidR="0079640A" w:rsidRDefault="00DD393F" w:rsidP="00DD393F">
      <w:pPr>
        <w:spacing w:line="360" w:lineRule="exact"/>
        <w:rPr>
          <w:rFonts w:ascii="標楷體" w:eastAsia="標楷體" w:hAnsi="標楷體"/>
          <w:sz w:val="28"/>
        </w:rPr>
      </w:pPr>
      <w:r>
        <w:rPr>
          <w:rFonts w:ascii="標楷體" w:eastAsia="標楷體" w:hAnsi="標楷體" w:hint="eastAsia"/>
          <w:sz w:val="28"/>
        </w:rPr>
        <w:t>2</w:t>
      </w:r>
      <w:r>
        <w:rPr>
          <w:rFonts w:ascii="標楷體" w:eastAsia="標楷體" w:hAnsi="標楷體"/>
          <w:sz w:val="28"/>
        </w:rPr>
        <w:t>3.</w:t>
      </w:r>
      <w:r>
        <w:rPr>
          <w:rFonts w:ascii="標楷體" w:eastAsia="標楷體" w:hAnsi="標楷體" w:hint="eastAsia"/>
          <w:sz w:val="28"/>
        </w:rPr>
        <w:t>(</w:t>
      </w:r>
      <w:r w:rsidR="000C0BE8">
        <w:rPr>
          <w:rFonts w:ascii="標楷體" w:eastAsia="標楷體" w:hAnsi="標楷體" w:hint="eastAsia"/>
          <w:sz w:val="28"/>
        </w:rPr>
        <w:t xml:space="preserve"> </w:t>
      </w:r>
      <w:r w:rsidR="000C0BE8">
        <w:rPr>
          <w:rFonts w:ascii="標楷體" w:eastAsia="標楷體" w:hAnsi="標楷體"/>
          <w:sz w:val="28"/>
        </w:rPr>
        <w:t xml:space="preserve"> </w:t>
      </w:r>
      <w:r w:rsidR="004F7C29" w:rsidRPr="000C0BE8">
        <w:rPr>
          <w:rFonts w:ascii="標楷體" w:eastAsia="標楷體" w:hAnsi="標楷體"/>
          <w:sz w:val="28"/>
        </w:rPr>
        <w:t xml:space="preserve"> </w:t>
      </w:r>
      <w:r>
        <w:rPr>
          <w:rFonts w:ascii="標楷體" w:eastAsia="標楷體" w:hAnsi="標楷體"/>
          <w:sz w:val="28"/>
        </w:rPr>
        <w:t xml:space="preserve"> </w:t>
      </w:r>
      <w:r>
        <w:rPr>
          <w:rFonts w:ascii="標楷體" w:eastAsia="標楷體" w:hAnsi="標楷體" w:hint="eastAsia"/>
          <w:sz w:val="28"/>
        </w:rPr>
        <w:t>)</w:t>
      </w:r>
      <w:r w:rsidR="004F7C29" w:rsidRPr="000C0BE8">
        <w:rPr>
          <w:rFonts w:ascii="標楷體" w:eastAsia="標楷體" w:hAnsi="標楷體" w:hint="eastAsia"/>
          <w:sz w:val="28"/>
        </w:rPr>
        <w:t>美洲西側因板塊活動，形成高山縱走的自然特色，若依附圖</w:t>
      </w:r>
      <w:r w:rsidR="0079640A">
        <w:rPr>
          <w:rFonts w:ascii="標楷體" w:eastAsia="標楷體" w:hAnsi="標楷體" w:hint="eastAsia"/>
          <w:sz w:val="28"/>
        </w:rPr>
        <w:t>四</w:t>
      </w:r>
    </w:p>
    <w:p w14:paraId="5FAA3B1D" w14:textId="6B8902A7" w:rsidR="004F7C29" w:rsidRPr="000C0BE8" w:rsidRDefault="0079640A" w:rsidP="0079640A">
      <w:pPr>
        <w:spacing w:line="360" w:lineRule="exact"/>
        <w:rPr>
          <w:rFonts w:ascii="標楷體" w:eastAsia="標楷體" w:hAnsi="標楷體"/>
          <w:sz w:val="28"/>
        </w:rPr>
      </w:pPr>
      <w:r>
        <w:rPr>
          <w:rFonts w:ascii="標楷體" w:eastAsia="標楷體" w:hAnsi="標楷體" w:hint="eastAsia"/>
          <w:sz w:val="28"/>
        </w:rPr>
        <w:t xml:space="preserve">     </w:t>
      </w:r>
      <w:r w:rsidR="00DD393F">
        <w:rPr>
          <w:rFonts w:ascii="標楷體" w:eastAsia="標楷體" w:hAnsi="標楷體"/>
          <w:sz w:val="28"/>
        </w:rPr>
        <w:t xml:space="preserve">  </w:t>
      </w:r>
      <w:r>
        <w:rPr>
          <w:rFonts w:ascii="標楷體" w:eastAsia="標楷體" w:hAnsi="標楷體" w:hint="eastAsia"/>
          <w:sz w:val="28"/>
        </w:rPr>
        <w:t xml:space="preserve">  </w:t>
      </w:r>
      <w:r w:rsidR="004F7C29" w:rsidRPr="000C0BE8">
        <w:rPr>
          <w:rFonts w:ascii="標楷體" w:eastAsia="標楷體" w:hAnsi="標楷體" w:hint="eastAsia"/>
          <w:sz w:val="28"/>
        </w:rPr>
        <w:t>中的農牧發展分布，下列何地最有可能出現此一垂直分布特性？</w:t>
      </w:r>
      <w:r w:rsidR="004F7C29" w:rsidRPr="000C0BE8">
        <w:rPr>
          <w:rFonts w:ascii="標楷體" w:eastAsia="標楷體" w:hAnsi="標楷體"/>
          <w:sz w:val="28"/>
        </w:rPr>
        <w:t xml:space="preserve"> </w:t>
      </w:r>
    </w:p>
    <w:p w14:paraId="7D5F0067" w14:textId="0F1E7BF3" w:rsidR="006A77D9" w:rsidRDefault="004F7C29" w:rsidP="005B4CBE">
      <w:pPr>
        <w:tabs>
          <w:tab w:val="left" w:pos="10908"/>
        </w:tabs>
        <w:spacing w:line="360" w:lineRule="exact"/>
        <w:rPr>
          <w:rFonts w:ascii="標楷體" w:eastAsia="標楷體" w:hAnsi="標楷體"/>
          <w:sz w:val="28"/>
        </w:rPr>
      </w:pPr>
      <w:r w:rsidRPr="000C0BE8">
        <w:rPr>
          <w:rFonts w:ascii="標楷體" w:eastAsia="標楷體" w:hAnsi="標楷體" w:hint="eastAsia"/>
          <w:sz w:val="28"/>
        </w:rPr>
        <w:t xml:space="preserve">     </w:t>
      </w:r>
      <w:r w:rsidR="006A77D9">
        <w:rPr>
          <w:rFonts w:ascii="標楷體" w:eastAsia="標楷體" w:hAnsi="標楷體"/>
          <w:sz w:val="28"/>
        </w:rPr>
        <w:t xml:space="preserve"> </w:t>
      </w:r>
      <w:r w:rsidR="00DD393F">
        <w:rPr>
          <w:rFonts w:ascii="標楷體" w:eastAsia="標楷體" w:hAnsi="標楷體"/>
          <w:sz w:val="28"/>
        </w:rPr>
        <w:t xml:space="preserve">  </w:t>
      </w:r>
      <w:r w:rsidR="006A77D9">
        <w:rPr>
          <w:rFonts w:ascii="標楷體" w:eastAsia="標楷體" w:hAnsi="標楷體"/>
          <w:sz w:val="28"/>
        </w:rPr>
        <w:t xml:space="preserve"> </w:t>
      </w:r>
      <w:r w:rsidRPr="000C0BE8">
        <w:rPr>
          <w:rFonts w:ascii="標楷體" w:eastAsia="標楷體" w:hAnsi="標楷體"/>
          <w:sz w:val="28"/>
        </w:rPr>
        <w:t>(A)</w:t>
      </w:r>
      <w:r w:rsidR="00DD393F">
        <w:rPr>
          <w:rFonts w:ascii="標楷體" w:eastAsia="標楷體" w:hAnsi="標楷體"/>
          <w:sz w:val="28"/>
        </w:rPr>
        <w:t xml:space="preserve"> </w:t>
      </w:r>
      <w:r w:rsidRPr="000C0BE8">
        <w:rPr>
          <w:rFonts w:ascii="標楷體" w:eastAsia="標楷體" w:hAnsi="標楷體" w:hint="eastAsia"/>
          <w:sz w:val="28"/>
        </w:rPr>
        <w:t>洛磯山脈北段</w:t>
      </w:r>
      <w:r w:rsidRPr="000C0BE8">
        <w:rPr>
          <w:rFonts w:ascii="標楷體" w:eastAsia="標楷體" w:hAnsi="標楷體"/>
          <w:sz w:val="28"/>
        </w:rPr>
        <w:t xml:space="preserve"> (B)</w:t>
      </w:r>
      <w:r w:rsidR="00DD393F">
        <w:rPr>
          <w:rFonts w:ascii="標楷體" w:eastAsia="標楷體" w:hAnsi="標楷體"/>
          <w:sz w:val="28"/>
        </w:rPr>
        <w:t xml:space="preserve"> </w:t>
      </w:r>
      <w:r w:rsidRPr="000C0BE8">
        <w:rPr>
          <w:rFonts w:ascii="標楷體" w:eastAsia="標楷體" w:hAnsi="標楷體" w:hint="eastAsia"/>
          <w:sz w:val="28"/>
        </w:rPr>
        <w:t>洛磯山脈南段</w:t>
      </w:r>
      <w:r w:rsidRPr="000C0BE8">
        <w:rPr>
          <w:rFonts w:ascii="標楷體" w:eastAsia="標楷體" w:hAnsi="標楷體"/>
          <w:sz w:val="28"/>
        </w:rPr>
        <w:t xml:space="preserve"> </w:t>
      </w:r>
      <w:r w:rsidR="005B4CBE">
        <w:rPr>
          <w:rFonts w:ascii="標楷體" w:eastAsia="標楷體" w:hAnsi="標楷體"/>
          <w:sz w:val="28"/>
        </w:rPr>
        <w:tab/>
      </w:r>
    </w:p>
    <w:p w14:paraId="5885B0B5" w14:textId="426FDF3F" w:rsidR="004F7C29" w:rsidRPr="000C0BE8" w:rsidRDefault="00336DB8" w:rsidP="00DD393F">
      <w:pPr>
        <w:spacing w:line="360" w:lineRule="exact"/>
        <w:ind w:firstLineChars="400" w:firstLine="1120"/>
        <w:rPr>
          <w:rFonts w:ascii="標楷體" w:eastAsia="標楷體" w:hAnsi="標楷體"/>
          <w:sz w:val="28"/>
        </w:rPr>
      </w:pPr>
      <w:r w:rsidRPr="0079640A">
        <w:rPr>
          <w:rFonts w:ascii="標楷體" w:eastAsia="標楷體" w:hAnsi="標楷體" w:cs="新細" w:hint="eastAsia"/>
          <w:noProof/>
          <w:sz w:val="28"/>
          <w:szCs w:val="28"/>
        </w:rPr>
        <mc:AlternateContent>
          <mc:Choice Requires="wps">
            <w:drawing>
              <wp:anchor distT="0" distB="0" distL="114300" distR="114300" simplePos="0" relativeHeight="251745280" behindDoc="0" locked="0" layoutInCell="1" allowOverlap="1" wp14:anchorId="0E79683C" wp14:editId="407E8C3E">
                <wp:simplePos x="0" y="0"/>
                <wp:positionH relativeFrom="margin">
                  <wp:posOffset>5048250</wp:posOffset>
                </wp:positionH>
                <wp:positionV relativeFrom="paragraph">
                  <wp:posOffset>151765</wp:posOffset>
                </wp:positionV>
                <wp:extent cx="784860" cy="318135"/>
                <wp:effectExtent l="0" t="0" r="15240" b="24765"/>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57E1FC57" w14:textId="20B05779"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9683C" id="文字方塊 99" o:spid="_x0000_s1029" type="#_x0000_t202" style="position:absolute;left:0;text-align:left;margin-left:397.5pt;margin-top:11.95pt;width:61.8pt;height:25.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">
                <v:textbox>
                  <w:txbxContent>
                    <w:p w14:paraId="57E1FC57" w14:textId="20B05779"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四</w:t>
                      </w:r>
                    </w:p>
                  </w:txbxContent>
                </v:textbox>
                <w10:wrap anchorx="margin"/>
              </v:shape>
            </w:pict>
          </mc:Fallback>
        </mc:AlternateContent>
      </w:r>
      <w:r w:rsidR="004F7C29" w:rsidRPr="000C0BE8">
        <w:rPr>
          <w:rFonts w:ascii="標楷體" w:eastAsia="標楷體" w:hAnsi="標楷體"/>
          <w:sz w:val="28"/>
        </w:rPr>
        <w:t xml:space="preserve"> (C)</w:t>
      </w:r>
      <w:r w:rsidR="00DD393F">
        <w:rPr>
          <w:rFonts w:ascii="標楷體" w:eastAsia="標楷體" w:hAnsi="標楷體"/>
          <w:sz w:val="28"/>
        </w:rPr>
        <w:t xml:space="preserve"> </w:t>
      </w:r>
      <w:r w:rsidR="004F7C29" w:rsidRPr="000C0BE8">
        <w:rPr>
          <w:rFonts w:ascii="標楷體" w:eastAsia="標楷體" w:hAnsi="標楷體" w:hint="eastAsia"/>
          <w:sz w:val="28"/>
        </w:rPr>
        <w:t>安地斯山脈北段</w:t>
      </w:r>
      <w:r w:rsidR="004F7C29" w:rsidRPr="000C0BE8">
        <w:rPr>
          <w:rFonts w:ascii="標楷體" w:eastAsia="標楷體" w:hAnsi="標楷體"/>
          <w:sz w:val="28"/>
        </w:rPr>
        <w:t xml:space="preserve"> (D) </w:t>
      </w:r>
      <w:r w:rsidR="004F7C29" w:rsidRPr="000C0BE8">
        <w:rPr>
          <w:rFonts w:ascii="標楷體" w:eastAsia="標楷體" w:hAnsi="標楷體" w:hint="eastAsia"/>
          <w:sz w:val="28"/>
        </w:rPr>
        <w:t>安地斯山脈南段。</w:t>
      </w:r>
    </w:p>
    <w:p w14:paraId="773A9AC6" w14:textId="357ACA02" w:rsidR="004F7C29" w:rsidRPr="00336DB8" w:rsidRDefault="00336DB8" w:rsidP="00336DB8">
      <w:pPr>
        <w:pStyle w:val="ab"/>
        <w:spacing w:line="500" w:lineRule="exact"/>
        <w:ind w:leftChars="0" w:left="-227" w:firstLine="369"/>
        <w:jc w:val="right"/>
        <w:rPr>
          <w:rFonts w:ascii="標楷體" w:eastAsia="標楷體" w:hAnsi="Times New Roman" w:cs="標楷體"/>
          <w:spacing w:val="-3"/>
          <w:kern w:val="0"/>
          <w:sz w:val="28"/>
          <w:szCs w:val="28"/>
        </w:rPr>
      </w:pPr>
      <w:r w:rsidRPr="00E00FD6">
        <w:rPr>
          <w:rFonts w:ascii="標楷體" w:eastAsia="標楷體" w:hAnsi="標楷體" w:cs="細明體" w:hint="eastAsia"/>
          <w:sz w:val="40"/>
          <w:szCs w:val="40"/>
        </w:rPr>
        <w:lastRenderedPageBreak/>
        <w:t>第</w:t>
      </w:r>
      <w:r>
        <w:rPr>
          <w:rFonts w:ascii="標楷體" w:eastAsia="標楷體" w:hAnsi="標楷體" w:cs="細明體" w:hint="eastAsia"/>
          <w:sz w:val="40"/>
          <w:szCs w:val="40"/>
        </w:rPr>
        <w:t>三</w:t>
      </w:r>
      <w:r w:rsidRPr="00E00FD6">
        <w:rPr>
          <w:rFonts w:ascii="標楷體" w:eastAsia="標楷體" w:hAnsi="標楷體" w:cs="細明體" w:hint="eastAsia"/>
          <w:sz w:val="40"/>
          <w:szCs w:val="40"/>
        </w:rPr>
        <w:t>頁</w:t>
      </w:r>
    </w:p>
    <w:p w14:paraId="49A23FCE" w14:textId="407A4392" w:rsidR="00DD0549" w:rsidRPr="002277B5" w:rsidRDefault="00D57A96" w:rsidP="0022375F">
      <w:pPr>
        <w:pStyle w:val="ab"/>
        <w:numPr>
          <w:ilvl w:val="0"/>
          <w:numId w:val="38"/>
        </w:numPr>
        <w:tabs>
          <w:tab w:val="left" w:pos="280"/>
        </w:tabs>
        <w:spacing w:line="360" w:lineRule="exact"/>
        <w:ind w:leftChars="0"/>
        <w:rPr>
          <w:rFonts w:ascii="新細明體" w:cs="新細明體"/>
          <w:spacing w:val="-11"/>
          <w:kern w:val="0"/>
        </w:rPr>
      </w:pPr>
      <w:r w:rsidRPr="0022375F">
        <w:rPr>
          <w:rFonts w:ascii="華康POP1體 Std W7" w:eastAsia="華康POP1體 Std W7" w:hAnsi="華康POP1體 Std W7" w:hint="eastAsia"/>
          <w:spacing w:val="-5"/>
          <w:kern w:val="0"/>
          <w:sz w:val="32"/>
          <w:u w:color="000000"/>
        </w:rPr>
        <w:t>依據附圖</w:t>
      </w:r>
      <w:r w:rsidR="0079640A">
        <w:rPr>
          <w:rFonts w:ascii="華康POP1體 Std W7" w:eastAsia="華康POP1體 Std W7" w:hAnsi="華康POP1體 Std W7" w:hint="eastAsia"/>
          <w:spacing w:val="-5"/>
          <w:kern w:val="0"/>
          <w:sz w:val="32"/>
          <w:u w:color="000000"/>
        </w:rPr>
        <w:t>五</w:t>
      </w:r>
      <w:r w:rsidRPr="0022375F">
        <w:rPr>
          <w:rFonts w:ascii="華康POP1體 Std W7" w:eastAsia="華康POP1體 Std W7" w:hAnsi="華康POP1體 Std W7" w:hint="eastAsia"/>
          <w:spacing w:val="-5"/>
          <w:kern w:val="0"/>
          <w:sz w:val="32"/>
          <w:u w:color="000000"/>
        </w:rPr>
        <w:t>中所呈現的作物分布</w:t>
      </w:r>
      <w:r w:rsidR="00DD0549" w:rsidRPr="0022375F">
        <w:rPr>
          <w:rFonts w:ascii="華康POP1體 Std W7" w:eastAsia="華康POP1體 Std W7" w:hAnsi="華康POP1體 Std W7" w:hint="eastAsia"/>
          <w:spacing w:val="-5"/>
          <w:kern w:val="0"/>
          <w:sz w:val="32"/>
          <w:u w:color="000000"/>
        </w:rPr>
        <w:t>，分析此農業</w:t>
      </w:r>
      <w:r w:rsidRPr="0022375F">
        <w:rPr>
          <w:rFonts w:ascii="華康POP1體 Std W7" w:eastAsia="華康POP1體 Std W7" w:hAnsi="華康POP1體 Std W7" w:hint="eastAsia"/>
          <w:spacing w:val="-5"/>
          <w:kern w:val="0"/>
          <w:sz w:val="32"/>
          <w:u w:color="000000"/>
        </w:rPr>
        <w:t>的</w:t>
      </w:r>
      <w:r w:rsidR="00DD0549" w:rsidRPr="0022375F">
        <w:rPr>
          <w:rFonts w:ascii="華康POP1體 Std W7" w:eastAsia="華康POP1體 Std W7" w:hAnsi="華康POP1體 Std W7" w:hint="eastAsia"/>
          <w:spacing w:val="-5"/>
          <w:kern w:val="0"/>
          <w:sz w:val="32"/>
          <w:u w:color="000000"/>
        </w:rPr>
        <w:t>類型及</w:t>
      </w:r>
      <w:r w:rsidRPr="0022375F">
        <w:rPr>
          <w:rFonts w:ascii="華康POP1體 Std W7" w:eastAsia="華康POP1體 Std W7" w:hAnsi="華康POP1體 Std W7" w:hint="eastAsia"/>
          <w:spacing w:val="-5"/>
          <w:kern w:val="0"/>
          <w:sz w:val="32"/>
          <w:u w:color="000000"/>
        </w:rPr>
        <w:t>發展特色</w:t>
      </w:r>
      <w:r w:rsidR="00DD0549" w:rsidRPr="0022375F">
        <w:rPr>
          <w:rFonts w:ascii="華康POP1體 Std W7" w:eastAsia="華康POP1體 Std W7" w:hAnsi="華康POP1體 Std W7" w:hint="eastAsia"/>
          <w:spacing w:val="-5"/>
          <w:kern w:val="0"/>
          <w:sz w:val="32"/>
          <w:u w:color="000000"/>
        </w:rPr>
        <w:t>，</w:t>
      </w:r>
      <w:r w:rsidR="0022375F">
        <w:rPr>
          <w:rFonts w:ascii="華康POP1體 Std W7" w:eastAsia="華康POP1體 Std W7" w:hAnsi="華康POP1體 Std W7" w:hint="eastAsia"/>
          <w:spacing w:val="-5"/>
          <w:kern w:val="0"/>
          <w:sz w:val="32"/>
          <w:u w:color="000000"/>
        </w:rPr>
        <w:t>並回答下列</w:t>
      </w:r>
      <w:r w:rsidR="00CF145A">
        <w:rPr>
          <w:rFonts w:ascii="華康POP1體 Std W7" w:eastAsia="華康POP1體 Std W7" w:hAnsi="華康POP1體 Std W7" w:hint="eastAsia"/>
          <w:spacing w:val="-5"/>
          <w:kern w:val="0"/>
          <w:sz w:val="32"/>
          <w:u w:color="000000"/>
        </w:rPr>
        <w:t>2</w:t>
      </w:r>
      <w:r w:rsidR="00CF145A">
        <w:rPr>
          <w:rFonts w:ascii="華康POP1體 Std W7" w:eastAsia="華康POP1體 Std W7" w:hAnsi="華康POP1體 Std W7"/>
          <w:spacing w:val="-5"/>
          <w:kern w:val="0"/>
          <w:sz w:val="32"/>
          <w:u w:color="000000"/>
        </w:rPr>
        <w:t>4</w:t>
      </w:r>
      <w:r w:rsidR="00CF145A">
        <w:rPr>
          <w:rFonts w:ascii="華康POP1體 Std W7" w:eastAsia="華康POP1體 Std W7" w:hAnsi="華康POP1體 Std W7" w:hint="eastAsia"/>
          <w:spacing w:val="-5"/>
          <w:kern w:val="0"/>
          <w:sz w:val="32"/>
          <w:u w:color="000000"/>
        </w:rPr>
        <w:t>～26題</w:t>
      </w:r>
      <w:r w:rsidR="00DD0549" w:rsidRPr="0022375F">
        <w:rPr>
          <w:rFonts w:ascii="華康POP1體 Std W7" w:eastAsia="華康POP1體 Std W7" w:hAnsi="華康POP1體 Std W7" w:hint="eastAsia"/>
          <w:spacing w:val="-5"/>
          <w:kern w:val="0"/>
          <w:sz w:val="32"/>
          <w:u w:color="000000"/>
        </w:rPr>
        <w:t>：</w:t>
      </w:r>
    </w:p>
    <w:p w14:paraId="7076A650" w14:textId="08605BC4" w:rsidR="00DD0549" w:rsidRPr="002277B5" w:rsidRDefault="00DD0549" w:rsidP="00DD0549">
      <w:pPr>
        <w:kinsoku w:val="0"/>
        <w:overflowPunct w:val="0"/>
        <w:autoSpaceDE w:val="0"/>
        <w:autoSpaceDN w:val="0"/>
        <w:adjustRightInd w:val="0"/>
        <w:spacing w:before="4"/>
        <w:rPr>
          <w:rFonts w:ascii="新細明體" w:cs="新細明體"/>
          <w:kern w:val="0"/>
          <w:sz w:val="7"/>
          <w:szCs w:val="7"/>
        </w:rPr>
      </w:pPr>
    </w:p>
    <w:p w14:paraId="12D73B29" w14:textId="2AA6C754" w:rsidR="00DD0549" w:rsidRPr="000C0BE8" w:rsidRDefault="006252C9" w:rsidP="000C0BE8">
      <w:pPr>
        <w:spacing w:line="360" w:lineRule="exact"/>
        <w:rPr>
          <w:rFonts w:ascii="標楷體" w:eastAsia="標楷體" w:hAnsi="標楷體"/>
          <w:sz w:val="28"/>
        </w:rPr>
      </w:pPr>
      <w:r w:rsidRPr="0079640A">
        <w:rPr>
          <w:rFonts w:ascii="標楷體" w:eastAsia="標楷體" w:hAnsi="標楷體" w:cs="新細" w:hint="eastAsia"/>
          <w:noProof/>
          <w:sz w:val="28"/>
          <w:szCs w:val="28"/>
        </w:rPr>
        <mc:AlternateContent>
          <mc:Choice Requires="wps">
            <w:drawing>
              <wp:anchor distT="0" distB="0" distL="114300" distR="114300" simplePos="0" relativeHeight="251747328" behindDoc="0" locked="0" layoutInCell="1" allowOverlap="1" wp14:anchorId="6CBCA97A" wp14:editId="580D55D5">
                <wp:simplePos x="0" y="0"/>
                <wp:positionH relativeFrom="margin">
                  <wp:posOffset>6407150</wp:posOffset>
                </wp:positionH>
                <wp:positionV relativeFrom="paragraph">
                  <wp:posOffset>50800</wp:posOffset>
                </wp:positionV>
                <wp:extent cx="784860" cy="318135"/>
                <wp:effectExtent l="0" t="0" r="15240" b="24765"/>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0B5B8F67" w14:textId="44CF0BEF"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A97A" id="文字方塊 100" o:spid="_x0000_s1030" type="#_x0000_t202" style="position:absolute;margin-left:504.5pt;margin-top:4pt;width:61.8pt;height:25.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">
                <v:textbox>
                  <w:txbxContent>
                    <w:p w14:paraId="0B5B8F67" w14:textId="44CF0BEF"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五</w:t>
                      </w:r>
                    </w:p>
                  </w:txbxContent>
                </v:textbox>
                <w10:wrap anchorx="margin"/>
              </v:shape>
            </w:pict>
          </mc:Fallback>
        </mc:AlternateContent>
      </w:r>
      <w:r>
        <w:rPr>
          <w:rFonts w:ascii="標楷體" w:eastAsia="標楷體" w:hAnsi="標楷體"/>
          <w:sz w:val="28"/>
        </w:rPr>
        <w:t>24.</w:t>
      </w:r>
      <w:r w:rsidR="000C0BE8">
        <w:rPr>
          <w:rFonts w:ascii="標楷體" w:eastAsia="標楷體" w:hAnsi="標楷體"/>
          <w:sz w:val="28"/>
        </w:rPr>
        <w:t>(    )</w:t>
      </w:r>
      <w:r w:rsidR="00DD0549" w:rsidRPr="000C0BE8">
        <w:rPr>
          <w:rFonts w:ascii="標楷體" w:eastAsia="標楷體" w:hAnsi="標楷體" w:hint="eastAsia"/>
          <w:sz w:val="28"/>
        </w:rPr>
        <w:t>分析</w:t>
      </w:r>
      <w:r w:rsidR="0079640A">
        <w:rPr>
          <w:rFonts w:ascii="標楷體" w:eastAsia="標楷體" w:hAnsi="標楷體" w:hint="eastAsia"/>
          <w:sz w:val="28"/>
        </w:rPr>
        <w:t>附</w:t>
      </w:r>
      <w:r w:rsidR="00DD0549" w:rsidRPr="000C0BE8">
        <w:rPr>
          <w:rFonts w:ascii="標楷體" w:eastAsia="標楷體" w:hAnsi="標楷體" w:hint="eastAsia"/>
          <w:sz w:val="28"/>
        </w:rPr>
        <w:t>圖</w:t>
      </w:r>
      <w:r w:rsidR="0079640A">
        <w:rPr>
          <w:rFonts w:ascii="標楷體" w:eastAsia="標楷體" w:hAnsi="標楷體" w:hint="eastAsia"/>
          <w:sz w:val="28"/>
        </w:rPr>
        <w:t>五</w:t>
      </w:r>
      <w:r w:rsidR="00DD0549" w:rsidRPr="000C0BE8">
        <w:rPr>
          <w:rFonts w:ascii="標楷體" w:eastAsia="標楷體" w:hAnsi="標楷體" w:hint="eastAsia"/>
          <w:sz w:val="28"/>
        </w:rPr>
        <w:t>的</w:t>
      </w:r>
      <w:r w:rsidR="00862A70">
        <w:rPr>
          <w:rFonts w:ascii="標楷體" w:eastAsia="標楷體" w:hAnsi="標楷體" w:hint="eastAsia"/>
          <w:sz w:val="28"/>
        </w:rPr>
        <w:t>作物</w:t>
      </w:r>
      <w:r w:rsidR="00DD0549" w:rsidRPr="000C0BE8">
        <w:rPr>
          <w:rFonts w:ascii="標楷體" w:eastAsia="標楷體" w:hAnsi="標楷體" w:hint="eastAsia"/>
          <w:sz w:val="28"/>
        </w:rPr>
        <w:t>分布位置，判斷該農業</w:t>
      </w:r>
      <w:r w:rsidR="000D09E5">
        <w:rPr>
          <w:rFonts w:ascii="標楷體" w:eastAsia="標楷體" w:hAnsi="標楷體" w:hint="eastAsia"/>
          <w:sz w:val="28"/>
        </w:rPr>
        <w:t>類型</w:t>
      </w:r>
      <w:r w:rsidR="00DD0549" w:rsidRPr="000C0BE8">
        <w:rPr>
          <w:rFonts w:ascii="標楷體" w:eastAsia="標楷體" w:hAnsi="標楷體" w:hint="eastAsia"/>
          <w:sz w:val="28"/>
        </w:rPr>
        <w:t>應該為</w:t>
      </w:r>
      <w:r w:rsidR="000D09E5">
        <w:rPr>
          <w:rFonts w:ascii="標楷體" w:eastAsia="標楷體" w:hAnsi="標楷體" w:hint="eastAsia"/>
          <w:sz w:val="28"/>
        </w:rPr>
        <w:t>下列</w:t>
      </w:r>
      <w:r w:rsidR="00DD0549" w:rsidRPr="000C0BE8">
        <w:rPr>
          <w:rFonts w:ascii="標楷體" w:eastAsia="標楷體" w:hAnsi="標楷體" w:hint="eastAsia"/>
          <w:sz w:val="28"/>
        </w:rPr>
        <w:t>何</w:t>
      </w:r>
      <w:r w:rsidR="000D09E5">
        <w:rPr>
          <w:rFonts w:ascii="標楷體" w:eastAsia="標楷體" w:hAnsi="標楷體" w:hint="eastAsia"/>
          <w:sz w:val="28"/>
        </w:rPr>
        <w:t>者</w:t>
      </w:r>
      <w:r w:rsidR="00DD0549" w:rsidRPr="000C0BE8">
        <w:rPr>
          <w:rFonts w:ascii="標楷體" w:eastAsia="標楷體" w:hAnsi="標楷體" w:hint="eastAsia"/>
          <w:sz w:val="28"/>
        </w:rPr>
        <w:t>？</w:t>
      </w:r>
    </w:p>
    <w:p w14:paraId="681A0B57" w14:textId="3D1C6DC9" w:rsidR="00DD0549" w:rsidRPr="000C0BE8" w:rsidRDefault="00EB16B0" w:rsidP="000C0BE8">
      <w:pPr>
        <w:spacing w:line="360" w:lineRule="exact"/>
        <w:rPr>
          <w:rFonts w:ascii="標楷體" w:eastAsia="標楷體" w:hAnsi="標楷體"/>
          <w:sz w:val="28"/>
        </w:rPr>
      </w:pPr>
      <w:r>
        <w:rPr>
          <w:rFonts w:ascii="標楷體" w:eastAsia="標楷體" w:hAnsi="標楷體" w:hint="eastAsia"/>
          <w:sz w:val="28"/>
        </w:rPr>
        <w:t xml:space="preserve">         </w:t>
      </w:r>
      <w:r w:rsidR="00DD0549" w:rsidRPr="000C0BE8">
        <w:rPr>
          <w:rFonts w:ascii="標楷體" w:eastAsia="標楷體" w:hAnsi="標楷體"/>
          <w:sz w:val="28"/>
        </w:rPr>
        <w:t>(A)</w:t>
      </w:r>
      <w:r w:rsidR="006252C9">
        <w:rPr>
          <w:rFonts w:ascii="標楷體" w:eastAsia="標楷體" w:hAnsi="標楷體"/>
          <w:sz w:val="28"/>
        </w:rPr>
        <w:t xml:space="preserve"> </w:t>
      </w:r>
      <w:r w:rsidR="00DD0549" w:rsidRPr="000C0BE8">
        <w:rPr>
          <w:rFonts w:ascii="標楷體" w:eastAsia="標楷體" w:hAnsi="標楷體" w:hint="eastAsia"/>
          <w:sz w:val="28"/>
        </w:rPr>
        <w:t>小麥帶</w:t>
      </w:r>
      <w:r w:rsidR="006252C9">
        <w:rPr>
          <w:rFonts w:ascii="標楷體" w:eastAsia="標楷體" w:hAnsi="標楷體"/>
          <w:sz w:val="28"/>
        </w:rPr>
        <w:t xml:space="preserve"> </w:t>
      </w:r>
      <w:r w:rsidR="00DD0549" w:rsidRPr="000C0BE8">
        <w:rPr>
          <w:rFonts w:ascii="標楷體" w:eastAsia="標楷體" w:hAnsi="標楷體"/>
          <w:sz w:val="28"/>
        </w:rPr>
        <w:t>(B)</w:t>
      </w:r>
      <w:r w:rsidR="006252C9">
        <w:rPr>
          <w:rFonts w:ascii="標楷體" w:eastAsia="標楷體" w:hAnsi="標楷體"/>
          <w:sz w:val="28"/>
        </w:rPr>
        <w:t xml:space="preserve"> </w:t>
      </w:r>
      <w:r w:rsidR="00E36AB0" w:rsidRPr="000C0BE8">
        <w:rPr>
          <w:rFonts w:ascii="標楷體" w:eastAsia="標楷體" w:hAnsi="標楷體" w:hint="eastAsia"/>
          <w:sz w:val="28"/>
        </w:rPr>
        <w:t>熱帶栽培業</w:t>
      </w:r>
      <w:r w:rsidR="00E36AB0">
        <w:rPr>
          <w:rFonts w:ascii="標楷體" w:eastAsia="標楷體" w:hAnsi="標楷體" w:hint="eastAsia"/>
          <w:sz w:val="28"/>
        </w:rPr>
        <w:t xml:space="preserve"> </w:t>
      </w:r>
      <w:r w:rsidR="00DD0549" w:rsidRPr="000C0BE8">
        <w:rPr>
          <w:rFonts w:ascii="標楷體" w:eastAsia="標楷體" w:hAnsi="標楷體"/>
          <w:sz w:val="28"/>
        </w:rPr>
        <w:t>(C)</w:t>
      </w:r>
      <w:r w:rsidR="006252C9">
        <w:rPr>
          <w:rFonts w:ascii="標楷體" w:eastAsia="標楷體" w:hAnsi="標楷體"/>
          <w:sz w:val="28"/>
        </w:rPr>
        <w:t xml:space="preserve"> </w:t>
      </w:r>
      <w:r w:rsidR="00DD0549" w:rsidRPr="000C0BE8">
        <w:rPr>
          <w:rFonts w:ascii="標楷體" w:eastAsia="標楷體" w:hAnsi="標楷體" w:hint="eastAsia"/>
          <w:sz w:val="28"/>
        </w:rPr>
        <w:t>棉花帶</w:t>
      </w:r>
      <w:r w:rsidR="006252C9">
        <w:rPr>
          <w:rFonts w:ascii="標楷體" w:eastAsia="標楷體" w:hAnsi="標楷體" w:hint="eastAsia"/>
          <w:sz w:val="28"/>
        </w:rPr>
        <w:t xml:space="preserve"> </w:t>
      </w:r>
      <w:r w:rsidR="00DD0549" w:rsidRPr="000C0BE8">
        <w:rPr>
          <w:rFonts w:ascii="標楷體" w:eastAsia="標楷體" w:hAnsi="標楷體"/>
          <w:sz w:val="28"/>
        </w:rPr>
        <w:t>(D)</w:t>
      </w:r>
      <w:r w:rsidR="00E36AB0" w:rsidRPr="00E36AB0">
        <w:rPr>
          <w:rFonts w:ascii="標楷體" w:eastAsia="標楷體" w:hAnsi="標楷體" w:hint="eastAsia"/>
          <w:sz w:val="28"/>
        </w:rPr>
        <w:t xml:space="preserve"> </w:t>
      </w:r>
      <w:r w:rsidR="00E36AB0" w:rsidRPr="000C0BE8">
        <w:rPr>
          <w:rFonts w:ascii="標楷體" w:eastAsia="標楷體" w:hAnsi="標楷體" w:hint="eastAsia"/>
          <w:sz w:val="28"/>
        </w:rPr>
        <w:t>玉米帶</w:t>
      </w:r>
      <w:r w:rsidR="00DD0549" w:rsidRPr="000C0BE8">
        <w:rPr>
          <w:rFonts w:ascii="標楷體" w:eastAsia="標楷體" w:hAnsi="標楷體" w:hint="eastAsia"/>
          <w:sz w:val="28"/>
        </w:rPr>
        <w:t>。</w:t>
      </w:r>
    </w:p>
    <w:p w14:paraId="66053D2E" w14:textId="16F42DD7" w:rsidR="00DD0549" w:rsidRPr="000C0BE8" w:rsidRDefault="006252C9" w:rsidP="000C0BE8">
      <w:pPr>
        <w:spacing w:line="360" w:lineRule="exact"/>
        <w:rPr>
          <w:rFonts w:ascii="標楷體" w:eastAsia="標楷體" w:hAnsi="標楷體"/>
          <w:sz w:val="28"/>
        </w:rPr>
      </w:pPr>
      <w:r w:rsidRPr="002277B5">
        <w:rPr>
          <w:noProof/>
        </w:rPr>
        <w:drawing>
          <wp:anchor distT="0" distB="0" distL="114300" distR="114300" simplePos="0" relativeHeight="251732992" behindDoc="0" locked="0" layoutInCell="1" allowOverlap="1" wp14:anchorId="168EC0C8" wp14:editId="53E23286">
            <wp:simplePos x="0" y="0"/>
            <wp:positionH relativeFrom="margin">
              <wp:posOffset>5276850</wp:posOffset>
            </wp:positionH>
            <wp:positionV relativeFrom="paragraph">
              <wp:posOffset>6350</wp:posOffset>
            </wp:positionV>
            <wp:extent cx="3238500" cy="1676400"/>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8500" cy="1676400"/>
                    </a:xfrm>
                    <a:prstGeom prst="rect">
                      <a:avLst/>
                    </a:prstGeom>
                    <a:noFill/>
                    <a:ln>
                      <a:noFill/>
                    </a:ln>
                  </pic:spPr>
                </pic:pic>
              </a:graphicData>
            </a:graphic>
          </wp:anchor>
        </w:drawing>
      </w:r>
      <w:r>
        <w:rPr>
          <w:rFonts w:ascii="標楷體" w:eastAsia="標楷體" w:hAnsi="標楷體"/>
          <w:sz w:val="28"/>
        </w:rPr>
        <w:t>25.</w:t>
      </w:r>
      <w:r w:rsidR="000C0BE8">
        <w:rPr>
          <w:rFonts w:ascii="標楷體" w:eastAsia="標楷體" w:hAnsi="標楷體"/>
          <w:sz w:val="28"/>
        </w:rPr>
        <w:t>(    )</w:t>
      </w:r>
      <w:r w:rsidR="00473AA8" w:rsidRPr="000C0BE8">
        <w:rPr>
          <w:rFonts w:ascii="標楷體" w:eastAsia="標楷體" w:hAnsi="標楷體" w:hint="eastAsia"/>
          <w:sz w:val="28"/>
        </w:rPr>
        <w:t>下列敘述</w:t>
      </w:r>
      <w:r w:rsidR="00DD0549" w:rsidRPr="000C0BE8">
        <w:rPr>
          <w:rFonts w:ascii="標楷體" w:eastAsia="標楷體" w:hAnsi="標楷體" w:hint="eastAsia"/>
          <w:sz w:val="28"/>
        </w:rPr>
        <w:t>何者</w:t>
      </w:r>
      <w:r>
        <w:rPr>
          <w:rFonts w:ascii="標楷體" w:eastAsia="標楷體" w:hAnsi="標楷體" w:hint="eastAsia"/>
          <w:sz w:val="28"/>
        </w:rPr>
        <w:t>「</w:t>
      </w:r>
      <w:r w:rsidR="00473AA8" w:rsidRPr="000C0BE8">
        <w:rPr>
          <w:rFonts w:ascii="標楷體" w:eastAsia="標楷體" w:hAnsi="標楷體" w:hint="eastAsia"/>
          <w:sz w:val="28"/>
        </w:rPr>
        <w:t>最符合</w:t>
      </w:r>
      <w:r>
        <w:rPr>
          <w:rFonts w:ascii="標楷體" w:eastAsia="標楷體" w:hAnsi="標楷體" w:hint="eastAsia"/>
          <w:sz w:val="28"/>
        </w:rPr>
        <w:t>」附</w:t>
      </w:r>
      <w:r w:rsidR="00473AA8" w:rsidRPr="000C0BE8">
        <w:rPr>
          <w:rFonts w:ascii="標楷體" w:eastAsia="標楷體" w:hAnsi="標楷體" w:hint="eastAsia"/>
          <w:sz w:val="28"/>
        </w:rPr>
        <w:t>圖</w:t>
      </w:r>
      <w:r>
        <w:rPr>
          <w:rFonts w:ascii="標楷體" w:eastAsia="標楷體" w:hAnsi="標楷體" w:hint="eastAsia"/>
          <w:sz w:val="28"/>
        </w:rPr>
        <w:t>五</w:t>
      </w:r>
      <w:r w:rsidR="00473AA8" w:rsidRPr="000C0BE8">
        <w:rPr>
          <w:rFonts w:ascii="標楷體" w:eastAsia="標楷體" w:hAnsi="標楷體" w:hint="eastAsia"/>
          <w:sz w:val="28"/>
        </w:rPr>
        <w:t>中所分布的農業</w:t>
      </w:r>
      <w:r w:rsidR="00862A70">
        <w:rPr>
          <w:rFonts w:ascii="標楷體" w:eastAsia="標楷體" w:hAnsi="標楷體" w:hint="eastAsia"/>
          <w:sz w:val="28"/>
        </w:rPr>
        <w:t>類型</w:t>
      </w:r>
      <w:r w:rsidR="00DD0549" w:rsidRPr="000C0BE8">
        <w:rPr>
          <w:rFonts w:ascii="標楷體" w:eastAsia="標楷體" w:hAnsi="標楷體" w:hint="eastAsia"/>
          <w:sz w:val="28"/>
        </w:rPr>
        <w:t>？</w:t>
      </w:r>
    </w:p>
    <w:p w14:paraId="5AAC4054" w14:textId="2E3375BB" w:rsidR="00EB16B0" w:rsidRDefault="00EB16B0" w:rsidP="000C0BE8">
      <w:pPr>
        <w:spacing w:line="360" w:lineRule="exact"/>
        <w:rPr>
          <w:rFonts w:ascii="標楷體" w:eastAsia="標楷體" w:hAnsi="標楷體"/>
          <w:sz w:val="28"/>
        </w:rPr>
      </w:pPr>
      <w:r>
        <w:rPr>
          <w:rFonts w:ascii="標楷體" w:eastAsia="標楷體" w:hAnsi="標楷體" w:hint="eastAsia"/>
          <w:sz w:val="28"/>
        </w:rPr>
        <w:t xml:space="preserve">    </w:t>
      </w:r>
      <w:r w:rsidR="006252C9">
        <w:rPr>
          <w:rFonts w:ascii="標楷體" w:eastAsia="標楷體" w:hAnsi="標楷體"/>
          <w:sz w:val="28"/>
        </w:rPr>
        <w:t xml:space="preserve">   </w:t>
      </w:r>
      <w:r>
        <w:rPr>
          <w:rFonts w:ascii="標楷體" w:eastAsia="標楷體" w:hAnsi="標楷體" w:hint="eastAsia"/>
          <w:sz w:val="28"/>
        </w:rPr>
        <w:t xml:space="preserve">  </w:t>
      </w:r>
      <w:r w:rsidR="00473AA8" w:rsidRPr="000C0BE8">
        <w:rPr>
          <w:rFonts w:ascii="標楷體" w:eastAsia="標楷體" w:hAnsi="標楷體"/>
          <w:sz w:val="28"/>
        </w:rPr>
        <w:t>(A)</w:t>
      </w:r>
      <w:r w:rsidR="006252C9">
        <w:rPr>
          <w:rFonts w:ascii="標楷體" w:eastAsia="標楷體" w:hAnsi="標楷體"/>
          <w:sz w:val="28"/>
        </w:rPr>
        <w:t xml:space="preserve"> </w:t>
      </w:r>
      <w:r w:rsidR="00473AA8" w:rsidRPr="000C0BE8">
        <w:rPr>
          <w:rFonts w:ascii="標楷體" w:eastAsia="標楷體" w:hAnsi="標楷體" w:hint="eastAsia"/>
          <w:sz w:val="28"/>
        </w:rPr>
        <w:t xml:space="preserve">高度機械化，屬於粗放農業 </w:t>
      </w:r>
    </w:p>
    <w:p w14:paraId="5AAC3B40" w14:textId="3357C3CC" w:rsidR="00C16BD4" w:rsidRPr="000C0BE8" w:rsidRDefault="00EB16B0" w:rsidP="000C0BE8">
      <w:pPr>
        <w:spacing w:line="360" w:lineRule="exact"/>
        <w:rPr>
          <w:rFonts w:ascii="標楷體" w:eastAsia="標楷體" w:hAnsi="標楷體"/>
          <w:sz w:val="28"/>
        </w:rPr>
      </w:pPr>
      <w:r>
        <w:rPr>
          <w:rFonts w:ascii="標楷體" w:eastAsia="標楷體" w:hAnsi="標楷體" w:hint="eastAsia"/>
          <w:sz w:val="28"/>
        </w:rPr>
        <w:t xml:space="preserve">     </w:t>
      </w:r>
      <w:r w:rsidR="006252C9">
        <w:rPr>
          <w:rFonts w:ascii="標楷體" w:eastAsia="標楷體" w:hAnsi="標楷體"/>
          <w:sz w:val="28"/>
        </w:rPr>
        <w:t xml:space="preserve">   </w:t>
      </w:r>
      <w:r>
        <w:rPr>
          <w:rFonts w:ascii="標楷體" w:eastAsia="標楷體" w:hAnsi="標楷體" w:hint="eastAsia"/>
          <w:sz w:val="28"/>
        </w:rPr>
        <w:t xml:space="preserve"> </w:t>
      </w:r>
      <w:r w:rsidR="00473AA8" w:rsidRPr="000C0BE8">
        <w:rPr>
          <w:rFonts w:ascii="標楷體" w:eastAsia="標楷體" w:hAnsi="標楷體"/>
          <w:sz w:val="28"/>
        </w:rPr>
        <w:t>(B)</w:t>
      </w:r>
      <w:r w:rsidR="006252C9">
        <w:rPr>
          <w:rFonts w:ascii="標楷體" w:eastAsia="標楷體" w:hAnsi="標楷體"/>
          <w:sz w:val="28"/>
        </w:rPr>
        <w:t xml:space="preserve"> </w:t>
      </w:r>
      <w:r w:rsidR="00473AA8" w:rsidRPr="000C0BE8">
        <w:rPr>
          <w:rFonts w:ascii="標楷體" w:eastAsia="標楷體" w:hAnsi="標楷體" w:hint="eastAsia"/>
          <w:sz w:val="28"/>
        </w:rPr>
        <w:t>以內銷市場為主，自給自足</w:t>
      </w:r>
    </w:p>
    <w:p w14:paraId="4A3C2B84" w14:textId="69628A29" w:rsidR="00EB16B0" w:rsidRDefault="00473AA8" w:rsidP="000C0BE8">
      <w:pPr>
        <w:spacing w:line="360" w:lineRule="exact"/>
        <w:rPr>
          <w:rFonts w:ascii="標楷體" w:eastAsia="標楷體" w:hAnsi="標楷體"/>
          <w:sz w:val="28"/>
        </w:rPr>
      </w:pPr>
      <w:r w:rsidRPr="000C0BE8">
        <w:rPr>
          <w:rFonts w:ascii="標楷體" w:eastAsia="標楷體" w:hAnsi="標楷體"/>
          <w:sz w:val="28"/>
        </w:rPr>
        <w:t xml:space="preserve"> </w:t>
      </w:r>
      <w:r w:rsidR="00EB16B0">
        <w:rPr>
          <w:rFonts w:ascii="標楷體" w:eastAsia="標楷體" w:hAnsi="標楷體" w:hint="eastAsia"/>
          <w:sz w:val="28"/>
        </w:rPr>
        <w:t xml:space="preserve">   </w:t>
      </w:r>
      <w:r w:rsidR="006252C9">
        <w:rPr>
          <w:rFonts w:ascii="標楷體" w:eastAsia="標楷體" w:hAnsi="標楷體"/>
          <w:sz w:val="28"/>
        </w:rPr>
        <w:t xml:space="preserve">   </w:t>
      </w:r>
      <w:r w:rsidR="00EB16B0">
        <w:rPr>
          <w:rFonts w:ascii="標楷體" w:eastAsia="標楷體" w:hAnsi="標楷體" w:hint="eastAsia"/>
          <w:sz w:val="28"/>
        </w:rPr>
        <w:t xml:space="preserve">  </w:t>
      </w:r>
      <w:r w:rsidRPr="000C0BE8">
        <w:rPr>
          <w:rFonts w:ascii="標楷體" w:eastAsia="標楷體" w:hAnsi="標楷體"/>
          <w:sz w:val="28"/>
        </w:rPr>
        <w:t>(C)</w:t>
      </w:r>
      <w:r w:rsidR="006252C9">
        <w:rPr>
          <w:rFonts w:ascii="標楷體" w:eastAsia="標楷體" w:hAnsi="標楷體"/>
          <w:sz w:val="28"/>
        </w:rPr>
        <w:t xml:space="preserve"> </w:t>
      </w:r>
      <w:r w:rsidRPr="000C0BE8">
        <w:rPr>
          <w:rFonts w:ascii="標楷體" w:eastAsia="標楷體" w:hAnsi="標楷體" w:hint="eastAsia"/>
          <w:sz w:val="28"/>
        </w:rPr>
        <w:t>勞力密集，</w:t>
      </w:r>
      <w:r w:rsidR="00E01BC2">
        <w:rPr>
          <w:rFonts w:ascii="標楷體" w:eastAsia="標楷體" w:hAnsi="標楷體" w:hint="eastAsia"/>
          <w:sz w:val="28"/>
        </w:rPr>
        <w:t>以</w:t>
      </w:r>
      <w:r w:rsidRPr="000C0BE8">
        <w:rPr>
          <w:rFonts w:ascii="標楷體" w:eastAsia="標楷體" w:hAnsi="標楷體" w:hint="eastAsia"/>
          <w:sz w:val="28"/>
        </w:rPr>
        <w:t>種植</w:t>
      </w:r>
      <w:r w:rsidR="00E01BC2">
        <w:rPr>
          <w:rFonts w:ascii="標楷體" w:eastAsia="標楷體" w:hAnsi="標楷體" w:hint="eastAsia"/>
          <w:sz w:val="28"/>
        </w:rPr>
        <w:t>經濟</w:t>
      </w:r>
      <w:r w:rsidRPr="000C0BE8">
        <w:rPr>
          <w:rFonts w:ascii="標楷體" w:eastAsia="標楷體" w:hAnsi="標楷體" w:hint="eastAsia"/>
          <w:sz w:val="28"/>
        </w:rPr>
        <w:t>作物為主</w:t>
      </w:r>
    </w:p>
    <w:p w14:paraId="320D0D04" w14:textId="0AC699F2" w:rsidR="00473AA8" w:rsidRPr="000C0BE8" w:rsidRDefault="00EB16B0" w:rsidP="000C0BE8">
      <w:pPr>
        <w:spacing w:line="360" w:lineRule="exact"/>
        <w:rPr>
          <w:rFonts w:ascii="標楷體" w:eastAsia="標楷體" w:hAnsi="標楷體"/>
          <w:sz w:val="28"/>
        </w:rPr>
      </w:pPr>
      <w:r>
        <w:rPr>
          <w:rFonts w:ascii="標楷體" w:eastAsia="標楷體" w:hAnsi="標楷體" w:hint="eastAsia"/>
          <w:sz w:val="28"/>
        </w:rPr>
        <w:t xml:space="preserve">     </w:t>
      </w:r>
      <w:r w:rsidR="006252C9">
        <w:rPr>
          <w:rFonts w:ascii="標楷體" w:eastAsia="標楷體" w:hAnsi="標楷體"/>
          <w:sz w:val="28"/>
        </w:rPr>
        <w:t xml:space="preserve">   </w:t>
      </w:r>
      <w:r w:rsidR="00473AA8" w:rsidRPr="000C0BE8">
        <w:rPr>
          <w:rFonts w:ascii="標楷體" w:eastAsia="標楷體" w:hAnsi="標楷體"/>
          <w:sz w:val="28"/>
        </w:rPr>
        <w:t xml:space="preserve"> (D)</w:t>
      </w:r>
      <w:r w:rsidR="006252C9">
        <w:rPr>
          <w:rFonts w:ascii="標楷體" w:eastAsia="標楷體" w:hAnsi="標楷體"/>
          <w:sz w:val="28"/>
        </w:rPr>
        <w:t xml:space="preserve"> </w:t>
      </w:r>
      <w:r w:rsidR="00473AA8" w:rsidRPr="000C0BE8">
        <w:rPr>
          <w:rFonts w:ascii="標楷體" w:eastAsia="標楷體" w:hAnsi="標楷體" w:hint="eastAsia"/>
          <w:sz w:val="28"/>
        </w:rPr>
        <w:t>農業技術不佳，單位面積產量低。</w:t>
      </w:r>
    </w:p>
    <w:p w14:paraId="7B3B5955" w14:textId="23695B5F" w:rsidR="00DD0549" w:rsidRPr="000C0BE8" w:rsidRDefault="006252C9" w:rsidP="000C0BE8">
      <w:pPr>
        <w:spacing w:line="360" w:lineRule="exact"/>
        <w:rPr>
          <w:rFonts w:ascii="標楷體" w:eastAsia="標楷體" w:hAnsi="標楷體"/>
          <w:sz w:val="28"/>
        </w:rPr>
      </w:pPr>
      <w:r>
        <w:rPr>
          <w:rFonts w:ascii="標楷體" w:eastAsia="標楷體" w:hAnsi="標楷體"/>
          <w:sz w:val="28"/>
        </w:rPr>
        <w:t>26.</w:t>
      </w:r>
      <w:r w:rsidR="000C0BE8">
        <w:rPr>
          <w:rFonts w:ascii="標楷體" w:eastAsia="標楷體" w:hAnsi="標楷體"/>
          <w:sz w:val="28"/>
        </w:rPr>
        <w:t>(    )</w:t>
      </w:r>
      <w:r w:rsidR="00862A70" w:rsidRPr="000C0BE8">
        <w:rPr>
          <w:rFonts w:ascii="標楷體" w:eastAsia="標楷體" w:hAnsi="標楷體" w:hint="eastAsia"/>
          <w:sz w:val="28"/>
        </w:rPr>
        <w:t>下列何項是</w:t>
      </w:r>
      <w:r w:rsidR="00DD0549" w:rsidRPr="000C0BE8">
        <w:rPr>
          <w:rFonts w:ascii="標楷體" w:eastAsia="標楷體" w:hAnsi="標楷體" w:hint="eastAsia"/>
          <w:sz w:val="28"/>
        </w:rPr>
        <w:t>此種農業型態最可能面臨的經濟問題？</w:t>
      </w:r>
    </w:p>
    <w:p w14:paraId="5EDB2731" w14:textId="612B7156" w:rsidR="006252C9" w:rsidRDefault="00DD0549"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6252C9">
        <w:rPr>
          <w:rFonts w:ascii="標楷體" w:eastAsia="標楷體" w:hAnsi="標楷體" w:hint="eastAsia"/>
          <w:sz w:val="28"/>
        </w:rPr>
        <w:t xml:space="preserve">  </w:t>
      </w:r>
      <w:r w:rsidRPr="000C0BE8">
        <w:rPr>
          <w:rFonts w:ascii="標楷體" w:eastAsia="標楷體" w:hAnsi="標楷體"/>
          <w:sz w:val="28"/>
        </w:rPr>
        <w:t>(A)</w:t>
      </w:r>
      <w:r w:rsidR="006252C9">
        <w:rPr>
          <w:rFonts w:ascii="標楷體" w:eastAsia="標楷體" w:hAnsi="標楷體" w:hint="eastAsia"/>
          <w:sz w:val="28"/>
        </w:rPr>
        <w:t xml:space="preserve"> </w:t>
      </w:r>
      <w:r w:rsidRPr="000C0BE8">
        <w:rPr>
          <w:rFonts w:ascii="標楷體" w:eastAsia="標楷體" w:hAnsi="標楷體" w:hint="eastAsia"/>
          <w:sz w:val="28"/>
        </w:rPr>
        <w:t>糧食生產過剩</w:t>
      </w:r>
      <w:r w:rsidR="006252C9">
        <w:rPr>
          <w:rFonts w:ascii="標楷體" w:eastAsia="標楷體" w:hAnsi="標楷體" w:hint="eastAsia"/>
          <w:sz w:val="28"/>
        </w:rPr>
        <w:t xml:space="preserve"> </w:t>
      </w:r>
      <w:r w:rsidRPr="000C0BE8">
        <w:rPr>
          <w:rFonts w:ascii="標楷體" w:eastAsia="標楷體" w:hAnsi="標楷體"/>
          <w:sz w:val="28"/>
        </w:rPr>
        <w:t>(B)</w:t>
      </w:r>
      <w:r w:rsidR="006252C9">
        <w:rPr>
          <w:rFonts w:ascii="標楷體" w:eastAsia="標楷體" w:hAnsi="標楷體" w:hint="eastAsia"/>
          <w:sz w:val="28"/>
        </w:rPr>
        <w:t xml:space="preserve"> </w:t>
      </w:r>
      <w:r w:rsidRPr="000C0BE8">
        <w:rPr>
          <w:rFonts w:ascii="標楷體" w:eastAsia="標楷體" w:hAnsi="標楷體" w:hint="eastAsia"/>
          <w:sz w:val="28"/>
        </w:rPr>
        <w:t>國際市場價格不穩</w:t>
      </w:r>
      <w:r w:rsidRPr="000C0BE8">
        <w:rPr>
          <w:rFonts w:ascii="標楷體" w:eastAsia="標楷體" w:hAnsi="標楷體"/>
          <w:sz w:val="28"/>
        </w:rPr>
        <w:tab/>
      </w:r>
    </w:p>
    <w:p w14:paraId="5B237855" w14:textId="5AA7E1C2" w:rsidR="00DD0549" w:rsidRPr="000C0BE8" w:rsidRDefault="006252C9" w:rsidP="000C0BE8">
      <w:pPr>
        <w:spacing w:line="360" w:lineRule="exact"/>
        <w:rPr>
          <w:rFonts w:ascii="標楷體" w:eastAsia="標楷體" w:hAnsi="標楷體"/>
          <w:sz w:val="28"/>
        </w:rPr>
      </w:pPr>
      <w:r>
        <w:rPr>
          <w:rFonts w:ascii="標楷體" w:eastAsia="標楷體" w:hAnsi="標楷體" w:hint="eastAsia"/>
          <w:sz w:val="28"/>
        </w:rPr>
        <w:t xml:space="preserve">         </w:t>
      </w:r>
      <w:r w:rsidR="00DD0549" w:rsidRPr="000C0BE8">
        <w:rPr>
          <w:rFonts w:ascii="標楷體" w:eastAsia="標楷體" w:hAnsi="標楷體"/>
          <w:sz w:val="28"/>
        </w:rPr>
        <w:t xml:space="preserve">(C) </w:t>
      </w:r>
      <w:r w:rsidR="00DD0549" w:rsidRPr="000C0BE8">
        <w:rPr>
          <w:rFonts w:ascii="標楷體" w:eastAsia="標楷體" w:hAnsi="標楷體" w:hint="eastAsia"/>
          <w:sz w:val="28"/>
        </w:rPr>
        <w:t>對外交通不便</w:t>
      </w:r>
      <w:r>
        <w:rPr>
          <w:rFonts w:ascii="標楷體" w:eastAsia="標楷體" w:hAnsi="標楷體" w:hint="eastAsia"/>
          <w:sz w:val="28"/>
        </w:rPr>
        <w:t xml:space="preserve"> </w:t>
      </w:r>
      <w:r w:rsidR="00DD0549" w:rsidRPr="000C0BE8">
        <w:rPr>
          <w:rFonts w:ascii="標楷體" w:eastAsia="標楷體" w:hAnsi="標楷體"/>
          <w:sz w:val="28"/>
        </w:rPr>
        <w:t>(D)</w:t>
      </w:r>
      <w:r>
        <w:rPr>
          <w:rFonts w:ascii="標楷體" w:eastAsia="標楷體" w:hAnsi="標楷體" w:hint="eastAsia"/>
          <w:sz w:val="28"/>
        </w:rPr>
        <w:t xml:space="preserve"> </w:t>
      </w:r>
      <w:r w:rsidR="00DD0549" w:rsidRPr="000C0BE8">
        <w:rPr>
          <w:rFonts w:ascii="標楷體" w:eastAsia="標楷體" w:hAnsi="標楷體" w:hint="eastAsia"/>
          <w:sz w:val="28"/>
        </w:rPr>
        <w:t>國內勞工短缺。</w:t>
      </w:r>
    </w:p>
    <w:p w14:paraId="5874709B" w14:textId="51F09F4F" w:rsidR="00A447FD" w:rsidRPr="00EB16B0" w:rsidRDefault="00A447FD" w:rsidP="00DD0549">
      <w:pPr>
        <w:spacing w:line="340" w:lineRule="exact"/>
        <w:rPr>
          <w:rFonts w:ascii="標楷體" w:eastAsia="標楷體" w:hAnsi="標楷體"/>
        </w:rPr>
      </w:pPr>
    </w:p>
    <w:p w14:paraId="059BA26C" w14:textId="77777777" w:rsidR="00CF145A" w:rsidRDefault="00DD0549" w:rsidP="00CF145A">
      <w:pPr>
        <w:pStyle w:val="ab"/>
        <w:numPr>
          <w:ilvl w:val="0"/>
          <w:numId w:val="38"/>
        </w:numPr>
        <w:spacing w:line="340" w:lineRule="exact"/>
        <w:ind w:leftChars="0" w:rightChars="-145" w:right="-348"/>
        <w:rPr>
          <w:rFonts w:ascii="華康POP1體 Std W7" w:eastAsia="華康POP1體 Std W7" w:hAnsi="華康POP1體 Std W7"/>
          <w:spacing w:val="-5"/>
          <w:kern w:val="0"/>
          <w:sz w:val="32"/>
          <w:u w:color="000000"/>
        </w:rPr>
      </w:pPr>
      <w:r w:rsidRPr="00122264">
        <w:rPr>
          <w:rFonts w:ascii="華康POP1體 Std W7" w:eastAsia="華康POP1體 Std W7" w:hAnsi="華康POP1體 Std W7" w:hint="eastAsia"/>
          <w:spacing w:val="-5"/>
          <w:kern w:val="0"/>
          <w:sz w:val="32"/>
          <w:u w:color="000000"/>
        </w:rPr>
        <w:t>多元文化往往帶動著一地區的發展與蛻變，除了台灣</w:t>
      </w:r>
      <w:r w:rsidR="00CF145A">
        <w:rPr>
          <w:rFonts w:ascii="華康POP1體 Std W7" w:eastAsia="華康POP1體 Std W7" w:hAnsi="華康POP1體 Std W7" w:hint="eastAsia"/>
          <w:spacing w:val="-5"/>
          <w:kern w:val="0"/>
          <w:sz w:val="32"/>
          <w:u w:color="000000"/>
        </w:rPr>
        <w:t>有</w:t>
      </w:r>
      <w:r w:rsidRPr="00122264">
        <w:rPr>
          <w:rFonts w:ascii="華康POP1體 Std W7" w:eastAsia="華康POP1體 Std W7" w:hAnsi="華康POP1體 Std W7" w:hint="eastAsia"/>
          <w:spacing w:val="-5"/>
          <w:kern w:val="0"/>
          <w:sz w:val="32"/>
          <w:u w:color="000000"/>
        </w:rPr>
        <w:t>此一人文特性，位處世界另一端的美洲</w:t>
      </w:r>
    </w:p>
    <w:p w14:paraId="17C7211A" w14:textId="2237976E" w:rsidR="00DD0549" w:rsidRPr="00122264" w:rsidRDefault="00DD0549" w:rsidP="00CF145A">
      <w:pPr>
        <w:pStyle w:val="ab"/>
        <w:spacing w:line="340" w:lineRule="exact"/>
        <w:ind w:leftChars="0" w:rightChars="-145" w:right="-348"/>
        <w:rPr>
          <w:rFonts w:ascii="華康POP1體 Std W7" w:eastAsia="華康POP1體 Std W7" w:hAnsi="華康POP1體 Std W7"/>
          <w:spacing w:val="-5"/>
          <w:kern w:val="0"/>
          <w:sz w:val="32"/>
          <w:u w:color="000000"/>
        </w:rPr>
      </w:pPr>
      <w:r w:rsidRPr="00122264">
        <w:rPr>
          <w:rFonts w:ascii="華康POP1體 Std W7" w:eastAsia="華康POP1體 Std W7" w:hAnsi="華康POP1體 Std W7" w:hint="eastAsia"/>
          <w:spacing w:val="-5"/>
          <w:kern w:val="0"/>
          <w:sz w:val="32"/>
          <w:u w:color="000000"/>
        </w:rPr>
        <w:t>亦是在各種</w:t>
      </w:r>
      <w:r w:rsidR="003E390E">
        <w:rPr>
          <w:rFonts w:ascii="華康POP1體 Std W7" w:eastAsia="華康POP1體 Std W7" w:hAnsi="華康POP1體 Std W7" w:hint="eastAsia"/>
          <w:spacing w:val="-5"/>
          <w:kern w:val="0"/>
          <w:sz w:val="32"/>
          <w:u w:color="000000"/>
        </w:rPr>
        <w:t>族</w:t>
      </w:r>
      <w:r w:rsidRPr="00122264">
        <w:rPr>
          <w:rFonts w:ascii="華康POP1體 Std W7" w:eastAsia="華康POP1體 Std W7" w:hAnsi="華康POP1體 Std W7" w:hint="eastAsia"/>
          <w:spacing w:val="-5"/>
          <w:kern w:val="0"/>
          <w:sz w:val="32"/>
          <w:u w:color="000000"/>
        </w:rPr>
        <w:t>群的融合中，漸漸有了截然不同的區域特色，依照題意回答下列</w:t>
      </w:r>
      <w:r w:rsidR="00CF145A">
        <w:rPr>
          <w:rFonts w:ascii="華康POP1體 Std W7" w:eastAsia="華康POP1體 Std W7" w:hAnsi="華康POP1體 Std W7" w:hint="eastAsia"/>
          <w:spacing w:val="-5"/>
          <w:kern w:val="0"/>
          <w:sz w:val="32"/>
          <w:u w:color="000000"/>
        </w:rPr>
        <w:t>2</w:t>
      </w:r>
      <w:r w:rsidR="00CF145A">
        <w:rPr>
          <w:rFonts w:ascii="華康POP1體 Std W7" w:eastAsia="華康POP1體 Std W7" w:hAnsi="華康POP1體 Std W7"/>
          <w:spacing w:val="-5"/>
          <w:kern w:val="0"/>
          <w:sz w:val="32"/>
          <w:u w:color="000000"/>
        </w:rPr>
        <w:t>7</w:t>
      </w:r>
      <w:r w:rsidR="00CF145A">
        <w:rPr>
          <w:rFonts w:ascii="華康POP1體 Std W7" w:eastAsia="華康POP1體 Std W7" w:hAnsi="華康POP1體 Std W7" w:hint="eastAsia"/>
          <w:spacing w:val="-5"/>
          <w:kern w:val="0"/>
          <w:sz w:val="32"/>
          <w:u w:color="000000"/>
        </w:rPr>
        <w:t>～30</w:t>
      </w:r>
      <w:r w:rsidRPr="00122264">
        <w:rPr>
          <w:rFonts w:ascii="華康POP1體 Std W7" w:eastAsia="華康POP1體 Std W7" w:hAnsi="華康POP1體 Std W7" w:hint="eastAsia"/>
          <w:spacing w:val="-5"/>
          <w:kern w:val="0"/>
          <w:sz w:val="32"/>
          <w:u w:color="000000"/>
        </w:rPr>
        <w:t>題：</w:t>
      </w:r>
    </w:p>
    <w:p w14:paraId="137B565A" w14:textId="77777777" w:rsidR="00862A70" w:rsidRDefault="006252C9" w:rsidP="00862A70">
      <w:pPr>
        <w:spacing w:line="360" w:lineRule="exact"/>
        <w:ind w:rightChars="-86" w:right="-206"/>
        <w:rPr>
          <w:rFonts w:ascii="標楷體" w:eastAsia="標楷體" w:hAnsi="標楷體"/>
          <w:sz w:val="28"/>
        </w:rPr>
      </w:pPr>
      <w:r>
        <w:rPr>
          <w:rFonts w:ascii="標楷體" w:eastAsia="標楷體" w:hAnsi="標楷體"/>
          <w:sz w:val="28"/>
        </w:rPr>
        <w:t>27.</w:t>
      </w:r>
      <w:r w:rsidR="000C0BE8">
        <w:rPr>
          <w:rFonts w:ascii="標楷體" w:eastAsia="標楷體" w:hAnsi="標楷體"/>
          <w:sz w:val="28"/>
        </w:rPr>
        <w:t>(    )</w:t>
      </w:r>
      <w:r w:rsidR="009B3DFD" w:rsidRPr="000C0BE8">
        <w:rPr>
          <w:rFonts w:ascii="標楷體" w:eastAsia="標楷體" w:hAnsi="標楷體"/>
          <w:sz w:val="28"/>
        </w:rPr>
        <w:t>「這個族群</w:t>
      </w:r>
      <w:r w:rsidR="00862A70" w:rsidRPr="000C0BE8">
        <w:rPr>
          <w:rFonts w:ascii="標楷體" w:eastAsia="標楷體" w:hAnsi="標楷體"/>
          <w:sz w:val="28"/>
        </w:rPr>
        <w:t>的</w:t>
      </w:r>
      <w:r w:rsidR="009B3DFD" w:rsidRPr="000C0BE8">
        <w:rPr>
          <w:rFonts w:ascii="標楷體" w:eastAsia="標楷體" w:hAnsi="標楷體"/>
          <w:sz w:val="28"/>
        </w:rPr>
        <w:t>分布範圍很廣，</w:t>
      </w:r>
      <w:r w:rsidR="009B3DFD" w:rsidRPr="000C0BE8">
        <w:rPr>
          <w:rFonts w:ascii="標楷體" w:eastAsia="標楷體" w:hAnsi="標楷體" w:hint="eastAsia"/>
          <w:sz w:val="28"/>
        </w:rPr>
        <w:t>幾乎整個美洲</w:t>
      </w:r>
      <w:r w:rsidR="009B3DFD" w:rsidRPr="000C0BE8">
        <w:rPr>
          <w:rFonts w:ascii="標楷體" w:eastAsia="標楷體" w:hAnsi="標楷體"/>
          <w:sz w:val="28"/>
        </w:rPr>
        <w:t>都</w:t>
      </w:r>
      <w:r w:rsidR="00862A70">
        <w:rPr>
          <w:rFonts w:ascii="標楷體" w:eastAsia="標楷體" w:hAnsi="標楷體" w:hint="eastAsia"/>
          <w:sz w:val="28"/>
        </w:rPr>
        <w:t>有</w:t>
      </w:r>
      <w:r w:rsidR="009B3DFD" w:rsidRPr="000C0BE8">
        <w:rPr>
          <w:rFonts w:ascii="標楷體" w:eastAsia="標楷體" w:hAnsi="標楷體"/>
          <w:sz w:val="28"/>
        </w:rPr>
        <w:t>他們傳統的生活</w:t>
      </w:r>
      <w:r w:rsidR="00862A70">
        <w:rPr>
          <w:rFonts w:ascii="標楷體" w:eastAsia="標楷體" w:hAnsi="標楷體" w:hint="eastAsia"/>
          <w:sz w:val="28"/>
        </w:rPr>
        <w:t>足跡</w:t>
      </w:r>
      <w:r w:rsidR="009B3DFD" w:rsidRPr="000C0BE8">
        <w:rPr>
          <w:rFonts w:ascii="標楷體" w:eastAsia="標楷體" w:hAnsi="標楷體"/>
          <w:sz w:val="28"/>
        </w:rPr>
        <w:t>。他們依照所在的環境</w:t>
      </w:r>
      <w:r w:rsidR="00862A70">
        <w:rPr>
          <w:rFonts w:ascii="標楷體" w:eastAsia="標楷體" w:hAnsi="標楷體" w:hint="eastAsia"/>
          <w:sz w:val="28"/>
        </w:rPr>
        <w:t>特性</w:t>
      </w:r>
    </w:p>
    <w:p w14:paraId="16C37A61" w14:textId="3E78AECC" w:rsidR="00EF30FF" w:rsidRDefault="00862A70" w:rsidP="00862A70">
      <w:pPr>
        <w:spacing w:line="360" w:lineRule="exact"/>
        <w:ind w:rightChars="-86" w:right="-206"/>
        <w:rPr>
          <w:rFonts w:ascii="標楷體" w:eastAsia="標楷體" w:hAnsi="標楷體"/>
          <w:sz w:val="28"/>
        </w:rPr>
      </w:pPr>
      <w:r>
        <w:rPr>
          <w:rFonts w:ascii="標楷體" w:eastAsia="標楷體" w:hAnsi="標楷體" w:hint="eastAsia"/>
          <w:sz w:val="28"/>
        </w:rPr>
        <w:t xml:space="preserve">          </w:t>
      </w:r>
      <w:r w:rsidR="009B3DFD" w:rsidRPr="000C0BE8">
        <w:rPr>
          <w:rFonts w:ascii="標楷體" w:eastAsia="標楷體" w:hAnsi="標楷體"/>
          <w:sz w:val="28"/>
        </w:rPr>
        <w:t>，</w:t>
      </w:r>
      <w:r w:rsidR="00D053EE">
        <w:rPr>
          <w:rFonts w:ascii="標楷體" w:eastAsia="標楷體" w:hAnsi="標楷體" w:hint="eastAsia"/>
          <w:sz w:val="28"/>
        </w:rPr>
        <w:t>從事</w:t>
      </w:r>
      <w:r w:rsidR="009B3DFD" w:rsidRPr="000C0BE8">
        <w:rPr>
          <w:rFonts w:ascii="標楷體" w:eastAsia="標楷體" w:hAnsi="標楷體"/>
          <w:sz w:val="28"/>
        </w:rPr>
        <w:t>打獵</w:t>
      </w:r>
      <w:r w:rsidR="00D053EE">
        <w:rPr>
          <w:rFonts w:ascii="標楷體" w:eastAsia="標楷體" w:hAnsi="標楷體" w:hint="eastAsia"/>
          <w:sz w:val="28"/>
        </w:rPr>
        <w:t>、</w:t>
      </w:r>
      <w:r w:rsidR="009B3DFD" w:rsidRPr="000C0BE8">
        <w:rPr>
          <w:rFonts w:ascii="標楷體" w:eastAsia="標楷體" w:hAnsi="標楷體"/>
          <w:sz w:val="28"/>
        </w:rPr>
        <w:t>游耕，種</w:t>
      </w:r>
      <w:r w:rsidR="00EF30FF">
        <w:rPr>
          <w:rFonts w:ascii="標楷體" w:eastAsia="標楷體" w:hAnsi="標楷體" w:hint="eastAsia"/>
          <w:sz w:val="28"/>
        </w:rPr>
        <w:t>植</w:t>
      </w:r>
      <w:r w:rsidR="009B3DFD" w:rsidRPr="000C0BE8">
        <w:rPr>
          <w:rFonts w:ascii="標楷體" w:eastAsia="標楷體" w:hAnsi="標楷體"/>
          <w:sz w:val="28"/>
        </w:rPr>
        <w:t>玉米</w:t>
      </w:r>
      <w:r w:rsidR="00EF30FF">
        <w:rPr>
          <w:rFonts w:ascii="標楷體" w:eastAsia="標楷體" w:hAnsi="標楷體" w:hint="eastAsia"/>
          <w:sz w:val="28"/>
        </w:rPr>
        <w:t>和</w:t>
      </w:r>
      <w:r w:rsidR="009B3DFD" w:rsidRPr="000C0BE8">
        <w:rPr>
          <w:rFonts w:ascii="標楷體" w:eastAsia="標楷體" w:hAnsi="標楷體"/>
          <w:sz w:val="28"/>
        </w:rPr>
        <w:t>馬鈴薯，</w:t>
      </w:r>
      <w:r w:rsidR="00EF30FF">
        <w:rPr>
          <w:rFonts w:ascii="標楷體" w:eastAsia="標楷體" w:hAnsi="標楷體" w:hint="eastAsia"/>
          <w:sz w:val="28"/>
        </w:rPr>
        <w:t>或</w:t>
      </w:r>
      <w:r w:rsidR="009B3DFD" w:rsidRPr="000C0BE8">
        <w:rPr>
          <w:rFonts w:ascii="標楷體" w:eastAsia="標楷體" w:hAnsi="標楷體"/>
          <w:sz w:val="28"/>
        </w:rPr>
        <w:t>飼養家畜。而今，他們的傳統文化，</w:t>
      </w:r>
      <w:r w:rsidR="00EF30FF">
        <w:rPr>
          <w:rFonts w:ascii="標楷體" w:eastAsia="標楷體" w:hAnsi="標楷體" w:hint="eastAsia"/>
          <w:sz w:val="28"/>
        </w:rPr>
        <w:t>卻</w:t>
      </w:r>
      <w:r w:rsidR="009B3DFD" w:rsidRPr="000C0BE8">
        <w:rPr>
          <w:rFonts w:ascii="標楷體" w:eastAsia="標楷體" w:hAnsi="標楷體"/>
          <w:sz w:val="28"/>
        </w:rPr>
        <w:t>因</w:t>
      </w:r>
      <w:r>
        <w:rPr>
          <w:rFonts w:ascii="標楷體" w:eastAsia="標楷體" w:hAnsi="標楷體" w:hint="eastAsia"/>
          <w:sz w:val="28"/>
        </w:rPr>
        <w:t>歐人</w:t>
      </w:r>
      <w:r w:rsidR="009B3DFD" w:rsidRPr="000C0BE8">
        <w:rPr>
          <w:rFonts w:ascii="標楷體" w:eastAsia="標楷體" w:hAnsi="標楷體"/>
          <w:sz w:val="28"/>
        </w:rPr>
        <w:t>的</w:t>
      </w:r>
      <w:r>
        <w:rPr>
          <w:rFonts w:ascii="標楷體" w:eastAsia="標楷體" w:hAnsi="標楷體" w:hint="eastAsia"/>
          <w:sz w:val="28"/>
        </w:rPr>
        <w:t>殖民</w:t>
      </w:r>
    </w:p>
    <w:p w14:paraId="6E1FE020" w14:textId="6199FE89" w:rsidR="009B3DFD" w:rsidRPr="000C0BE8" w:rsidRDefault="00EF30FF" w:rsidP="00EF30FF">
      <w:pPr>
        <w:spacing w:line="360" w:lineRule="exact"/>
        <w:ind w:rightChars="-145" w:right="-348"/>
        <w:rPr>
          <w:rFonts w:ascii="標楷體" w:eastAsia="標楷體" w:hAnsi="標楷體"/>
          <w:sz w:val="28"/>
        </w:rPr>
      </w:pPr>
      <w:r>
        <w:rPr>
          <w:rFonts w:ascii="標楷體" w:eastAsia="標楷體" w:hAnsi="標楷體" w:hint="eastAsia"/>
          <w:sz w:val="28"/>
        </w:rPr>
        <w:t xml:space="preserve">          </w:t>
      </w:r>
      <w:r w:rsidR="009B3DFD" w:rsidRPr="000C0BE8">
        <w:rPr>
          <w:rFonts w:ascii="標楷體" w:eastAsia="標楷體" w:hAnsi="標楷體"/>
          <w:sz w:val="28"/>
        </w:rPr>
        <w:t>而消失。」</w:t>
      </w:r>
      <w:r w:rsidR="009B3DFD" w:rsidRPr="000C0BE8">
        <w:rPr>
          <w:rFonts w:ascii="標楷體" w:eastAsia="標楷體" w:hAnsi="標楷體" w:hint="eastAsia"/>
          <w:sz w:val="28"/>
        </w:rPr>
        <w:t>，</w:t>
      </w:r>
      <w:r w:rsidR="009B3DFD" w:rsidRPr="000C0BE8">
        <w:rPr>
          <w:rFonts w:ascii="標楷體" w:eastAsia="標楷體" w:hAnsi="標楷體"/>
          <w:sz w:val="28"/>
        </w:rPr>
        <w:t>上文所描述的是哪個族群？(</w:t>
      </w:r>
      <w:r w:rsidR="009B3DFD" w:rsidRPr="000C0BE8">
        <w:rPr>
          <w:rFonts w:ascii="標楷體" w:eastAsia="標楷體" w:hAnsi="標楷體" w:hint="eastAsia"/>
          <w:sz w:val="28"/>
        </w:rPr>
        <w:t>A</w:t>
      </w:r>
      <w:r w:rsidR="009B3DFD" w:rsidRPr="000C0BE8">
        <w:rPr>
          <w:rFonts w:ascii="標楷體" w:eastAsia="標楷體" w:hAnsi="標楷體"/>
          <w:sz w:val="28"/>
        </w:rPr>
        <w:t>)</w:t>
      </w:r>
      <w:r w:rsidR="009B3DFD" w:rsidRPr="000C0BE8">
        <w:rPr>
          <w:rFonts w:ascii="標楷體" w:eastAsia="標楷體" w:hAnsi="標楷體" w:hint="eastAsia"/>
          <w:sz w:val="28"/>
        </w:rPr>
        <w:t xml:space="preserve"> </w:t>
      </w:r>
      <w:r w:rsidR="00862A70">
        <w:rPr>
          <w:rFonts w:ascii="標楷體" w:eastAsia="標楷體" w:hAnsi="標楷體" w:hint="eastAsia"/>
          <w:sz w:val="28"/>
        </w:rPr>
        <w:t>南島語族</w:t>
      </w:r>
      <w:r w:rsidR="009B3DFD" w:rsidRPr="000C0BE8">
        <w:rPr>
          <w:rFonts w:ascii="標楷體" w:eastAsia="標楷體" w:hAnsi="標楷體" w:hint="eastAsia"/>
          <w:sz w:val="28"/>
        </w:rPr>
        <w:t xml:space="preserve"> </w:t>
      </w:r>
      <w:r w:rsidR="009B3DFD" w:rsidRPr="000C0BE8">
        <w:rPr>
          <w:rFonts w:ascii="標楷體" w:eastAsia="標楷體" w:hAnsi="標楷體"/>
          <w:sz w:val="28"/>
        </w:rPr>
        <w:t>(</w:t>
      </w:r>
      <w:r w:rsidR="009B3DFD" w:rsidRPr="000C0BE8">
        <w:rPr>
          <w:rFonts w:ascii="標楷體" w:eastAsia="標楷體" w:hAnsi="標楷體" w:hint="eastAsia"/>
          <w:sz w:val="28"/>
        </w:rPr>
        <w:t>B</w:t>
      </w:r>
      <w:r w:rsidR="009B3DFD" w:rsidRPr="000C0BE8">
        <w:rPr>
          <w:rFonts w:ascii="標楷體" w:eastAsia="標楷體" w:hAnsi="標楷體"/>
          <w:sz w:val="28"/>
        </w:rPr>
        <w:t>)</w:t>
      </w:r>
      <w:r w:rsidR="009B3DFD" w:rsidRPr="000C0BE8">
        <w:rPr>
          <w:rFonts w:ascii="標楷體" w:eastAsia="標楷體" w:hAnsi="標楷體" w:hint="eastAsia"/>
          <w:sz w:val="28"/>
        </w:rPr>
        <w:t xml:space="preserve"> </w:t>
      </w:r>
      <w:r w:rsidR="009B3DFD" w:rsidRPr="000C0BE8">
        <w:rPr>
          <w:rFonts w:ascii="標楷體" w:eastAsia="標楷體" w:hAnsi="標楷體"/>
          <w:sz w:val="28"/>
        </w:rPr>
        <w:t>因紐特人</w:t>
      </w:r>
      <w:r w:rsidR="009B3DFD" w:rsidRPr="000C0BE8">
        <w:rPr>
          <w:rFonts w:ascii="標楷體" w:eastAsia="標楷體" w:hAnsi="標楷體" w:hint="eastAsia"/>
          <w:sz w:val="28"/>
        </w:rPr>
        <w:t xml:space="preserve"> </w:t>
      </w:r>
      <w:r w:rsidR="009B3DFD" w:rsidRPr="000C0BE8">
        <w:rPr>
          <w:rFonts w:ascii="標楷體" w:eastAsia="標楷體" w:hAnsi="標楷體"/>
          <w:sz w:val="28"/>
        </w:rPr>
        <w:t>(</w:t>
      </w:r>
      <w:r w:rsidR="009B3DFD" w:rsidRPr="000C0BE8">
        <w:rPr>
          <w:rFonts w:ascii="標楷體" w:eastAsia="標楷體" w:hAnsi="標楷體" w:hint="eastAsia"/>
          <w:sz w:val="28"/>
        </w:rPr>
        <w:t>C</w:t>
      </w:r>
      <w:r w:rsidR="009B3DFD" w:rsidRPr="000C0BE8">
        <w:rPr>
          <w:rFonts w:ascii="標楷體" w:eastAsia="標楷體" w:hAnsi="標楷體"/>
          <w:sz w:val="28"/>
        </w:rPr>
        <w:t>)</w:t>
      </w:r>
      <w:r w:rsidR="009B3DFD" w:rsidRPr="000C0BE8">
        <w:rPr>
          <w:rFonts w:ascii="標楷體" w:eastAsia="標楷體" w:hAnsi="標楷體" w:hint="eastAsia"/>
          <w:sz w:val="28"/>
        </w:rPr>
        <w:t xml:space="preserve"> 印第安</w:t>
      </w:r>
      <w:r w:rsidR="009B3DFD" w:rsidRPr="000C0BE8">
        <w:rPr>
          <w:rFonts w:ascii="標楷體" w:eastAsia="標楷體" w:hAnsi="標楷體"/>
          <w:sz w:val="28"/>
        </w:rPr>
        <w:t>人</w:t>
      </w:r>
      <w:r w:rsidR="009B3DFD" w:rsidRPr="000C0BE8">
        <w:rPr>
          <w:rFonts w:ascii="標楷體" w:eastAsia="標楷體" w:hAnsi="標楷體" w:hint="eastAsia"/>
          <w:sz w:val="28"/>
        </w:rPr>
        <w:t xml:space="preserve"> </w:t>
      </w:r>
      <w:r w:rsidR="009B3DFD" w:rsidRPr="000C0BE8">
        <w:rPr>
          <w:rFonts w:ascii="標楷體" w:eastAsia="標楷體" w:hAnsi="標楷體"/>
          <w:sz w:val="28"/>
        </w:rPr>
        <w:t>(</w:t>
      </w:r>
      <w:r w:rsidR="009B3DFD" w:rsidRPr="000C0BE8">
        <w:rPr>
          <w:rFonts w:ascii="標楷體" w:eastAsia="標楷體" w:hAnsi="標楷體" w:hint="eastAsia"/>
          <w:sz w:val="28"/>
        </w:rPr>
        <w:t>D</w:t>
      </w:r>
      <w:r w:rsidR="009B3DFD" w:rsidRPr="000C0BE8">
        <w:rPr>
          <w:rFonts w:ascii="標楷體" w:eastAsia="標楷體" w:hAnsi="標楷體"/>
          <w:sz w:val="28"/>
        </w:rPr>
        <w:t>)</w:t>
      </w:r>
      <w:r w:rsidR="009B3DFD" w:rsidRPr="000C0BE8">
        <w:rPr>
          <w:rFonts w:ascii="標楷體" w:eastAsia="標楷體" w:hAnsi="標楷體" w:hint="eastAsia"/>
          <w:sz w:val="28"/>
        </w:rPr>
        <w:t xml:space="preserve"> 黑</w:t>
      </w:r>
      <w:r w:rsidR="009B3DFD" w:rsidRPr="000C0BE8">
        <w:rPr>
          <w:rFonts w:ascii="標楷體" w:eastAsia="標楷體" w:hAnsi="標楷體"/>
          <w:sz w:val="28"/>
        </w:rPr>
        <w:t>人。</w:t>
      </w:r>
    </w:p>
    <w:p w14:paraId="2E04956B" w14:textId="4E7FC487" w:rsidR="00C4359F" w:rsidRPr="000C0BE8" w:rsidRDefault="006252C9" w:rsidP="000C0BE8">
      <w:pPr>
        <w:spacing w:line="360" w:lineRule="exact"/>
        <w:rPr>
          <w:rFonts w:ascii="標楷體" w:eastAsia="標楷體" w:hAnsi="標楷體"/>
          <w:sz w:val="28"/>
        </w:rPr>
      </w:pPr>
      <w:r>
        <w:rPr>
          <w:rFonts w:ascii="標楷體" w:eastAsia="標楷體" w:hAnsi="標楷體"/>
          <w:sz w:val="28"/>
        </w:rPr>
        <w:t>28.</w:t>
      </w:r>
      <w:r w:rsidR="000C0BE8">
        <w:rPr>
          <w:rFonts w:ascii="標楷體" w:eastAsia="標楷體" w:hAnsi="標楷體"/>
          <w:sz w:val="28"/>
        </w:rPr>
        <w:t>(    )</w:t>
      </w:r>
      <w:r w:rsidR="00C4359F" w:rsidRPr="000C0BE8">
        <w:rPr>
          <w:rFonts w:ascii="標楷體" w:eastAsia="標楷體" w:hAnsi="標楷體"/>
          <w:sz w:val="28"/>
        </w:rPr>
        <w:t>下列何地的</w:t>
      </w:r>
      <w:r w:rsidR="000C0BE8" w:rsidRPr="000C0BE8">
        <w:rPr>
          <w:rFonts w:ascii="標楷體" w:eastAsia="標楷體" w:hAnsi="標楷體"/>
          <w:sz w:val="28"/>
        </w:rPr>
        <w:t>旅遊</w:t>
      </w:r>
      <w:r w:rsidR="00C4359F" w:rsidRPr="000C0BE8">
        <w:rPr>
          <w:rFonts w:ascii="標楷體" w:eastAsia="標楷體" w:hAnsi="標楷體"/>
          <w:sz w:val="28"/>
        </w:rPr>
        <w:t>行程中</w:t>
      </w:r>
      <w:r w:rsidR="00C4359F" w:rsidRPr="000C0BE8">
        <w:rPr>
          <w:rFonts w:ascii="標楷體" w:eastAsia="標楷體" w:hAnsi="標楷體" w:hint="eastAsia"/>
          <w:sz w:val="28"/>
        </w:rPr>
        <w:t>，最有機會</w:t>
      </w:r>
      <w:r w:rsidR="00C4359F" w:rsidRPr="000C0BE8">
        <w:rPr>
          <w:rFonts w:ascii="標楷體" w:eastAsia="標楷體" w:hAnsi="標楷體"/>
          <w:sz w:val="28"/>
        </w:rPr>
        <w:t>能拜訪到</w:t>
      </w:r>
      <w:r w:rsidR="002D13C2">
        <w:rPr>
          <w:rFonts w:ascii="標楷體" w:eastAsia="標楷體" w:hAnsi="標楷體" w:hint="eastAsia"/>
          <w:sz w:val="28"/>
        </w:rPr>
        <w:t>美洲境內</w:t>
      </w:r>
      <w:r w:rsidR="002D13C2" w:rsidRPr="000C0BE8">
        <w:rPr>
          <w:rFonts w:ascii="標楷體" w:eastAsia="標楷體" w:hAnsi="標楷體"/>
          <w:sz w:val="28"/>
        </w:rPr>
        <w:t>的</w:t>
      </w:r>
      <w:r w:rsidR="00C4359F" w:rsidRPr="000C0BE8">
        <w:rPr>
          <w:rFonts w:ascii="標楷體" w:eastAsia="標楷體" w:hAnsi="標楷體"/>
          <w:sz w:val="28"/>
        </w:rPr>
        <w:t xml:space="preserve">因紐特人聚落？ </w:t>
      </w:r>
    </w:p>
    <w:p w14:paraId="1A1C2D48" w14:textId="6BC6A77E" w:rsidR="00C4359F" w:rsidRPr="000C0BE8" w:rsidRDefault="00C4359F"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6252C9">
        <w:rPr>
          <w:rFonts w:ascii="標楷體" w:eastAsia="標楷體" w:hAnsi="標楷體" w:hint="eastAsia"/>
          <w:sz w:val="28"/>
        </w:rPr>
        <w:t xml:space="preserve">      </w:t>
      </w:r>
      <w:r w:rsidRPr="000C0BE8">
        <w:rPr>
          <w:rFonts w:ascii="標楷體" w:eastAsia="標楷體" w:hAnsi="標楷體"/>
          <w:sz w:val="28"/>
        </w:rPr>
        <w:t>(</w:t>
      </w:r>
      <w:r w:rsidRPr="000C0BE8">
        <w:rPr>
          <w:rFonts w:ascii="標楷體" w:eastAsia="標楷體" w:hAnsi="標楷體" w:hint="eastAsia"/>
          <w:sz w:val="28"/>
        </w:rPr>
        <w:t>A</w:t>
      </w:r>
      <w:r w:rsidRPr="000C0BE8">
        <w:rPr>
          <w:rFonts w:ascii="標楷體" w:eastAsia="標楷體" w:hAnsi="標楷體"/>
          <w:sz w:val="28"/>
        </w:rPr>
        <w:t xml:space="preserve">) </w:t>
      </w:r>
      <w:r w:rsidR="002D13C2">
        <w:rPr>
          <w:rFonts w:ascii="標楷體" w:eastAsia="標楷體" w:hAnsi="標楷體" w:hint="eastAsia"/>
          <w:sz w:val="28"/>
        </w:rPr>
        <w:t>安地斯山區</w:t>
      </w:r>
      <w:r w:rsidRPr="000C0BE8">
        <w:rPr>
          <w:rFonts w:ascii="標楷體" w:eastAsia="標楷體" w:hAnsi="標楷體"/>
          <w:sz w:val="28"/>
        </w:rPr>
        <w:t xml:space="preserve"> (</w:t>
      </w:r>
      <w:r w:rsidRPr="000C0BE8">
        <w:rPr>
          <w:rFonts w:ascii="標楷體" w:eastAsia="標楷體" w:hAnsi="標楷體" w:hint="eastAsia"/>
          <w:sz w:val="28"/>
        </w:rPr>
        <w:t>B</w:t>
      </w:r>
      <w:r w:rsidRPr="000C0BE8">
        <w:rPr>
          <w:rFonts w:ascii="標楷體" w:eastAsia="標楷體" w:hAnsi="標楷體"/>
          <w:sz w:val="28"/>
        </w:rPr>
        <w:t xml:space="preserve">) </w:t>
      </w:r>
      <w:r w:rsidR="002D13C2">
        <w:rPr>
          <w:rFonts w:ascii="標楷體" w:eastAsia="標楷體" w:hAnsi="標楷體" w:hint="eastAsia"/>
          <w:sz w:val="28"/>
        </w:rPr>
        <w:t>墨西哥高原</w:t>
      </w:r>
      <w:r w:rsidRPr="000C0BE8">
        <w:rPr>
          <w:rFonts w:ascii="標楷體" w:eastAsia="標楷體" w:hAnsi="標楷體" w:hint="eastAsia"/>
          <w:sz w:val="28"/>
        </w:rPr>
        <w:t xml:space="preserve"> </w:t>
      </w:r>
      <w:r w:rsidRPr="000C0BE8">
        <w:rPr>
          <w:rFonts w:ascii="標楷體" w:eastAsia="標楷體" w:hAnsi="標楷體"/>
          <w:sz w:val="28"/>
        </w:rPr>
        <w:t>(</w:t>
      </w:r>
      <w:r w:rsidRPr="000C0BE8">
        <w:rPr>
          <w:rFonts w:ascii="標楷體" w:eastAsia="標楷體" w:hAnsi="標楷體" w:hint="eastAsia"/>
          <w:sz w:val="28"/>
        </w:rPr>
        <w:t>C</w:t>
      </w:r>
      <w:r w:rsidRPr="000C0BE8">
        <w:rPr>
          <w:rFonts w:ascii="標楷體" w:eastAsia="標楷體" w:hAnsi="標楷體"/>
          <w:sz w:val="28"/>
        </w:rPr>
        <w:t>) 阿拉斯加 (</w:t>
      </w:r>
      <w:r w:rsidRPr="000C0BE8">
        <w:rPr>
          <w:rFonts w:ascii="標楷體" w:eastAsia="標楷體" w:hAnsi="標楷體" w:hint="eastAsia"/>
          <w:sz w:val="28"/>
        </w:rPr>
        <w:t>D</w:t>
      </w:r>
      <w:r w:rsidRPr="000C0BE8">
        <w:rPr>
          <w:rFonts w:ascii="標楷體" w:eastAsia="標楷體" w:hAnsi="標楷體"/>
          <w:sz w:val="28"/>
        </w:rPr>
        <w:t>) 五大湖區。</w:t>
      </w:r>
    </w:p>
    <w:p w14:paraId="5F1A096B" w14:textId="5BEC5DFF" w:rsidR="006252C9" w:rsidRDefault="006252C9" w:rsidP="006252C9">
      <w:pPr>
        <w:spacing w:line="360" w:lineRule="exact"/>
        <w:ind w:rightChars="-86" w:right="-206"/>
        <w:rPr>
          <w:rFonts w:ascii="標楷體" w:eastAsia="標楷體" w:hAnsi="標楷體"/>
          <w:sz w:val="28"/>
        </w:rPr>
      </w:pPr>
      <w:r>
        <w:rPr>
          <w:rFonts w:ascii="標楷體" w:eastAsia="標楷體" w:hAnsi="標楷體"/>
          <w:sz w:val="28"/>
        </w:rPr>
        <w:t>29.</w:t>
      </w:r>
      <w:r w:rsidR="000C0BE8">
        <w:rPr>
          <w:rFonts w:ascii="標楷體" w:eastAsia="標楷體" w:hAnsi="標楷體"/>
          <w:sz w:val="28"/>
        </w:rPr>
        <w:t>(    )</w:t>
      </w:r>
      <w:r w:rsidR="009B3DFD" w:rsidRPr="000C0BE8">
        <w:rPr>
          <w:rFonts w:ascii="標楷體" w:eastAsia="標楷體" w:hAnsi="標楷體" w:hint="eastAsia"/>
          <w:sz w:val="28"/>
        </w:rPr>
        <w:t>巴西有個說法：『生男孩就去踢球，生女孩就當舞者』。『足球』與『森巴舞』</w:t>
      </w:r>
      <w:r w:rsidR="00EF30FF">
        <w:rPr>
          <w:rFonts w:ascii="標楷體" w:eastAsia="標楷體" w:hAnsi="標楷體" w:hint="eastAsia"/>
          <w:sz w:val="28"/>
        </w:rPr>
        <w:t>已</w:t>
      </w:r>
      <w:r w:rsidR="009B3DFD" w:rsidRPr="000C0BE8">
        <w:rPr>
          <w:rFonts w:ascii="標楷體" w:eastAsia="標楷體" w:hAnsi="標楷體" w:hint="eastAsia"/>
          <w:sz w:val="28"/>
        </w:rPr>
        <w:t>成為巴西的代名詞。</w:t>
      </w:r>
    </w:p>
    <w:p w14:paraId="6838A680" w14:textId="6B2C53BC" w:rsidR="00EF30FF" w:rsidRDefault="006252C9" w:rsidP="006252C9">
      <w:pPr>
        <w:spacing w:line="360" w:lineRule="exact"/>
        <w:ind w:rightChars="-86" w:right="-206"/>
        <w:rPr>
          <w:rFonts w:ascii="標楷體" w:eastAsia="標楷體" w:hAnsi="標楷體"/>
          <w:sz w:val="28"/>
        </w:rPr>
      </w:pPr>
      <w:r>
        <w:rPr>
          <w:rFonts w:ascii="標楷體" w:eastAsia="標楷體" w:hAnsi="標楷體" w:hint="eastAsia"/>
          <w:sz w:val="28"/>
        </w:rPr>
        <w:t xml:space="preserve">         </w:t>
      </w:r>
      <w:r w:rsidR="009B3DFD" w:rsidRPr="000C0BE8">
        <w:rPr>
          <w:rFonts w:ascii="標楷體" w:eastAsia="標楷體" w:hAnsi="標楷體" w:hint="eastAsia"/>
          <w:sz w:val="28"/>
        </w:rPr>
        <w:t>其實這些特色並非發源於美洲，而是融合</w:t>
      </w:r>
      <w:r>
        <w:rPr>
          <w:rFonts w:ascii="標楷體" w:eastAsia="標楷體" w:hAnsi="標楷體" w:hint="eastAsia"/>
          <w:sz w:val="28"/>
        </w:rPr>
        <w:t>各地</w:t>
      </w:r>
      <w:r w:rsidR="009B3DFD" w:rsidRPr="000C0BE8">
        <w:rPr>
          <w:rFonts w:ascii="標楷體" w:eastAsia="標楷體" w:hAnsi="標楷體" w:hint="eastAsia"/>
          <w:sz w:val="28"/>
        </w:rPr>
        <w:t>移民文化</w:t>
      </w:r>
      <w:r w:rsidR="00EF30FF">
        <w:rPr>
          <w:rFonts w:ascii="標楷體" w:eastAsia="標楷體" w:hAnsi="標楷體" w:hint="eastAsia"/>
          <w:sz w:val="28"/>
        </w:rPr>
        <w:t>發展而成</w:t>
      </w:r>
      <w:r w:rsidR="009B3DFD" w:rsidRPr="000C0BE8">
        <w:rPr>
          <w:rFonts w:ascii="標楷體" w:eastAsia="標楷體" w:hAnsi="標楷體" w:hint="eastAsia"/>
          <w:sz w:val="28"/>
        </w:rPr>
        <w:t>。</w:t>
      </w:r>
      <w:r w:rsidR="00EF30FF">
        <w:rPr>
          <w:rFonts w:ascii="標楷體" w:eastAsia="標楷體" w:hAnsi="標楷體" w:hint="eastAsia"/>
          <w:sz w:val="28"/>
        </w:rPr>
        <w:t>中南美洲的</w:t>
      </w:r>
      <w:r w:rsidR="009B3DFD" w:rsidRPr="000C0BE8">
        <w:rPr>
          <w:rFonts w:ascii="標楷體" w:eastAsia="標楷體" w:hAnsi="標楷體" w:hint="eastAsia"/>
          <w:sz w:val="28"/>
        </w:rPr>
        <w:t>多元文化景觀主要</w:t>
      </w:r>
      <w:r w:rsidR="002D13C2" w:rsidRPr="000C0BE8">
        <w:rPr>
          <w:rFonts w:ascii="標楷體" w:eastAsia="標楷體" w:hAnsi="標楷體" w:hint="eastAsia"/>
          <w:sz w:val="28"/>
        </w:rPr>
        <w:t>是</w:t>
      </w:r>
    </w:p>
    <w:p w14:paraId="119464E8" w14:textId="3BD42E7F" w:rsidR="006252C9" w:rsidRDefault="00EF30FF" w:rsidP="006252C9">
      <w:pPr>
        <w:spacing w:line="360" w:lineRule="exact"/>
        <w:ind w:rightChars="-86" w:right="-206"/>
        <w:rPr>
          <w:rFonts w:ascii="標楷體" w:eastAsia="標楷體" w:hAnsi="標楷體"/>
          <w:sz w:val="28"/>
        </w:rPr>
      </w:pPr>
      <w:r>
        <w:rPr>
          <w:rFonts w:ascii="標楷體" w:eastAsia="標楷體" w:hAnsi="標楷體" w:hint="eastAsia"/>
          <w:sz w:val="28"/>
        </w:rPr>
        <w:t xml:space="preserve">         </w:t>
      </w:r>
      <w:r w:rsidR="009B3DFD" w:rsidRPr="000C0BE8">
        <w:rPr>
          <w:rFonts w:ascii="標楷體" w:eastAsia="標楷體" w:hAnsi="標楷體" w:hint="eastAsia"/>
          <w:sz w:val="28"/>
        </w:rPr>
        <w:t>由下列哪些族群所融合</w:t>
      </w:r>
      <w:r>
        <w:rPr>
          <w:rFonts w:ascii="標楷體" w:eastAsia="標楷體" w:hAnsi="標楷體" w:hint="eastAsia"/>
          <w:sz w:val="28"/>
        </w:rPr>
        <w:t>而成</w:t>
      </w:r>
      <w:r w:rsidR="00046AB2">
        <w:rPr>
          <w:rFonts w:ascii="標楷體" w:eastAsia="標楷體" w:hAnsi="標楷體" w:hint="eastAsia"/>
          <w:sz w:val="28"/>
        </w:rPr>
        <w:t>的</w:t>
      </w:r>
      <w:r w:rsidR="009B3DFD" w:rsidRPr="000C0BE8">
        <w:rPr>
          <w:rFonts w:ascii="標楷體" w:eastAsia="標楷體" w:hAnsi="標楷體" w:hint="eastAsia"/>
          <w:sz w:val="28"/>
        </w:rPr>
        <w:t>？ (甲) 非洲</w:t>
      </w:r>
      <w:r w:rsidR="006252C9">
        <w:rPr>
          <w:rFonts w:ascii="標楷體" w:eastAsia="標楷體" w:hAnsi="標楷體" w:hint="eastAsia"/>
          <w:sz w:val="28"/>
        </w:rPr>
        <w:t>黑人</w:t>
      </w:r>
      <w:r w:rsidR="009B3DFD" w:rsidRPr="000C0BE8">
        <w:rPr>
          <w:rFonts w:ascii="標楷體" w:eastAsia="標楷體" w:hAnsi="標楷體" w:hint="eastAsia"/>
          <w:sz w:val="28"/>
        </w:rPr>
        <w:t xml:space="preserve"> (乙) 亞洲</w:t>
      </w:r>
      <w:r w:rsidR="006252C9">
        <w:rPr>
          <w:rFonts w:ascii="標楷體" w:eastAsia="標楷體" w:hAnsi="標楷體" w:hint="eastAsia"/>
          <w:sz w:val="28"/>
        </w:rPr>
        <w:t>華人</w:t>
      </w:r>
      <w:r w:rsidR="009B3DFD" w:rsidRPr="000C0BE8">
        <w:rPr>
          <w:rFonts w:ascii="標楷體" w:eastAsia="標楷體" w:hAnsi="標楷體" w:hint="eastAsia"/>
          <w:sz w:val="28"/>
        </w:rPr>
        <w:t xml:space="preserve"> (丙) 歐洲</w:t>
      </w:r>
      <w:r w:rsidR="006252C9">
        <w:rPr>
          <w:rFonts w:ascii="標楷體" w:eastAsia="標楷體" w:hAnsi="標楷體" w:hint="eastAsia"/>
          <w:sz w:val="28"/>
        </w:rPr>
        <w:t>白人</w:t>
      </w:r>
      <w:r w:rsidR="009B3DFD" w:rsidRPr="000C0BE8">
        <w:rPr>
          <w:rFonts w:ascii="標楷體" w:eastAsia="標楷體" w:hAnsi="標楷體" w:hint="eastAsia"/>
          <w:sz w:val="28"/>
        </w:rPr>
        <w:t xml:space="preserve"> (丁) 印地安</w:t>
      </w:r>
      <w:r>
        <w:rPr>
          <w:rFonts w:ascii="標楷體" w:eastAsia="標楷體" w:hAnsi="標楷體" w:hint="eastAsia"/>
          <w:sz w:val="28"/>
        </w:rPr>
        <w:t>人</w:t>
      </w:r>
      <w:r w:rsidR="009B3DFD" w:rsidRPr="000C0BE8">
        <w:rPr>
          <w:rFonts w:ascii="標楷體" w:eastAsia="標楷體" w:hAnsi="標楷體" w:hint="eastAsia"/>
          <w:sz w:val="28"/>
        </w:rPr>
        <w:t xml:space="preserve">　</w:t>
      </w:r>
    </w:p>
    <w:p w14:paraId="09D1160C" w14:textId="14D71B3D" w:rsidR="009B3DFD" w:rsidRPr="000C0BE8" w:rsidRDefault="006252C9" w:rsidP="006252C9">
      <w:pPr>
        <w:spacing w:line="360" w:lineRule="exact"/>
        <w:ind w:rightChars="-86" w:right="-206"/>
        <w:rPr>
          <w:rFonts w:ascii="標楷體" w:eastAsia="標楷體" w:hAnsi="標楷體"/>
          <w:sz w:val="28"/>
        </w:rPr>
      </w:pPr>
      <w:r>
        <w:rPr>
          <w:rFonts w:ascii="標楷體" w:eastAsia="標楷體" w:hAnsi="標楷體" w:hint="eastAsia"/>
          <w:sz w:val="28"/>
        </w:rPr>
        <w:t xml:space="preserve">         </w:t>
      </w:r>
      <w:r w:rsidR="009B3DFD" w:rsidRPr="000C0BE8">
        <w:rPr>
          <w:rFonts w:ascii="標楷體" w:eastAsia="標楷體" w:hAnsi="標楷體" w:hint="eastAsia"/>
          <w:sz w:val="28"/>
        </w:rPr>
        <w:t>(A) 甲乙丙 (B) 甲丙丁 (C) 乙丙丁 (D) 甲乙丁。</w:t>
      </w:r>
    </w:p>
    <w:p w14:paraId="6557EB1B" w14:textId="77777777" w:rsidR="006252C9" w:rsidRDefault="006252C9" w:rsidP="000C0BE8">
      <w:pPr>
        <w:spacing w:line="360" w:lineRule="exact"/>
        <w:rPr>
          <w:rFonts w:ascii="標楷體" w:eastAsia="標楷體" w:hAnsi="標楷體"/>
          <w:sz w:val="28"/>
        </w:rPr>
      </w:pPr>
      <w:r>
        <w:rPr>
          <w:rFonts w:ascii="標楷體" w:eastAsia="標楷體" w:hAnsi="標楷體"/>
          <w:sz w:val="28"/>
        </w:rPr>
        <w:t>30.</w:t>
      </w:r>
      <w:r w:rsidR="000C0BE8">
        <w:rPr>
          <w:rFonts w:ascii="標楷體" w:eastAsia="標楷體" w:hAnsi="標楷體"/>
          <w:sz w:val="28"/>
        </w:rPr>
        <w:t>(    )</w:t>
      </w:r>
      <w:r w:rsidR="00DD0549" w:rsidRPr="000C0BE8">
        <w:rPr>
          <w:rFonts w:ascii="標楷體" w:eastAsia="標楷體" w:hAnsi="標楷體" w:hint="eastAsia"/>
          <w:sz w:val="28"/>
        </w:rPr>
        <w:t>中美洲古老的阿茲提克帝國曾流傳著一則預言：「白羽神的降臨，是為了懲罰人民，同時也意謂著</w:t>
      </w:r>
    </w:p>
    <w:p w14:paraId="6EF430C3" w14:textId="77777777" w:rsidR="006252C9" w:rsidRDefault="006252C9" w:rsidP="000C0BE8">
      <w:pPr>
        <w:spacing w:line="360" w:lineRule="exact"/>
        <w:rPr>
          <w:rFonts w:ascii="標楷體" w:eastAsia="標楷體" w:hAnsi="標楷體"/>
          <w:sz w:val="28"/>
        </w:rPr>
      </w:pPr>
      <w:r>
        <w:rPr>
          <w:rFonts w:ascii="標楷體" w:eastAsia="標楷體" w:hAnsi="標楷體" w:hint="eastAsia"/>
          <w:sz w:val="28"/>
        </w:rPr>
        <w:t xml:space="preserve">         </w:t>
      </w:r>
      <w:r w:rsidR="00DD0549" w:rsidRPr="000C0BE8">
        <w:rPr>
          <w:rFonts w:ascii="標楷體" w:eastAsia="標楷體" w:hAnsi="標楷體" w:hint="eastAsia"/>
          <w:sz w:val="28"/>
        </w:rPr>
        <w:t>帝國即將滅亡。」因此，當十六世紀歐洲人入侵中美洲時，他們以為預言即將應驗。</w:t>
      </w:r>
      <w:r>
        <w:rPr>
          <w:rFonts w:ascii="標楷體" w:eastAsia="標楷體" w:hAnsi="標楷體" w:hint="eastAsia"/>
          <w:sz w:val="28"/>
        </w:rPr>
        <w:t>阿茲提克人</w:t>
      </w:r>
    </w:p>
    <w:p w14:paraId="45116266" w14:textId="3EE56970" w:rsidR="00DD0549" w:rsidRPr="000C0BE8" w:rsidRDefault="006252C9" w:rsidP="000C0BE8">
      <w:pPr>
        <w:spacing w:line="360" w:lineRule="exact"/>
        <w:rPr>
          <w:rFonts w:ascii="標楷體" w:eastAsia="標楷體" w:hAnsi="標楷體"/>
          <w:sz w:val="28"/>
        </w:rPr>
      </w:pPr>
      <w:r>
        <w:rPr>
          <w:rFonts w:ascii="標楷體" w:eastAsia="標楷體" w:hAnsi="標楷體" w:hint="eastAsia"/>
          <w:sz w:val="28"/>
        </w:rPr>
        <w:t xml:space="preserve">         </w:t>
      </w:r>
      <w:r w:rsidR="00DD0549" w:rsidRPr="000C0BE8">
        <w:rPr>
          <w:rFonts w:ascii="標楷體" w:eastAsia="標楷體" w:hAnsi="標楷體" w:hint="eastAsia"/>
          <w:sz w:val="28"/>
        </w:rPr>
        <w:t>眼中入侵中美洲的「白羽神」，來自於</w:t>
      </w:r>
      <w:r>
        <w:rPr>
          <w:rFonts w:ascii="標楷體" w:eastAsia="標楷體" w:hAnsi="標楷體" w:hint="eastAsia"/>
          <w:sz w:val="28"/>
        </w:rPr>
        <w:t>歐洲</w:t>
      </w:r>
      <w:r w:rsidR="00DD0549" w:rsidRPr="000C0BE8">
        <w:rPr>
          <w:rFonts w:ascii="標楷體" w:eastAsia="標楷體" w:hAnsi="標楷體" w:hint="eastAsia"/>
          <w:sz w:val="28"/>
        </w:rPr>
        <w:t>何處﹖</w:t>
      </w:r>
    </w:p>
    <w:p w14:paraId="46F8C177" w14:textId="44ADBF68" w:rsidR="00DD0549" w:rsidRPr="000C0BE8" w:rsidRDefault="00DD0549"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6252C9">
        <w:rPr>
          <w:rFonts w:ascii="標楷體" w:eastAsia="標楷體" w:hAnsi="標楷體" w:hint="eastAsia"/>
          <w:sz w:val="28"/>
        </w:rPr>
        <w:t xml:space="preserve">      </w:t>
      </w:r>
      <w:r w:rsidRPr="000C0BE8">
        <w:rPr>
          <w:rFonts w:ascii="標楷體" w:eastAsia="標楷體" w:hAnsi="標楷體" w:hint="eastAsia"/>
          <w:sz w:val="28"/>
        </w:rPr>
        <w:t>（A）伊比利半島（B）斯堪地那維亞半島（C）巴爾幹半島（D）義大利半島。</w:t>
      </w:r>
    </w:p>
    <w:p w14:paraId="6A835556" w14:textId="28C99734" w:rsidR="00083392" w:rsidRDefault="00083392" w:rsidP="00EB16B0">
      <w:pPr>
        <w:spacing w:line="340" w:lineRule="exact"/>
        <w:rPr>
          <w:rFonts w:ascii="標楷體" w:eastAsia="標楷體" w:hAnsi="標楷體"/>
        </w:rPr>
      </w:pPr>
    </w:p>
    <w:p w14:paraId="29ED08F4" w14:textId="613D5F5D" w:rsidR="00B81741" w:rsidRPr="00122264" w:rsidRDefault="00B81741" w:rsidP="00CF145A">
      <w:pPr>
        <w:pStyle w:val="ab"/>
        <w:numPr>
          <w:ilvl w:val="0"/>
          <w:numId w:val="38"/>
        </w:numPr>
        <w:spacing w:line="360" w:lineRule="exact"/>
        <w:ind w:leftChars="0" w:rightChars="-145" w:right="-348"/>
        <w:rPr>
          <w:rFonts w:ascii="華康POP1體 Std W7" w:eastAsia="華康POP1體 Std W7" w:hAnsi="華康POP1體 Std W7"/>
          <w:spacing w:val="-5"/>
          <w:kern w:val="0"/>
          <w:sz w:val="32"/>
          <w:u w:color="000000"/>
        </w:rPr>
      </w:pPr>
      <w:r w:rsidRPr="00122264">
        <w:rPr>
          <w:rFonts w:ascii="華康POP1體 Std W7" w:eastAsia="華康POP1體 Std W7" w:hAnsi="華康POP1體 Std W7"/>
          <w:spacing w:val="-5"/>
          <w:kern w:val="0"/>
          <w:sz w:val="32"/>
          <w:u w:color="000000"/>
        </w:rPr>
        <w:t>世界各地農業因自然條件與歷史文化而有不同的發展歷程與分布狀態，試回答下列</w:t>
      </w:r>
      <w:r w:rsidR="00CF145A">
        <w:rPr>
          <w:rFonts w:ascii="華康POP1體 Std W7" w:eastAsia="華康POP1體 Std W7" w:hAnsi="華康POP1體 Std W7" w:hint="eastAsia"/>
          <w:spacing w:val="-5"/>
          <w:kern w:val="0"/>
          <w:sz w:val="32"/>
          <w:u w:color="000000"/>
        </w:rPr>
        <w:t>3</w:t>
      </w:r>
      <w:r w:rsidR="00CF145A">
        <w:rPr>
          <w:rFonts w:ascii="華康POP1體 Std W7" w:eastAsia="華康POP1體 Std W7" w:hAnsi="華康POP1體 Std W7"/>
          <w:spacing w:val="-5"/>
          <w:kern w:val="0"/>
          <w:sz w:val="32"/>
          <w:u w:color="000000"/>
        </w:rPr>
        <w:t>1</w:t>
      </w:r>
      <w:r w:rsidR="00CF145A">
        <w:rPr>
          <w:rFonts w:ascii="華康POP1體 Std W7" w:eastAsia="華康POP1體 Std W7" w:hAnsi="華康POP1體 Std W7" w:hint="eastAsia"/>
          <w:spacing w:val="-5"/>
          <w:kern w:val="0"/>
          <w:sz w:val="32"/>
          <w:u w:color="000000"/>
        </w:rPr>
        <w:t>～3</w:t>
      </w:r>
      <w:r w:rsidR="00CF145A">
        <w:rPr>
          <w:rFonts w:ascii="華康POP1體 Std W7" w:eastAsia="華康POP1體 Std W7" w:hAnsi="華康POP1體 Std W7"/>
          <w:spacing w:val="-5"/>
          <w:kern w:val="0"/>
          <w:sz w:val="32"/>
          <w:u w:color="000000"/>
        </w:rPr>
        <w:t>4</w:t>
      </w:r>
      <w:r w:rsidRPr="00122264">
        <w:rPr>
          <w:rFonts w:ascii="華康POP1體 Std W7" w:eastAsia="華康POP1體 Std W7" w:hAnsi="華康POP1體 Std W7"/>
          <w:spacing w:val="-5"/>
          <w:kern w:val="0"/>
          <w:sz w:val="32"/>
          <w:u w:color="000000"/>
        </w:rPr>
        <w:t>題：</w:t>
      </w:r>
    </w:p>
    <w:p w14:paraId="72DDADBC" w14:textId="1B54EE86" w:rsidR="00EB16B0" w:rsidRPr="000C0BE8" w:rsidRDefault="00D053EE" w:rsidP="00EB16B0">
      <w:pPr>
        <w:spacing w:line="360" w:lineRule="exact"/>
        <w:rPr>
          <w:rFonts w:ascii="標楷體" w:eastAsia="標楷體" w:hAnsi="標楷體"/>
          <w:sz w:val="28"/>
        </w:rPr>
      </w:pPr>
      <w:r>
        <w:rPr>
          <w:rFonts w:ascii="標楷體" w:eastAsia="標楷體" w:hAnsi="標楷體"/>
          <w:sz w:val="28"/>
        </w:rPr>
        <w:t>31.</w:t>
      </w:r>
      <w:r w:rsidR="000C0BE8">
        <w:rPr>
          <w:rFonts w:ascii="標楷體" w:eastAsia="標楷體" w:hAnsi="標楷體"/>
          <w:sz w:val="28"/>
        </w:rPr>
        <w:t>(    )</w:t>
      </w:r>
      <w:r w:rsidR="00B81741" w:rsidRPr="000C0BE8">
        <w:rPr>
          <w:rFonts w:ascii="標楷體" w:eastAsia="標楷體" w:hAnsi="標楷體"/>
          <w:sz w:val="28"/>
        </w:rPr>
        <w:t>比較美加</w:t>
      </w:r>
      <w:r w:rsidR="00862A70">
        <w:rPr>
          <w:rFonts w:ascii="標楷體" w:eastAsia="標楷體" w:hAnsi="標楷體" w:hint="eastAsia"/>
          <w:sz w:val="28"/>
        </w:rPr>
        <w:t>「</w:t>
      </w:r>
      <w:r w:rsidR="00B81741" w:rsidRPr="000C0BE8">
        <w:rPr>
          <w:rFonts w:ascii="標楷體" w:eastAsia="標楷體" w:hAnsi="標楷體"/>
          <w:sz w:val="28"/>
        </w:rPr>
        <w:t>商品化農業</w:t>
      </w:r>
      <w:r w:rsidR="00862A70">
        <w:rPr>
          <w:rFonts w:ascii="標楷體" w:eastAsia="標楷體" w:hAnsi="標楷體" w:hint="eastAsia"/>
          <w:sz w:val="28"/>
        </w:rPr>
        <w:t>」</w:t>
      </w:r>
      <w:r w:rsidR="00B81741" w:rsidRPr="000C0BE8">
        <w:rPr>
          <w:rFonts w:ascii="標楷體" w:eastAsia="標楷體" w:hAnsi="標楷體"/>
          <w:sz w:val="28"/>
        </w:rPr>
        <w:t>與中南美洲</w:t>
      </w:r>
      <w:r w:rsidR="00862A70">
        <w:rPr>
          <w:rFonts w:ascii="標楷體" w:eastAsia="標楷體" w:hAnsi="標楷體" w:hint="eastAsia"/>
          <w:sz w:val="28"/>
        </w:rPr>
        <w:t>「</w:t>
      </w:r>
      <w:r w:rsidR="00B81741" w:rsidRPr="000C0BE8">
        <w:rPr>
          <w:rFonts w:ascii="標楷體" w:eastAsia="標楷體" w:hAnsi="標楷體"/>
          <w:sz w:val="28"/>
        </w:rPr>
        <w:t>熱帶栽培業</w:t>
      </w:r>
      <w:r w:rsidR="00862A70">
        <w:rPr>
          <w:rFonts w:ascii="標楷體" w:eastAsia="標楷體" w:hAnsi="標楷體" w:hint="eastAsia"/>
          <w:sz w:val="28"/>
        </w:rPr>
        <w:t>」</w:t>
      </w:r>
      <w:r w:rsidR="00B81741" w:rsidRPr="000C0BE8">
        <w:rPr>
          <w:rFonts w:ascii="標楷體" w:eastAsia="標楷體" w:hAnsi="標楷體"/>
          <w:sz w:val="28"/>
        </w:rPr>
        <w:t>的差異</w:t>
      </w:r>
      <w:r w:rsidR="00EB16B0" w:rsidRPr="000C0BE8">
        <w:rPr>
          <w:rFonts w:ascii="標楷體" w:eastAsia="標楷體" w:hAnsi="標楷體"/>
          <w:sz w:val="28"/>
        </w:rPr>
        <w:t>，下列</w:t>
      </w:r>
      <w:r w:rsidR="00EB16B0">
        <w:rPr>
          <w:rFonts w:ascii="標楷體" w:eastAsia="標楷體" w:hAnsi="標楷體" w:hint="eastAsia"/>
          <w:sz w:val="28"/>
        </w:rPr>
        <w:t>表格</w:t>
      </w:r>
      <w:r w:rsidR="00E36AB0">
        <w:rPr>
          <w:rFonts w:ascii="標楷體" w:eastAsia="標楷體" w:hAnsi="標楷體" w:hint="eastAsia"/>
          <w:sz w:val="28"/>
        </w:rPr>
        <w:t>中</w:t>
      </w:r>
      <w:r w:rsidR="00862A70">
        <w:rPr>
          <w:rFonts w:ascii="標楷體" w:eastAsia="標楷體" w:hAnsi="標楷體" w:hint="eastAsia"/>
          <w:sz w:val="28"/>
        </w:rPr>
        <w:t>的</w:t>
      </w:r>
      <w:r w:rsidR="00EB16B0" w:rsidRPr="000C0BE8">
        <w:rPr>
          <w:rFonts w:ascii="標楷體" w:eastAsia="標楷體" w:hAnsi="標楷體"/>
          <w:sz w:val="28"/>
        </w:rPr>
        <w:t>敘述</w:t>
      </w:r>
      <w:r w:rsidR="00862A70">
        <w:rPr>
          <w:rFonts w:ascii="標楷體" w:eastAsia="標楷體" w:hAnsi="標楷體" w:hint="eastAsia"/>
          <w:sz w:val="28"/>
        </w:rPr>
        <w:t>，</w:t>
      </w:r>
      <w:r w:rsidR="00EB16B0" w:rsidRPr="000C0BE8">
        <w:rPr>
          <w:rFonts w:ascii="標楷體" w:eastAsia="標楷體" w:hAnsi="標楷體"/>
          <w:sz w:val="28"/>
        </w:rPr>
        <w:t>何者正確</w:t>
      </w:r>
      <w:r w:rsidR="00EB16B0" w:rsidRPr="000C0BE8">
        <w:rPr>
          <w:rFonts w:ascii="標楷體" w:eastAsia="標楷體" w:hAnsi="標楷體" w:hint="eastAsia"/>
          <w:sz w:val="28"/>
        </w:rPr>
        <w:t xml:space="preserve">? </w:t>
      </w:r>
    </w:p>
    <w:tbl>
      <w:tblPr>
        <w:tblpPr w:leftFromText="180" w:rightFromText="180" w:vertAnchor="text" w:horzAnchor="page" w:tblpX="1999" w:tblpY="136"/>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2307"/>
        <w:gridCol w:w="2551"/>
        <w:gridCol w:w="2655"/>
      </w:tblGrid>
      <w:tr w:rsidR="00EB16B0" w:rsidRPr="00EB16B0" w14:paraId="6BB3279B" w14:textId="77777777" w:rsidTr="00862A70">
        <w:trPr>
          <w:trHeight w:val="332"/>
        </w:trPr>
        <w:tc>
          <w:tcPr>
            <w:tcW w:w="1980" w:type="dxa"/>
          </w:tcPr>
          <w:p w14:paraId="31C4EBC9" w14:textId="77777777" w:rsidR="00EB16B0" w:rsidRPr="00EB16B0" w:rsidRDefault="00EB16B0" w:rsidP="00EB16B0">
            <w:pPr>
              <w:tabs>
                <w:tab w:val="left" w:pos="364"/>
              </w:tabs>
              <w:spacing w:line="340" w:lineRule="exact"/>
              <w:ind w:firstLine="210"/>
              <w:rPr>
                <w:rFonts w:ascii="標楷體" w:eastAsia="標楷體" w:hAnsi="標楷體" w:cs="Arial"/>
                <w:sz w:val="28"/>
                <w:szCs w:val="28"/>
              </w:rPr>
            </w:pPr>
          </w:p>
        </w:tc>
        <w:tc>
          <w:tcPr>
            <w:tcW w:w="1984" w:type="dxa"/>
          </w:tcPr>
          <w:p w14:paraId="6A9655AF" w14:textId="77777777" w:rsidR="00EB16B0" w:rsidRPr="00EB16B0" w:rsidRDefault="00EB16B0" w:rsidP="00EB16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sz w:val="28"/>
                <w:szCs w:val="28"/>
              </w:rPr>
              <w:t>(A)</w:t>
            </w:r>
            <w:r w:rsidRPr="00EB16B0">
              <w:rPr>
                <w:rFonts w:ascii="標楷體" w:eastAsia="標楷體" w:hAnsi="標楷體" w:cs="Arial" w:hint="eastAsia"/>
                <w:sz w:val="28"/>
                <w:szCs w:val="28"/>
              </w:rPr>
              <w:t>代表作物</w:t>
            </w:r>
          </w:p>
        </w:tc>
        <w:tc>
          <w:tcPr>
            <w:tcW w:w="2307" w:type="dxa"/>
          </w:tcPr>
          <w:p w14:paraId="24620859" w14:textId="77777777" w:rsidR="00EB16B0" w:rsidRPr="00EB16B0" w:rsidRDefault="00EB16B0" w:rsidP="00EB16B0">
            <w:pPr>
              <w:tabs>
                <w:tab w:val="left" w:pos="364"/>
              </w:tabs>
              <w:spacing w:line="340" w:lineRule="exact"/>
              <w:ind w:firstLine="210"/>
              <w:rPr>
                <w:rFonts w:ascii="標楷體" w:eastAsia="標楷體" w:hAnsi="標楷體" w:cs="Arial"/>
                <w:sz w:val="28"/>
                <w:szCs w:val="28"/>
              </w:rPr>
            </w:pPr>
            <w:r w:rsidRPr="00EB16B0">
              <w:rPr>
                <w:rFonts w:ascii="標楷體" w:eastAsia="標楷體" w:hAnsi="標楷體" w:cs="Arial"/>
                <w:sz w:val="28"/>
                <w:szCs w:val="28"/>
              </w:rPr>
              <w:t xml:space="preserve">   (B)</w:t>
            </w:r>
            <w:r w:rsidRPr="00EB16B0">
              <w:rPr>
                <w:rFonts w:ascii="標楷體" w:eastAsia="標楷體" w:hAnsi="標楷體" w:cs="Arial" w:hint="eastAsia"/>
                <w:sz w:val="28"/>
                <w:szCs w:val="28"/>
              </w:rPr>
              <w:t>環境</w:t>
            </w:r>
          </w:p>
        </w:tc>
        <w:tc>
          <w:tcPr>
            <w:tcW w:w="2551" w:type="dxa"/>
          </w:tcPr>
          <w:p w14:paraId="5FE6F5C7" w14:textId="77777777" w:rsidR="00EB16B0" w:rsidRPr="00EB16B0" w:rsidRDefault="00EB16B0" w:rsidP="00EB16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sz w:val="28"/>
                <w:szCs w:val="28"/>
              </w:rPr>
              <w:t>(C)</w:t>
            </w:r>
            <w:r w:rsidRPr="00EB16B0">
              <w:rPr>
                <w:rFonts w:ascii="標楷體" w:eastAsia="標楷體" w:hAnsi="標楷體" w:cs="Arial" w:hint="eastAsia"/>
                <w:sz w:val="28"/>
                <w:szCs w:val="28"/>
              </w:rPr>
              <w:t>耕種方式</w:t>
            </w:r>
          </w:p>
        </w:tc>
        <w:tc>
          <w:tcPr>
            <w:tcW w:w="2655" w:type="dxa"/>
          </w:tcPr>
          <w:p w14:paraId="3A6FBD04" w14:textId="77777777" w:rsidR="00EB16B0" w:rsidRPr="00EB16B0" w:rsidRDefault="00EB16B0" w:rsidP="00EB16B0">
            <w:pPr>
              <w:tabs>
                <w:tab w:val="left" w:pos="364"/>
              </w:tabs>
              <w:spacing w:line="340" w:lineRule="exact"/>
              <w:ind w:firstLine="210"/>
              <w:jc w:val="center"/>
              <w:rPr>
                <w:rFonts w:ascii="標楷體" w:eastAsia="標楷體" w:hAnsi="標楷體" w:cs="Arial"/>
                <w:sz w:val="28"/>
                <w:szCs w:val="28"/>
              </w:rPr>
            </w:pPr>
            <w:r w:rsidRPr="00EB16B0">
              <w:rPr>
                <w:rFonts w:ascii="標楷體" w:eastAsia="標楷體" w:hAnsi="標楷體" w:cs="Arial"/>
                <w:sz w:val="28"/>
                <w:szCs w:val="28"/>
              </w:rPr>
              <w:t>(D)</w:t>
            </w:r>
            <w:r w:rsidRPr="00EB16B0">
              <w:rPr>
                <w:rFonts w:ascii="標楷體" w:eastAsia="標楷體" w:hAnsi="標楷體" w:cs="Arial" w:hint="eastAsia"/>
                <w:sz w:val="28"/>
                <w:szCs w:val="28"/>
              </w:rPr>
              <w:t>共同點</w:t>
            </w:r>
          </w:p>
        </w:tc>
      </w:tr>
      <w:tr w:rsidR="00EB16B0" w:rsidRPr="00EB16B0" w14:paraId="318DF602" w14:textId="77777777" w:rsidTr="00862A70">
        <w:trPr>
          <w:trHeight w:val="494"/>
        </w:trPr>
        <w:tc>
          <w:tcPr>
            <w:tcW w:w="1980" w:type="dxa"/>
          </w:tcPr>
          <w:p w14:paraId="53034764" w14:textId="280BCF35" w:rsidR="00EB16B0" w:rsidRPr="00EB16B0" w:rsidRDefault="00862A70" w:rsidP="00EB16B0">
            <w:pPr>
              <w:tabs>
                <w:tab w:val="left" w:pos="364"/>
              </w:tabs>
              <w:spacing w:line="340" w:lineRule="exact"/>
              <w:jc w:val="center"/>
              <w:rPr>
                <w:rFonts w:ascii="標楷體" w:eastAsia="標楷體" w:hAnsi="標楷體" w:cs="Arial"/>
                <w:bCs/>
                <w:sz w:val="28"/>
                <w:szCs w:val="28"/>
              </w:rPr>
            </w:pPr>
            <w:r>
              <w:rPr>
                <w:rFonts w:ascii="標楷體" w:eastAsia="標楷體" w:hAnsi="標楷體" w:cs="Arial" w:hint="eastAsia"/>
                <w:bCs/>
                <w:sz w:val="28"/>
                <w:szCs w:val="28"/>
              </w:rPr>
              <w:t>『</w:t>
            </w:r>
            <w:r w:rsidR="00EB16B0" w:rsidRPr="00EB16B0">
              <w:rPr>
                <w:rFonts w:ascii="標楷體" w:eastAsia="標楷體" w:hAnsi="標楷體" w:cs="Arial" w:hint="eastAsia"/>
                <w:bCs/>
                <w:sz w:val="28"/>
                <w:szCs w:val="28"/>
              </w:rPr>
              <w:t>美加</w:t>
            </w:r>
            <w:r>
              <w:rPr>
                <w:rFonts w:ascii="標楷體" w:eastAsia="標楷體" w:hAnsi="標楷體" w:cs="Arial" w:hint="eastAsia"/>
                <w:bCs/>
                <w:sz w:val="28"/>
                <w:szCs w:val="28"/>
              </w:rPr>
              <w:t>』</w:t>
            </w:r>
          </w:p>
          <w:p w14:paraId="3FD69853" w14:textId="77777777" w:rsidR="00EB16B0" w:rsidRPr="00EB16B0" w:rsidRDefault="00EB16B0" w:rsidP="00EB16B0">
            <w:pPr>
              <w:tabs>
                <w:tab w:val="left" w:pos="364"/>
              </w:tabs>
              <w:spacing w:line="340" w:lineRule="exact"/>
              <w:jc w:val="center"/>
              <w:rPr>
                <w:rFonts w:ascii="標楷體" w:eastAsia="標楷體" w:hAnsi="標楷體" w:cs="Arial"/>
                <w:bCs/>
                <w:sz w:val="28"/>
                <w:szCs w:val="28"/>
              </w:rPr>
            </w:pPr>
            <w:r w:rsidRPr="00EB16B0">
              <w:rPr>
                <w:rFonts w:ascii="標楷體" w:eastAsia="標楷體" w:hAnsi="標楷體" w:cs="Arial" w:hint="eastAsia"/>
                <w:bCs/>
                <w:sz w:val="28"/>
                <w:szCs w:val="28"/>
              </w:rPr>
              <w:t>商品化農業</w:t>
            </w:r>
          </w:p>
        </w:tc>
        <w:tc>
          <w:tcPr>
            <w:tcW w:w="1984" w:type="dxa"/>
            <w:vAlign w:val="center"/>
          </w:tcPr>
          <w:p w14:paraId="269E8F8E" w14:textId="3E492511" w:rsidR="00EB16B0" w:rsidRPr="00EB16B0" w:rsidRDefault="00EB16B0" w:rsidP="00E36A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咖啡</w:t>
            </w:r>
          </w:p>
        </w:tc>
        <w:tc>
          <w:tcPr>
            <w:tcW w:w="2307" w:type="dxa"/>
            <w:vAlign w:val="center"/>
          </w:tcPr>
          <w:p w14:paraId="2BF6078A" w14:textId="60656359" w:rsidR="00EB16B0" w:rsidRPr="00EB16B0" w:rsidRDefault="00EB16B0" w:rsidP="00E36A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北美大平原</w:t>
            </w:r>
          </w:p>
        </w:tc>
        <w:tc>
          <w:tcPr>
            <w:tcW w:w="2551" w:type="dxa"/>
            <w:vAlign w:val="center"/>
          </w:tcPr>
          <w:p w14:paraId="188C0184" w14:textId="77777777" w:rsidR="00EB16B0" w:rsidRPr="00EB16B0" w:rsidRDefault="00EB16B0" w:rsidP="00EB16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sz w:val="28"/>
                <w:szCs w:val="28"/>
              </w:rPr>
              <w:t>需大量人力</w:t>
            </w:r>
          </w:p>
        </w:tc>
        <w:tc>
          <w:tcPr>
            <w:tcW w:w="2655" w:type="dxa"/>
            <w:vMerge w:val="restart"/>
            <w:vAlign w:val="center"/>
          </w:tcPr>
          <w:p w14:paraId="4E22EA43" w14:textId="77777777" w:rsidR="00EB16B0" w:rsidRPr="00EB16B0" w:rsidRDefault="00EB16B0" w:rsidP="00EB16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sz w:val="28"/>
                <w:szCs w:val="28"/>
              </w:rPr>
              <w:t>均為大規模生產</w:t>
            </w:r>
          </w:p>
          <w:p w14:paraId="7E2BF695" w14:textId="77777777" w:rsidR="00862A70" w:rsidRDefault="00EB16B0" w:rsidP="00EB16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sz w:val="28"/>
                <w:szCs w:val="28"/>
              </w:rPr>
              <w:t>的粗放農業，</w:t>
            </w:r>
          </w:p>
          <w:p w14:paraId="0E822339" w14:textId="779FB7DF" w:rsidR="00EB16B0" w:rsidRPr="00EB16B0" w:rsidRDefault="00862A70" w:rsidP="00862A70">
            <w:pPr>
              <w:tabs>
                <w:tab w:val="left" w:pos="364"/>
              </w:tabs>
              <w:spacing w:line="340" w:lineRule="exact"/>
              <w:jc w:val="center"/>
              <w:rPr>
                <w:rFonts w:ascii="標楷體" w:eastAsia="標楷體" w:hAnsi="標楷體" w:cs="Arial"/>
                <w:sz w:val="28"/>
                <w:szCs w:val="28"/>
              </w:rPr>
            </w:pPr>
            <w:r>
              <w:rPr>
                <w:rFonts w:ascii="標楷體" w:eastAsia="標楷體" w:hAnsi="標楷體" w:cs="Arial" w:hint="eastAsia"/>
                <w:sz w:val="28"/>
                <w:szCs w:val="28"/>
              </w:rPr>
              <w:t>皆</w:t>
            </w:r>
            <w:r w:rsidR="00EB16B0" w:rsidRPr="00EB16B0">
              <w:rPr>
                <w:rFonts w:ascii="標楷體" w:eastAsia="標楷體" w:hAnsi="標楷體" w:cs="Arial"/>
                <w:sz w:val="28"/>
                <w:szCs w:val="28"/>
              </w:rPr>
              <w:t>以出口導向為主</w:t>
            </w:r>
          </w:p>
        </w:tc>
      </w:tr>
      <w:tr w:rsidR="00EB16B0" w:rsidRPr="00EB16B0" w14:paraId="116B396B" w14:textId="77777777" w:rsidTr="00862A70">
        <w:trPr>
          <w:trHeight w:val="502"/>
        </w:trPr>
        <w:tc>
          <w:tcPr>
            <w:tcW w:w="1980" w:type="dxa"/>
          </w:tcPr>
          <w:p w14:paraId="2E237C53" w14:textId="34019D49" w:rsidR="00EB16B0" w:rsidRPr="00EB16B0" w:rsidRDefault="00862A70" w:rsidP="00EB16B0">
            <w:pPr>
              <w:tabs>
                <w:tab w:val="left" w:pos="364"/>
              </w:tabs>
              <w:spacing w:line="340" w:lineRule="exact"/>
              <w:jc w:val="center"/>
              <w:rPr>
                <w:rFonts w:ascii="標楷體" w:eastAsia="標楷體" w:hAnsi="標楷體" w:cs="Arial"/>
                <w:bCs/>
                <w:sz w:val="28"/>
                <w:szCs w:val="28"/>
              </w:rPr>
            </w:pPr>
            <w:r>
              <w:rPr>
                <w:rFonts w:ascii="標楷體" w:eastAsia="標楷體" w:hAnsi="標楷體" w:cs="Arial" w:hint="eastAsia"/>
                <w:bCs/>
                <w:sz w:val="28"/>
                <w:szCs w:val="28"/>
              </w:rPr>
              <w:t>『</w:t>
            </w:r>
            <w:r w:rsidR="00EB16B0" w:rsidRPr="00EB16B0">
              <w:rPr>
                <w:rFonts w:ascii="標楷體" w:eastAsia="標楷體" w:hAnsi="標楷體" w:cs="Arial" w:hint="eastAsia"/>
                <w:bCs/>
                <w:sz w:val="28"/>
                <w:szCs w:val="28"/>
              </w:rPr>
              <w:t>中南美洲</w:t>
            </w:r>
            <w:r>
              <w:rPr>
                <w:rFonts w:ascii="標楷體" w:eastAsia="標楷體" w:hAnsi="標楷體" w:cs="Arial" w:hint="eastAsia"/>
                <w:bCs/>
                <w:sz w:val="28"/>
                <w:szCs w:val="28"/>
              </w:rPr>
              <w:t>』</w:t>
            </w:r>
          </w:p>
          <w:p w14:paraId="22654E93" w14:textId="77777777" w:rsidR="00EB16B0" w:rsidRPr="00EB16B0" w:rsidRDefault="00EB16B0" w:rsidP="00EB16B0">
            <w:pPr>
              <w:tabs>
                <w:tab w:val="left" w:pos="364"/>
              </w:tabs>
              <w:spacing w:line="340" w:lineRule="exact"/>
              <w:jc w:val="center"/>
              <w:rPr>
                <w:rFonts w:ascii="標楷體" w:eastAsia="標楷體" w:hAnsi="標楷體" w:cs="Arial"/>
                <w:bCs/>
                <w:sz w:val="28"/>
                <w:szCs w:val="28"/>
              </w:rPr>
            </w:pPr>
            <w:r w:rsidRPr="00EB16B0">
              <w:rPr>
                <w:rFonts w:ascii="標楷體" w:eastAsia="標楷體" w:hAnsi="標楷體" w:cs="Arial" w:hint="eastAsia"/>
                <w:bCs/>
                <w:sz w:val="28"/>
                <w:szCs w:val="28"/>
              </w:rPr>
              <w:t>熱帶栽培業</w:t>
            </w:r>
          </w:p>
        </w:tc>
        <w:tc>
          <w:tcPr>
            <w:tcW w:w="1984" w:type="dxa"/>
            <w:vAlign w:val="center"/>
          </w:tcPr>
          <w:p w14:paraId="23842FC0" w14:textId="77777777" w:rsidR="00EB16B0" w:rsidRPr="00EB16B0" w:rsidRDefault="00EB16B0" w:rsidP="00EB16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玉米、小麥</w:t>
            </w:r>
          </w:p>
        </w:tc>
        <w:tc>
          <w:tcPr>
            <w:tcW w:w="2307" w:type="dxa"/>
            <w:vAlign w:val="center"/>
          </w:tcPr>
          <w:p w14:paraId="2128A421" w14:textId="1C2B7C8E" w:rsidR="00EB16B0" w:rsidRPr="00EB16B0" w:rsidRDefault="00E36AB0" w:rsidP="00EB16B0">
            <w:pPr>
              <w:tabs>
                <w:tab w:val="left" w:pos="364"/>
              </w:tabs>
              <w:spacing w:line="340" w:lineRule="exact"/>
              <w:jc w:val="center"/>
              <w:rPr>
                <w:rFonts w:ascii="標楷體" w:eastAsia="標楷體" w:hAnsi="標楷體" w:cs="Arial"/>
                <w:sz w:val="28"/>
                <w:szCs w:val="28"/>
              </w:rPr>
            </w:pPr>
            <w:r>
              <w:rPr>
                <w:rFonts w:ascii="標楷體" w:eastAsia="標楷體" w:hAnsi="標楷體" w:cs="Arial" w:hint="eastAsia"/>
                <w:sz w:val="28"/>
                <w:szCs w:val="28"/>
              </w:rPr>
              <w:t>濕熱</w:t>
            </w:r>
            <w:r w:rsidR="00EB16B0" w:rsidRPr="00EB16B0">
              <w:rPr>
                <w:rFonts w:ascii="標楷體" w:eastAsia="標楷體" w:hAnsi="標楷體" w:cs="Arial" w:hint="eastAsia"/>
                <w:sz w:val="28"/>
                <w:szCs w:val="28"/>
              </w:rPr>
              <w:t>的</w:t>
            </w:r>
            <w:r>
              <w:rPr>
                <w:rFonts w:ascii="標楷體" w:eastAsia="標楷體" w:hAnsi="標楷體" w:cs="Arial" w:hint="eastAsia"/>
                <w:sz w:val="28"/>
                <w:szCs w:val="28"/>
              </w:rPr>
              <w:t>低緯</w:t>
            </w:r>
            <w:r w:rsidR="00EB16B0" w:rsidRPr="00EB16B0">
              <w:rPr>
                <w:rFonts w:ascii="標楷體" w:eastAsia="標楷體" w:hAnsi="標楷體" w:cs="Arial" w:hint="eastAsia"/>
                <w:sz w:val="28"/>
                <w:szCs w:val="28"/>
              </w:rPr>
              <w:t>地區</w:t>
            </w:r>
          </w:p>
        </w:tc>
        <w:tc>
          <w:tcPr>
            <w:tcW w:w="2551" w:type="dxa"/>
            <w:vAlign w:val="center"/>
          </w:tcPr>
          <w:p w14:paraId="2F2D557D" w14:textId="77777777" w:rsidR="00EB16B0" w:rsidRPr="00EB16B0" w:rsidRDefault="00EB16B0" w:rsidP="00EB16B0">
            <w:pPr>
              <w:tabs>
                <w:tab w:val="left" w:pos="364"/>
              </w:tabs>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機械化耕種</w:t>
            </w:r>
          </w:p>
        </w:tc>
        <w:tc>
          <w:tcPr>
            <w:tcW w:w="2655" w:type="dxa"/>
            <w:vMerge/>
            <w:vAlign w:val="center"/>
          </w:tcPr>
          <w:p w14:paraId="79356B88" w14:textId="77777777" w:rsidR="00EB16B0" w:rsidRPr="00EB16B0" w:rsidRDefault="00EB16B0" w:rsidP="00EB16B0">
            <w:pPr>
              <w:tabs>
                <w:tab w:val="left" w:pos="364"/>
              </w:tabs>
              <w:spacing w:line="340" w:lineRule="exact"/>
              <w:ind w:firstLine="210"/>
              <w:jc w:val="center"/>
              <w:rPr>
                <w:rFonts w:ascii="標楷體" w:eastAsia="標楷體" w:hAnsi="標楷體" w:cs="Arial"/>
                <w:sz w:val="28"/>
                <w:szCs w:val="28"/>
              </w:rPr>
            </w:pPr>
          </w:p>
        </w:tc>
      </w:tr>
    </w:tbl>
    <w:p w14:paraId="694E0E0A" w14:textId="3D5F0187" w:rsidR="00B81741" w:rsidRPr="00EB16B0" w:rsidRDefault="00B81741" w:rsidP="000C0BE8">
      <w:pPr>
        <w:spacing w:line="360" w:lineRule="exact"/>
        <w:rPr>
          <w:rFonts w:ascii="標楷體" w:eastAsia="標楷體" w:hAnsi="標楷體"/>
          <w:sz w:val="28"/>
        </w:rPr>
      </w:pPr>
    </w:p>
    <w:p w14:paraId="53CDC83D" w14:textId="77777777" w:rsidR="00B81741" w:rsidRPr="009B3DFD" w:rsidRDefault="00B81741" w:rsidP="00B81741">
      <w:pPr>
        <w:tabs>
          <w:tab w:val="left" w:pos="364"/>
        </w:tabs>
        <w:spacing w:line="340" w:lineRule="exact"/>
        <w:ind w:firstLine="210"/>
        <w:rPr>
          <w:rFonts w:ascii="標楷體" w:eastAsia="標楷體" w:hAnsi="標楷體" w:cs="Arial"/>
          <w:b/>
        </w:rPr>
      </w:pPr>
    </w:p>
    <w:p w14:paraId="18879C43" w14:textId="77777777" w:rsidR="00B81741" w:rsidRPr="00EB16B0" w:rsidRDefault="00B81741" w:rsidP="00B81741">
      <w:pPr>
        <w:tabs>
          <w:tab w:val="left" w:pos="364"/>
        </w:tabs>
        <w:spacing w:line="340" w:lineRule="exact"/>
        <w:ind w:firstLine="210"/>
        <w:rPr>
          <w:rFonts w:ascii="標楷體" w:eastAsia="標楷體" w:hAnsi="標楷體" w:cs="Arial"/>
          <w:b/>
        </w:rPr>
      </w:pPr>
    </w:p>
    <w:p w14:paraId="2681B588" w14:textId="77777777" w:rsidR="00B81741" w:rsidRPr="00F112F4" w:rsidRDefault="00B81741" w:rsidP="0084509A">
      <w:pPr>
        <w:tabs>
          <w:tab w:val="left" w:pos="697"/>
        </w:tabs>
        <w:kinsoku w:val="0"/>
        <w:overflowPunct w:val="0"/>
        <w:autoSpaceDE w:val="0"/>
        <w:autoSpaceDN w:val="0"/>
        <w:adjustRightInd w:val="0"/>
        <w:spacing w:before="5" w:line="223" w:lineRule="auto"/>
        <w:ind w:right="544"/>
        <w:jc w:val="both"/>
        <w:rPr>
          <w:rFonts w:ascii="標楷體" w:eastAsia="標楷體" w:cs="標楷體"/>
          <w:spacing w:val="-16"/>
          <w:kern w:val="0"/>
          <w:sz w:val="28"/>
          <w:szCs w:val="28"/>
        </w:rPr>
      </w:pPr>
    </w:p>
    <w:p w14:paraId="66E77FBB" w14:textId="2D3F48CF" w:rsidR="00B81741" w:rsidRDefault="00B81741" w:rsidP="00B81741">
      <w:pPr>
        <w:tabs>
          <w:tab w:val="left" w:pos="364"/>
        </w:tabs>
        <w:spacing w:line="340" w:lineRule="exact"/>
        <w:ind w:firstLine="210"/>
        <w:rPr>
          <w:rFonts w:ascii="標楷體" w:eastAsia="標楷體" w:hAnsi="標楷體"/>
          <w:b/>
          <w:color w:val="000000"/>
        </w:rPr>
      </w:pPr>
    </w:p>
    <w:p w14:paraId="6FD90935" w14:textId="7443388D" w:rsidR="00EB16B0" w:rsidRDefault="00EB16B0" w:rsidP="00B81741">
      <w:pPr>
        <w:tabs>
          <w:tab w:val="left" w:pos="364"/>
        </w:tabs>
        <w:spacing w:line="340" w:lineRule="exact"/>
        <w:ind w:firstLine="210"/>
        <w:rPr>
          <w:rFonts w:ascii="標楷體" w:eastAsia="標楷體" w:hAnsi="標楷體"/>
          <w:b/>
          <w:color w:val="000000"/>
        </w:rPr>
      </w:pPr>
    </w:p>
    <w:tbl>
      <w:tblPr>
        <w:tblpPr w:leftFromText="180" w:rightFromText="180" w:vertAnchor="text" w:horzAnchor="margin" w:tblpXSpec="right"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0"/>
        <w:gridCol w:w="2040"/>
        <w:gridCol w:w="2409"/>
        <w:gridCol w:w="2411"/>
      </w:tblGrid>
      <w:tr w:rsidR="00DA45BF" w:rsidRPr="00EB16B0" w14:paraId="31DDBC3C" w14:textId="77777777" w:rsidTr="00DA45BF">
        <w:trPr>
          <w:cantSplit/>
          <w:trHeight w:val="180"/>
        </w:trPr>
        <w:tc>
          <w:tcPr>
            <w:tcW w:w="2830" w:type="dxa"/>
            <w:gridSpan w:val="2"/>
            <w:tcBorders>
              <w:top w:val="single" w:sz="4" w:space="0" w:color="auto"/>
              <w:left w:val="single" w:sz="4" w:space="0" w:color="auto"/>
              <w:bottom w:val="single" w:sz="8" w:space="0" w:color="auto"/>
              <w:right w:val="single" w:sz="8" w:space="0" w:color="auto"/>
              <w:tl2br w:val="single" w:sz="4" w:space="0" w:color="auto"/>
            </w:tcBorders>
          </w:tcPr>
          <w:p w14:paraId="7D681FFC" w14:textId="77777777" w:rsidR="00DA45BF" w:rsidRPr="00EB16B0" w:rsidRDefault="00DA45BF" w:rsidP="00DA45BF">
            <w:pPr>
              <w:tabs>
                <w:tab w:val="left" w:pos="364"/>
              </w:tabs>
              <w:kinsoku w:val="0"/>
              <w:overflowPunct w:val="0"/>
              <w:autoSpaceDE w:val="0"/>
              <w:autoSpaceDN w:val="0"/>
              <w:spacing w:line="340" w:lineRule="exact"/>
              <w:ind w:firstLine="210"/>
              <w:rPr>
                <w:rFonts w:ascii="標楷體" w:eastAsia="標楷體" w:hAnsi="標楷體" w:cs="Arial"/>
                <w:sz w:val="28"/>
                <w:szCs w:val="28"/>
              </w:rPr>
            </w:pPr>
          </w:p>
        </w:tc>
        <w:tc>
          <w:tcPr>
            <w:tcW w:w="2409" w:type="dxa"/>
            <w:tcBorders>
              <w:top w:val="single" w:sz="4" w:space="0" w:color="auto"/>
              <w:left w:val="single" w:sz="8" w:space="0" w:color="auto"/>
              <w:bottom w:val="single" w:sz="8" w:space="0" w:color="auto"/>
              <w:right w:val="single" w:sz="4" w:space="0" w:color="auto"/>
            </w:tcBorders>
          </w:tcPr>
          <w:p w14:paraId="1EA013DD" w14:textId="77777777" w:rsidR="00DA45BF" w:rsidRPr="00EB16B0" w:rsidRDefault="00DA45BF" w:rsidP="00DA45BF">
            <w:pPr>
              <w:tabs>
                <w:tab w:val="left" w:pos="364"/>
              </w:tabs>
              <w:kinsoku w:val="0"/>
              <w:overflowPunct w:val="0"/>
              <w:autoSpaceDE w:val="0"/>
              <w:autoSpaceDN w:val="0"/>
              <w:spacing w:line="340" w:lineRule="exact"/>
              <w:ind w:firstLine="210"/>
              <w:jc w:val="center"/>
              <w:rPr>
                <w:rFonts w:ascii="標楷體" w:eastAsia="標楷體" w:hAnsi="標楷體" w:cs="Arial"/>
                <w:sz w:val="28"/>
                <w:szCs w:val="28"/>
              </w:rPr>
            </w:pPr>
            <w:r w:rsidRPr="00EB16B0">
              <w:rPr>
                <w:rFonts w:ascii="標楷體" w:eastAsia="標楷體" w:hAnsi="標楷體" w:cs="Arial" w:hint="eastAsia"/>
                <w:sz w:val="28"/>
                <w:szCs w:val="28"/>
              </w:rPr>
              <w:t>北　美　地　區</w:t>
            </w:r>
          </w:p>
        </w:tc>
        <w:tc>
          <w:tcPr>
            <w:tcW w:w="2411" w:type="dxa"/>
            <w:tcBorders>
              <w:top w:val="single" w:sz="4" w:space="0" w:color="auto"/>
              <w:left w:val="single" w:sz="4" w:space="0" w:color="auto"/>
              <w:bottom w:val="single" w:sz="8" w:space="0" w:color="auto"/>
              <w:right w:val="single" w:sz="4" w:space="0" w:color="auto"/>
            </w:tcBorders>
          </w:tcPr>
          <w:p w14:paraId="7E26CEF0" w14:textId="77777777" w:rsidR="00DA45BF" w:rsidRPr="00EB16B0" w:rsidRDefault="00DA45BF" w:rsidP="00DA45BF">
            <w:pPr>
              <w:tabs>
                <w:tab w:val="left" w:pos="364"/>
              </w:tabs>
              <w:kinsoku w:val="0"/>
              <w:overflowPunct w:val="0"/>
              <w:autoSpaceDE w:val="0"/>
              <w:autoSpaceDN w:val="0"/>
              <w:spacing w:line="340" w:lineRule="exact"/>
              <w:ind w:firstLine="210"/>
              <w:rPr>
                <w:rFonts w:ascii="標楷體" w:eastAsia="標楷體" w:hAnsi="標楷體" w:cs="Arial"/>
                <w:sz w:val="28"/>
                <w:szCs w:val="28"/>
              </w:rPr>
            </w:pPr>
            <w:r w:rsidRPr="00EB16B0">
              <w:rPr>
                <w:rFonts w:ascii="標楷體" w:eastAsia="標楷體" w:hAnsi="標楷體" w:cs="Arial" w:hint="eastAsia"/>
                <w:sz w:val="28"/>
                <w:szCs w:val="28"/>
              </w:rPr>
              <w:t>季　風　亞　洲</w:t>
            </w:r>
          </w:p>
        </w:tc>
      </w:tr>
      <w:tr w:rsidR="00DA45BF" w:rsidRPr="00EB16B0" w14:paraId="32485FBF" w14:textId="77777777" w:rsidTr="00DA45BF">
        <w:trPr>
          <w:trHeight w:val="361"/>
        </w:trPr>
        <w:tc>
          <w:tcPr>
            <w:tcW w:w="790" w:type="dxa"/>
            <w:tcBorders>
              <w:top w:val="single" w:sz="8" w:space="0" w:color="auto"/>
              <w:left w:val="single" w:sz="4" w:space="0" w:color="auto"/>
              <w:bottom w:val="single" w:sz="4" w:space="0" w:color="auto"/>
              <w:right w:val="single" w:sz="4" w:space="0" w:color="auto"/>
            </w:tcBorders>
            <w:vAlign w:val="center"/>
          </w:tcPr>
          <w:p w14:paraId="228B04C4" w14:textId="77777777" w:rsidR="00DA45BF" w:rsidRPr="00EB16B0" w:rsidRDefault="00DA45BF" w:rsidP="00DA45BF">
            <w:pPr>
              <w:tabs>
                <w:tab w:val="left" w:pos="364"/>
              </w:tabs>
              <w:kinsoku w:val="0"/>
              <w:overflowPunct w:val="0"/>
              <w:autoSpaceDE w:val="0"/>
              <w:autoSpaceDN w:val="0"/>
              <w:spacing w:line="340" w:lineRule="exact"/>
              <w:ind w:firstLine="210"/>
              <w:rPr>
                <w:rFonts w:ascii="標楷體" w:eastAsia="標楷體" w:hAnsi="標楷體" w:cs="Arial"/>
                <w:sz w:val="28"/>
                <w:szCs w:val="28"/>
              </w:rPr>
            </w:pPr>
            <w:r w:rsidRPr="00EB16B0">
              <w:rPr>
                <w:rFonts w:ascii="標楷體" w:eastAsia="標楷體" w:hAnsi="標楷體" w:cs="Arial"/>
                <w:sz w:val="28"/>
                <w:szCs w:val="28"/>
              </w:rPr>
              <w:t>(</w:t>
            </w:r>
            <w:r w:rsidRPr="00EB16B0">
              <w:rPr>
                <w:rFonts w:ascii="標楷體" w:eastAsia="標楷體" w:hAnsi="標楷體" w:cs="Arial" w:hint="eastAsia"/>
                <w:sz w:val="28"/>
                <w:szCs w:val="28"/>
              </w:rPr>
              <w:t>A</w:t>
            </w:r>
            <w:r w:rsidRPr="00EB16B0">
              <w:rPr>
                <w:rFonts w:ascii="標楷體" w:eastAsia="標楷體" w:hAnsi="標楷體" w:cs="Arial"/>
                <w:sz w:val="28"/>
                <w:szCs w:val="28"/>
              </w:rPr>
              <w:t>)</w:t>
            </w:r>
          </w:p>
        </w:tc>
        <w:tc>
          <w:tcPr>
            <w:tcW w:w="2040" w:type="dxa"/>
            <w:tcBorders>
              <w:top w:val="single" w:sz="8" w:space="0" w:color="auto"/>
              <w:left w:val="single" w:sz="4" w:space="0" w:color="auto"/>
              <w:bottom w:val="single" w:sz="4" w:space="0" w:color="auto"/>
              <w:right w:val="single" w:sz="8" w:space="0" w:color="auto"/>
            </w:tcBorders>
            <w:vAlign w:val="center"/>
          </w:tcPr>
          <w:p w14:paraId="4A42AB2B" w14:textId="77777777" w:rsidR="00DA45BF" w:rsidRPr="00EB16B0" w:rsidRDefault="00DA45BF" w:rsidP="00DA45BF">
            <w:pPr>
              <w:tabs>
                <w:tab w:val="left" w:pos="364"/>
              </w:tabs>
              <w:kinsoku w:val="0"/>
              <w:overflowPunct w:val="0"/>
              <w:autoSpaceDE w:val="0"/>
              <w:autoSpaceDN w:val="0"/>
              <w:snapToGrid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生產目的</w:t>
            </w:r>
          </w:p>
        </w:tc>
        <w:tc>
          <w:tcPr>
            <w:tcW w:w="2409" w:type="dxa"/>
            <w:tcBorders>
              <w:top w:val="single" w:sz="8" w:space="0" w:color="auto"/>
              <w:left w:val="single" w:sz="8" w:space="0" w:color="auto"/>
              <w:bottom w:val="single" w:sz="4" w:space="0" w:color="auto"/>
              <w:right w:val="single" w:sz="4" w:space="0" w:color="auto"/>
            </w:tcBorders>
            <w:vAlign w:val="center"/>
          </w:tcPr>
          <w:p w14:paraId="7AAD73E6" w14:textId="77777777" w:rsidR="00DA45BF" w:rsidRPr="00EB16B0" w:rsidRDefault="00DA45BF" w:rsidP="00DA45BF">
            <w:pPr>
              <w:tabs>
                <w:tab w:val="left" w:pos="364"/>
              </w:tabs>
              <w:kinsoku w:val="0"/>
              <w:overflowPunct w:val="0"/>
              <w:autoSpaceDE w:val="0"/>
              <w:autoSpaceDN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商業色彩濃厚</w:t>
            </w:r>
          </w:p>
        </w:tc>
        <w:tc>
          <w:tcPr>
            <w:tcW w:w="2411" w:type="dxa"/>
            <w:tcBorders>
              <w:top w:val="single" w:sz="8" w:space="0" w:color="auto"/>
              <w:left w:val="single" w:sz="4" w:space="0" w:color="auto"/>
              <w:bottom w:val="single" w:sz="4" w:space="0" w:color="auto"/>
              <w:right w:val="single" w:sz="4" w:space="0" w:color="auto"/>
            </w:tcBorders>
            <w:vAlign w:val="center"/>
          </w:tcPr>
          <w:p w14:paraId="6B44323E" w14:textId="77777777" w:rsidR="00DA45BF" w:rsidRPr="00EB16B0" w:rsidRDefault="00DA45BF" w:rsidP="00DA45BF">
            <w:pPr>
              <w:tabs>
                <w:tab w:val="left" w:pos="364"/>
              </w:tabs>
              <w:kinsoku w:val="0"/>
              <w:overflowPunct w:val="0"/>
              <w:autoSpaceDE w:val="0"/>
              <w:autoSpaceDN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自給自足為主</w:t>
            </w:r>
          </w:p>
        </w:tc>
      </w:tr>
      <w:tr w:rsidR="00DA45BF" w:rsidRPr="00EB16B0" w14:paraId="075C46C5" w14:textId="77777777" w:rsidTr="00DA45BF">
        <w:trPr>
          <w:trHeight w:val="352"/>
        </w:trPr>
        <w:tc>
          <w:tcPr>
            <w:tcW w:w="790" w:type="dxa"/>
            <w:tcBorders>
              <w:top w:val="single" w:sz="4" w:space="0" w:color="auto"/>
              <w:left w:val="single" w:sz="4" w:space="0" w:color="auto"/>
              <w:bottom w:val="single" w:sz="4" w:space="0" w:color="auto"/>
              <w:right w:val="single" w:sz="4" w:space="0" w:color="auto"/>
            </w:tcBorders>
            <w:vAlign w:val="center"/>
          </w:tcPr>
          <w:p w14:paraId="1D8DF988" w14:textId="77777777" w:rsidR="00DA45BF" w:rsidRPr="00EB16B0" w:rsidRDefault="00DA45BF" w:rsidP="00DA45BF">
            <w:pPr>
              <w:tabs>
                <w:tab w:val="left" w:pos="364"/>
              </w:tabs>
              <w:kinsoku w:val="0"/>
              <w:overflowPunct w:val="0"/>
              <w:autoSpaceDE w:val="0"/>
              <w:autoSpaceDN w:val="0"/>
              <w:spacing w:line="340" w:lineRule="exact"/>
              <w:ind w:firstLine="210"/>
              <w:rPr>
                <w:rFonts w:ascii="標楷體" w:eastAsia="標楷體" w:hAnsi="標楷體" w:cs="Arial"/>
                <w:sz w:val="28"/>
                <w:szCs w:val="28"/>
              </w:rPr>
            </w:pPr>
            <w:r w:rsidRPr="00EB16B0">
              <w:rPr>
                <w:rFonts w:ascii="標楷體" w:eastAsia="標楷體" w:hAnsi="標楷體" w:cs="Arial"/>
                <w:sz w:val="28"/>
                <w:szCs w:val="28"/>
              </w:rPr>
              <w:t>(</w:t>
            </w:r>
            <w:r w:rsidRPr="00EB16B0">
              <w:rPr>
                <w:rFonts w:ascii="標楷體" w:eastAsia="標楷體" w:hAnsi="標楷體" w:cs="Arial" w:hint="eastAsia"/>
                <w:sz w:val="28"/>
                <w:szCs w:val="28"/>
              </w:rPr>
              <w:t>B</w:t>
            </w:r>
            <w:r w:rsidRPr="00EB16B0">
              <w:rPr>
                <w:rFonts w:ascii="標楷體" w:eastAsia="標楷體" w:hAnsi="標楷體" w:cs="Arial"/>
                <w:sz w:val="28"/>
                <w:szCs w:val="28"/>
              </w:rPr>
              <w:t>)</w:t>
            </w:r>
          </w:p>
        </w:tc>
        <w:tc>
          <w:tcPr>
            <w:tcW w:w="2040" w:type="dxa"/>
            <w:tcBorders>
              <w:top w:val="single" w:sz="4" w:space="0" w:color="auto"/>
              <w:left w:val="single" w:sz="4" w:space="0" w:color="auto"/>
              <w:bottom w:val="single" w:sz="4" w:space="0" w:color="auto"/>
              <w:right w:val="single" w:sz="8" w:space="0" w:color="auto"/>
            </w:tcBorders>
            <w:vAlign w:val="center"/>
          </w:tcPr>
          <w:p w14:paraId="6AAA9365" w14:textId="77777777" w:rsidR="00DA45BF" w:rsidRPr="00EB16B0" w:rsidRDefault="00DA45BF" w:rsidP="00DA45BF">
            <w:pPr>
              <w:tabs>
                <w:tab w:val="left" w:pos="364"/>
              </w:tabs>
              <w:kinsoku w:val="0"/>
              <w:overflowPunct w:val="0"/>
              <w:autoSpaceDE w:val="0"/>
              <w:autoSpaceDN w:val="0"/>
              <w:snapToGrid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主要糧食作物</w:t>
            </w:r>
          </w:p>
        </w:tc>
        <w:tc>
          <w:tcPr>
            <w:tcW w:w="2409" w:type="dxa"/>
            <w:tcBorders>
              <w:top w:val="single" w:sz="4" w:space="0" w:color="auto"/>
              <w:left w:val="single" w:sz="8" w:space="0" w:color="auto"/>
              <w:bottom w:val="single" w:sz="4" w:space="0" w:color="auto"/>
              <w:right w:val="single" w:sz="4" w:space="0" w:color="auto"/>
            </w:tcBorders>
            <w:vAlign w:val="center"/>
          </w:tcPr>
          <w:p w14:paraId="2CE5845A" w14:textId="77777777" w:rsidR="00DA45BF" w:rsidRPr="00EB16B0" w:rsidRDefault="00DA45BF" w:rsidP="00DA45BF">
            <w:pPr>
              <w:tabs>
                <w:tab w:val="left" w:pos="364"/>
              </w:tabs>
              <w:kinsoku w:val="0"/>
              <w:overflowPunct w:val="0"/>
              <w:autoSpaceDE w:val="0"/>
              <w:autoSpaceDN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小麥</w:t>
            </w:r>
          </w:p>
        </w:tc>
        <w:tc>
          <w:tcPr>
            <w:tcW w:w="2411" w:type="dxa"/>
            <w:tcBorders>
              <w:top w:val="single" w:sz="4" w:space="0" w:color="auto"/>
              <w:left w:val="single" w:sz="4" w:space="0" w:color="auto"/>
              <w:bottom w:val="single" w:sz="4" w:space="0" w:color="auto"/>
              <w:right w:val="single" w:sz="4" w:space="0" w:color="auto"/>
            </w:tcBorders>
            <w:vAlign w:val="center"/>
          </w:tcPr>
          <w:p w14:paraId="7C13316E" w14:textId="77777777" w:rsidR="00DA45BF" w:rsidRPr="00EB16B0" w:rsidRDefault="00DA45BF" w:rsidP="00DA45BF">
            <w:pPr>
              <w:tabs>
                <w:tab w:val="left" w:pos="364"/>
              </w:tabs>
              <w:kinsoku w:val="0"/>
              <w:overflowPunct w:val="0"/>
              <w:autoSpaceDE w:val="0"/>
              <w:autoSpaceDN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稻米</w:t>
            </w:r>
          </w:p>
        </w:tc>
      </w:tr>
      <w:tr w:rsidR="00DA45BF" w:rsidRPr="00EB16B0" w14:paraId="2E77D708" w14:textId="77777777" w:rsidTr="00DA45BF">
        <w:trPr>
          <w:trHeight w:val="352"/>
        </w:trPr>
        <w:tc>
          <w:tcPr>
            <w:tcW w:w="790" w:type="dxa"/>
            <w:tcBorders>
              <w:top w:val="single" w:sz="4" w:space="0" w:color="auto"/>
              <w:left w:val="single" w:sz="4" w:space="0" w:color="auto"/>
              <w:bottom w:val="single" w:sz="4" w:space="0" w:color="auto"/>
              <w:right w:val="single" w:sz="4" w:space="0" w:color="auto"/>
            </w:tcBorders>
            <w:vAlign w:val="center"/>
          </w:tcPr>
          <w:p w14:paraId="7A13A624" w14:textId="77777777" w:rsidR="00DA45BF" w:rsidRPr="00EB16B0" w:rsidRDefault="00DA45BF" w:rsidP="00DA45BF">
            <w:pPr>
              <w:tabs>
                <w:tab w:val="left" w:pos="364"/>
              </w:tabs>
              <w:kinsoku w:val="0"/>
              <w:overflowPunct w:val="0"/>
              <w:autoSpaceDE w:val="0"/>
              <w:autoSpaceDN w:val="0"/>
              <w:spacing w:line="340" w:lineRule="exact"/>
              <w:ind w:firstLine="210"/>
              <w:rPr>
                <w:rFonts w:ascii="標楷體" w:eastAsia="標楷體" w:hAnsi="標楷體" w:cs="Arial"/>
                <w:sz w:val="28"/>
                <w:szCs w:val="28"/>
              </w:rPr>
            </w:pPr>
            <w:r w:rsidRPr="00EB16B0">
              <w:rPr>
                <w:rFonts w:ascii="標楷體" w:eastAsia="標楷體" w:hAnsi="標楷體" w:cs="Arial"/>
                <w:sz w:val="28"/>
                <w:szCs w:val="28"/>
              </w:rPr>
              <w:t>(</w:t>
            </w:r>
            <w:r w:rsidRPr="00EB16B0">
              <w:rPr>
                <w:rFonts w:ascii="標楷體" w:eastAsia="標楷體" w:hAnsi="標楷體" w:cs="Arial" w:hint="eastAsia"/>
                <w:sz w:val="28"/>
                <w:szCs w:val="28"/>
              </w:rPr>
              <w:t>C</w:t>
            </w:r>
            <w:r w:rsidRPr="00EB16B0">
              <w:rPr>
                <w:rFonts w:ascii="標楷體" w:eastAsia="標楷體" w:hAnsi="標楷體" w:cs="Arial"/>
                <w:sz w:val="28"/>
                <w:szCs w:val="28"/>
              </w:rPr>
              <w:t>)</w:t>
            </w:r>
          </w:p>
        </w:tc>
        <w:tc>
          <w:tcPr>
            <w:tcW w:w="2040" w:type="dxa"/>
            <w:tcBorders>
              <w:top w:val="single" w:sz="4" w:space="0" w:color="auto"/>
              <w:left w:val="single" w:sz="4" w:space="0" w:color="auto"/>
              <w:bottom w:val="single" w:sz="4" w:space="0" w:color="auto"/>
              <w:right w:val="single" w:sz="8" w:space="0" w:color="auto"/>
            </w:tcBorders>
            <w:vAlign w:val="center"/>
          </w:tcPr>
          <w:p w14:paraId="5ED9A438" w14:textId="77777777" w:rsidR="00DA45BF" w:rsidRPr="00EB16B0" w:rsidRDefault="00DA45BF" w:rsidP="00DA45BF">
            <w:pPr>
              <w:tabs>
                <w:tab w:val="left" w:pos="364"/>
              </w:tabs>
              <w:kinsoku w:val="0"/>
              <w:overflowPunct w:val="0"/>
              <w:autoSpaceDE w:val="0"/>
              <w:autoSpaceDN w:val="0"/>
              <w:snapToGrid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耕作型態</w:t>
            </w:r>
          </w:p>
        </w:tc>
        <w:tc>
          <w:tcPr>
            <w:tcW w:w="2409" w:type="dxa"/>
            <w:tcBorders>
              <w:top w:val="single" w:sz="4" w:space="0" w:color="auto"/>
              <w:left w:val="single" w:sz="8" w:space="0" w:color="auto"/>
              <w:bottom w:val="single" w:sz="4" w:space="0" w:color="auto"/>
              <w:right w:val="single" w:sz="4" w:space="0" w:color="auto"/>
            </w:tcBorders>
            <w:vAlign w:val="center"/>
          </w:tcPr>
          <w:p w14:paraId="5E7DDCF9" w14:textId="77777777" w:rsidR="00DA45BF" w:rsidRPr="00EB16B0" w:rsidRDefault="00DA45BF" w:rsidP="00DA45BF">
            <w:pPr>
              <w:tabs>
                <w:tab w:val="left" w:pos="364"/>
              </w:tabs>
              <w:kinsoku w:val="0"/>
              <w:overflowPunct w:val="0"/>
              <w:autoSpaceDE w:val="0"/>
              <w:autoSpaceDN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勞力密集</w:t>
            </w:r>
          </w:p>
        </w:tc>
        <w:tc>
          <w:tcPr>
            <w:tcW w:w="2411" w:type="dxa"/>
            <w:tcBorders>
              <w:top w:val="single" w:sz="4" w:space="0" w:color="auto"/>
              <w:left w:val="single" w:sz="4" w:space="0" w:color="auto"/>
              <w:bottom w:val="single" w:sz="4" w:space="0" w:color="auto"/>
              <w:right w:val="single" w:sz="4" w:space="0" w:color="auto"/>
            </w:tcBorders>
            <w:vAlign w:val="center"/>
          </w:tcPr>
          <w:p w14:paraId="1D931420" w14:textId="77777777" w:rsidR="00DA45BF" w:rsidRPr="00EB16B0" w:rsidRDefault="00DA45BF" w:rsidP="00DA45BF">
            <w:pPr>
              <w:tabs>
                <w:tab w:val="left" w:pos="364"/>
              </w:tabs>
              <w:kinsoku w:val="0"/>
              <w:overflowPunct w:val="0"/>
              <w:autoSpaceDE w:val="0"/>
              <w:autoSpaceDN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機械化高</w:t>
            </w:r>
          </w:p>
        </w:tc>
      </w:tr>
      <w:tr w:rsidR="00DA45BF" w:rsidRPr="00EB16B0" w14:paraId="45703130" w14:textId="77777777" w:rsidTr="00DA45BF">
        <w:trPr>
          <w:trHeight w:val="361"/>
        </w:trPr>
        <w:tc>
          <w:tcPr>
            <w:tcW w:w="790" w:type="dxa"/>
            <w:tcBorders>
              <w:top w:val="single" w:sz="4" w:space="0" w:color="auto"/>
              <w:left w:val="single" w:sz="4" w:space="0" w:color="auto"/>
              <w:bottom w:val="single" w:sz="4" w:space="0" w:color="auto"/>
              <w:right w:val="single" w:sz="4" w:space="0" w:color="auto"/>
            </w:tcBorders>
            <w:vAlign w:val="center"/>
          </w:tcPr>
          <w:p w14:paraId="46812BB7" w14:textId="77777777" w:rsidR="00DA45BF" w:rsidRPr="00EB16B0" w:rsidRDefault="00DA45BF" w:rsidP="00DA45BF">
            <w:pPr>
              <w:tabs>
                <w:tab w:val="left" w:pos="364"/>
              </w:tabs>
              <w:kinsoku w:val="0"/>
              <w:overflowPunct w:val="0"/>
              <w:autoSpaceDE w:val="0"/>
              <w:autoSpaceDN w:val="0"/>
              <w:spacing w:line="340" w:lineRule="exact"/>
              <w:ind w:firstLine="210"/>
              <w:rPr>
                <w:rFonts w:ascii="標楷體" w:eastAsia="標楷體" w:hAnsi="標楷體" w:cs="Arial"/>
                <w:sz w:val="28"/>
                <w:szCs w:val="28"/>
              </w:rPr>
            </w:pPr>
            <w:r w:rsidRPr="00EB16B0">
              <w:rPr>
                <w:rFonts w:ascii="標楷體" w:eastAsia="標楷體" w:hAnsi="標楷體" w:cs="Arial"/>
                <w:sz w:val="28"/>
                <w:szCs w:val="28"/>
              </w:rPr>
              <w:t>(</w:t>
            </w:r>
            <w:r w:rsidRPr="00EB16B0">
              <w:rPr>
                <w:rFonts w:ascii="標楷體" w:eastAsia="標楷體" w:hAnsi="標楷體" w:cs="Arial" w:hint="eastAsia"/>
                <w:sz w:val="28"/>
                <w:szCs w:val="28"/>
              </w:rPr>
              <w:t>D</w:t>
            </w:r>
            <w:r w:rsidRPr="00EB16B0">
              <w:rPr>
                <w:rFonts w:ascii="標楷體" w:eastAsia="標楷體" w:hAnsi="標楷體" w:cs="Arial"/>
                <w:sz w:val="28"/>
                <w:szCs w:val="28"/>
              </w:rPr>
              <w:t>)</w:t>
            </w:r>
          </w:p>
        </w:tc>
        <w:tc>
          <w:tcPr>
            <w:tcW w:w="2040" w:type="dxa"/>
            <w:tcBorders>
              <w:top w:val="single" w:sz="4" w:space="0" w:color="auto"/>
              <w:left w:val="single" w:sz="4" w:space="0" w:color="auto"/>
              <w:bottom w:val="single" w:sz="4" w:space="0" w:color="auto"/>
              <w:right w:val="single" w:sz="8" w:space="0" w:color="auto"/>
            </w:tcBorders>
            <w:vAlign w:val="center"/>
          </w:tcPr>
          <w:p w14:paraId="6476F534" w14:textId="77777777" w:rsidR="00DA45BF" w:rsidRPr="00EB16B0" w:rsidRDefault="00DA45BF" w:rsidP="00DA45BF">
            <w:pPr>
              <w:tabs>
                <w:tab w:val="left" w:pos="364"/>
              </w:tabs>
              <w:kinsoku w:val="0"/>
              <w:overflowPunct w:val="0"/>
              <w:autoSpaceDE w:val="0"/>
              <w:autoSpaceDN w:val="0"/>
              <w:snapToGrid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耕作方式</w:t>
            </w:r>
          </w:p>
        </w:tc>
        <w:tc>
          <w:tcPr>
            <w:tcW w:w="2409" w:type="dxa"/>
            <w:tcBorders>
              <w:top w:val="single" w:sz="4" w:space="0" w:color="auto"/>
              <w:left w:val="single" w:sz="8" w:space="0" w:color="auto"/>
              <w:bottom w:val="single" w:sz="4" w:space="0" w:color="auto"/>
              <w:right w:val="single" w:sz="4" w:space="0" w:color="auto"/>
            </w:tcBorders>
            <w:vAlign w:val="center"/>
          </w:tcPr>
          <w:p w14:paraId="42A9B10B" w14:textId="77777777" w:rsidR="00DA45BF" w:rsidRPr="00EB16B0" w:rsidRDefault="00DA45BF" w:rsidP="00DA45BF">
            <w:pPr>
              <w:tabs>
                <w:tab w:val="left" w:pos="364"/>
              </w:tabs>
              <w:kinsoku w:val="0"/>
              <w:overflowPunct w:val="0"/>
              <w:autoSpaceDE w:val="0"/>
              <w:autoSpaceDN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粗放耕作</w:t>
            </w:r>
          </w:p>
        </w:tc>
        <w:tc>
          <w:tcPr>
            <w:tcW w:w="2411" w:type="dxa"/>
            <w:tcBorders>
              <w:top w:val="single" w:sz="4" w:space="0" w:color="auto"/>
              <w:left w:val="single" w:sz="4" w:space="0" w:color="auto"/>
              <w:bottom w:val="single" w:sz="4" w:space="0" w:color="auto"/>
              <w:right w:val="single" w:sz="4" w:space="0" w:color="auto"/>
            </w:tcBorders>
            <w:vAlign w:val="center"/>
          </w:tcPr>
          <w:p w14:paraId="02F9D515" w14:textId="77777777" w:rsidR="00DA45BF" w:rsidRPr="00EB16B0" w:rsidRDefault="00DA45BF" w:rsidP="00DA45BF">
            <w:pPr>
              <w:tabs>
                <w:tab w:val="left" w:pos="364"/>
              </w:tabs>
              <w:kinsoku w:val="0"/>
              <w:overflowPunct w:val="0"/>
              <w:autoSpaceDE w:val="0"/>
              <w:autoSpaceDN w:val="0"/>
              <w:spacing w:line="340" w:lineRule="exact"/>
              <w:jc w:val="center"/>
              <w:rPr>
                <w:rFonts w:ascii="標楷體" w:eastAsia="標楷體" w:hAnsi="標楷體" w:cs="Arial"/>
                <w:sz w:val="28"/>
                <w:szCs w:val="28"/>
              </w:rPr>
            </w:pPr>
            <w:r w:rsidRPr="00EB16B0">
              <w:rPr>
                <w:rFonts w:ascii="標楷體" w:eastAsia="標楷體" w:hAnsi="標楷體" w:cs="Arial" w:hint="eastAsia"/>
                <w:sz w:val="28"/>
                <w:szCs w:val="28"/>
              </w:rPr>
              <w:t>集約耕作</w:t>
            </w:r>
          </w:p>
        </w:tc>
      </w:tr>
    </w:tbl>
    <w:p w14:paraId="0935C447" w14:textId="77777777" w:rsidR="00EB16B0" w:rsidRPr="00F112F4" w:rsidRDefault="00EB16B0" w:rsidP="00EB16B0">
      <w:pPr>
        <w:tabs>
          <w:tab w:val="left" w:pos="364"/>
        </w:tabs>
        <w:spacing w:line="340" w:lineRule="exact"/>
        <w:rPr>
          <w:rFonts w:ascii="標楷體" w:eastAsia="標楷體" w:hAnsi="標楷體"/>
          <w:b/>
          <w:color w:val="000000"/>
        </w:rPr>
      </w:pPr>
    </w:p>
    <w:p w14:paraId="07919E94" w14:textId="77777777" w:rsidR="00731B5F" w:rsidRDefault="00D053EE" w:rsidP="000C0BE8">
      <w:pPr>
        <w:spacing w:line="360" w:lineRule="exact"/>
        <w:rPr>
          <w:rFonts w:ascii="標楷體" w:eastAsia="標楷體" w:hAnsi="標楷體"/>
          <w:sz w:val="28"/>
        </w:rPr>
      </w:pPr>
      <w:r>
        <w:rPr>
          <w:rFonts w:ascii="標楷體" w:eastAsia="標楷體" w:hAnsi="標楷體"/>
          <w:sz w:val="28"/>
        </w:rPr>
        <w:t>32.</w:t>
      </w:r>
      <w:r w:rsidR="000C0BE8">
        <w:rPr>
          <w:rFonts w:ascii="標楷體" w:eastAsia="標楷體" w:hAnsi="標楷體"/>
          <w:sz w:val="28"/>
        </w:rPr>
        <w:t>(    )</w:t>
      </w:r>
      <w:r w:rsidR="00B81741" w:rsidRPr="000C0BE8">
        <w:rPr>
          <w:rFonts w:ascii="標楷體" w:eastAsia="標楷體" w:hAnsi="標楷體" w:hint="eastAsia"/>
          <w:sz w:val="28"/>
        </w:rPr>
        <w:t>右表</w:t>
      </w:r>
      <w:r w:rsidR="00731B5F">
        <w:rPr>
          <w:rFonts w:ascii="標楷體" w:eastAsia="標楷體" w:hAnsi="標楷體" w:hint="eastAsia"/>
          <w:sz w:val="28"/>
        </w:rPr>
        <w:t>『</w:t>
      </w:r>
      <w:r w:rsidR="00B81741" w:rsidRPr="000C0BE8">
        <w:rPr>
          <w:rFonts w:ascii="標楷體" w:eastAsia="標楷體" w:hAnsi="標楷體" w:hint="eastAsia"/>
          <w:sz w:val="28"/>
        </w:rPr>
        <w:t>北美洲</w:t>
      </w:r>
      <w:r w:rsidR="00731B5F">
        <w:rPr>
          <w:rFonts w:ascii="標楷體" w:eastAsia="標楷體" w:hAnsi="標楷體" w:hint="eastAsia"/>
          <w:sz w:val="28"/>
        </w:rPr>
        <w:t>』</w:t>
      </w:r>
      <w:r w:rsidR="00B81741" w:rsidRPr="000C0BE8">
        <w:rPr>
          <w:rFonts w:ascii="標楷體" w:eastAsia="標楷體" w:hAnsi="標楷體" w:hint="eastAsia"/>
          <w:sz w:val="28"/>
        </w:rPr>
        <w:t>和</w:t>
      </w:r>
      <w:r w:rsidR="00731B5F">
        <w:rPr>
          <w:rFonts w:ascii="標楷體" w:eastAsia="標楷體" w:hAnsi="標楷體" w:hint="eastAsia"/>
          <w:sz w:val="28"/>
        </w:rPr>
        <w:t>『</w:t>
      </w:r>
      <w:r w:rsidR="00B81741" w:rsidRPr="000C0BE8">
        <w:rPr>
          <w:rFonts w:ascii="標楷體" w:eastAsia="標楷體" w:hAnsi="標楷體" w:hint="eastAsia"/>
          <w:sz w:val="28"/>
        </w:rPr>
        <w:t>季風亞洲</w:t>
      </w:r>
      <w:r w:rsidR="00731B5F">
        <w:rPr>
          <w:rFonts w:ascii="標楷體" w:eastAsia="標楷體" w:hAnsi="標楷體" w:hint="eastAsia"/>
          <w:sz w:val="28"/>
        </w:rPr>
        <w:t>』</w:t>
      </w:r>
    </w:p>
    <w:p w14:paraId="7597F9BD" w14:textId="560880AC" w:rsidR="00731B5F" w:rsidRDefault="00731B5F" w:rsidP="000C0BE8">
      <w:pPr>
        <w:spacing w:line="360" w:lineRule="exact"/>
        <w:rPr>
          <w:rFonts w:ascii="標楷體" w:eastAsia="標楷體" w:hAnsi="標楷體"/>
          <w:sz w:val="28"/>
        </w:rPr>
      </w:pPr>
      <w:r>
        <w:rPr>
          <w:rFonts w:ascii="標楷體" w:eastAsia="標楷體" w:hAnsi="標楷體" w:hint="eastAsia"/>
          <w:sz w:val="28"/>
        </w:rPr>
        <w:t xml:space="preserve">         在</w:t>
      </w:r>
      <w:r w:rsidR="00B81741" w:rsidRPr="000C0BE8">
        <w:rPr>
          <w:rFonts w:ascii="標楷體" w:eastAsia="標楷體" w:hAnsi="標楷體" w:hint="eastAsia"/>
          <w:sz w:val="28"/>
        </w:rPr>
        <w:t>農業</w:t>
      </w:r>
      <w:r>
        <w:rPr>
          <w:rFonts w:ascii="標楷體" w:eastAsia="標楷體" w:hAnsi="標楷體" w:hint="eastAsia"/>
          <w:sz w:val="28"/>
        </w:rPr>
        <w:t>發展</w:t>
      </w:r>
      <w:r w:rsidR="00B81741" w:rsidRPr="000C0BE8">
        <w:rPr>
          <w:rFonts w:ascii="標楷體" w:eastAsia="標楷體" w:hAnsi="標楷體" w:hint="eastAsia"/>
          <w:sz w:val="28"/>
        </w:rPr>
        <w:t>的差異比較中</w:t>
      </w:r>
      <w:r w:rsidR="00D90599" w:rsidRPr="000C0BE8">
        <w:rPr>
          <w:rFonts w:ascii="標楷體" w:eastAsia="標楷體" w:hAnsi="標楷體" w:hint="eastAsia"/>
          <w:sz w:val="28"/>
        </w:rPr>
        <w:t>，</w:t>
      </w:r>
    </w:p>
    <w:p w14:paraId="01D69E42" w14:textId="738DA2D0" w:rsidR="00B81741" w:rsidRPr="000C0BE8" w:rsidRDefault="00731B5F" w:rsidP="000C0BE8">
      <w:pPr>
        <w:spacing w:line="360" w:lineRule="exact"/>
        <w:rPr>
          <w:rFonts w:ascii="標楷體" w:eastAsia="標楷體" w:hAnsi="標楷體"/>
          <w:sz w:val="28"/>
        </w:rPr>
      </w:pPr>
      <w:r>
        <w:rPr>
          <w:rFonts w:ascii="標楷體" w:eastAsia="標楷體" w:hAnsi="標楷體" w:hint="eastAsia"/>
          <w:sz w:val="28"/>
        </w:rPr>
        <w:t xml:space="preserve">         「</w:t>
      </w:r>
      <w:r w:rsidR="00B81741" w:rsidRPr="000C0BE8">
        <w:rPr>
          <w:rFonts w:ascii="標楷體" w:eastAsia="標楷體" w:hAnsi="標楷體" w:hint="eastAsia"/>
          <w:sz w:val="28"/>
        </w:rPr>
        <w:t>何者有誤</w:t>
      </w:r>
      <w:r>
        <w:rPr>
          <w:rFonts w:ascii="標楷體" w:eastAsia="標楷體" w:hAnsi="標楷體" w:hint="eastAsia"/>
          <w:sz w:val="28"/>
        </w:rPr>
        <w:t>」</w:t>
      </w:r>
      <w:r w:rsidR="00B81741" w:rsidRPr="000C0BE8">
        <w:rPr>
          <w:rFonts w:ascii="標楷體" w:eastAsia="標楷體" w:hAnsi="標楷體" w:hint="eastAsia"/>
          <w:sz w:val="28"/>
        </w:rPr>
        <w:t>？</w:t>
      </w:r>
    </w:p>
    <w:p w14:paraId="2181FAE8" w14:textId="77777777" w:rsidR="00B81741" w:rsidRPr="009B3DFD" w:rsidRDefault="00B81741" w:rsidP="00B81741">
      <w:pPr>
        <w:tabs>
          <w:tab w:val="left" w:pos="364"/>
        </w:tabs>
        <w:spacing w:line="340" w:lineRule="exact"/>
        <w:ind w:firstLine="210"/>
        <w:rPr>
          <w:rFonts w:ascii="標楷體" w:eastAsia="標楷體" w:hAnsi="標楷體" w:cs="Arial"/>
        </w:rPr>
      </w:pPr>
    </w:p>
    <w:p w14:paraId="553537AC" w14:textId="77777777" w:rsidR="00B81741" w:rsidRPr="009B3DFD" w:rsidRDefault="00B81741" w:rsidP="00EF30FF">
      <w:pPr>
        <w:tabs>
          <w:tab w:val="left" w:pos="364"/>
        </w:tabs>
        <w:spacing w:line="340" w:lineRule="exact"/>
        <w:rPr>
          <w:rFonts w:ascii="標楷體" w:eastAsia="標楷體" w:hAnsi="標楷體" w:cs="Arial"/>
        </w:rPr>
      </w:pPr>
    </w:p>
    <w:p w14:paraId="75A5A044" w14:textId="45076878" w:rsidR="00B81741" w:rsidRPr="000C0BE8" w:rsidRDefault="00D053EE" w:rsidP="000C0BE8">
      <w:pPr>
        <w:spacing w:line="360" w:lineRule="exact"/>
        <w:rPr>
          <w:rFonts w:ascii="標楷體" w:eastAsia="標楷體" w:hAnsi="標楷體"/>
          <w:sz w:val="28"/>
        </w:rPr>
      </w:pPr>
      <w:r>
        <w:rPr>
          <w:rFonts w:ascii="標楷體" w:eastAsia="標楷體" w:hAnsi="標楷體"/>
          <w:sz w:val="28"/>
        </w:rPr>
        <w:t>33.</w:t>
      </w:r>
      <w:r w:rsidR="000C0BE8">
        <w:rPr>
          <w:rFonts w:ascii="標楷體" w:eastAsia="標楷體" w:hAnsi="標楷體"/>
          <w:sz w:val="28"/>
        </w:rPr>
        <w:t>(    )</w:t>
      </w:r>
      <w:r w:rsidR="00B81741" w:rsidRPr="000C0BE8">
        <w:rPr>
          <w:rFonts w:ascii="標楷體" w:eastAsia="標楷體" w:hAnsi="標楷體"/>
          <w:sz w:val="28"/>
        </w:rPr>
        <w:t>比較</w:t>
      </w:r>
      <w:r w:rsidR="00731B5F">
        <w:rPr>
          <w:rFonts w:ascii="標楷體" w:eastAsia="標楷體" w:hAnsi="標楷體" w:hint="eastAsia"/>
          <w:sz w:val="28"/>
        </w:rPr>
        <w:t>『</w:t>
      </w:r>
      <w:r w:rsidR="00B81741" w:rsidRPr="000C0BE8">
        <w:rPr>
          <w:rFonts w:ascii="標楷體" w:eastAsia="標楷體" w:hAnsi="標楷體"/>
          <w:sz w:val="28"/>
        </w:rPr>
        <w:t>中南美洲</w:t>
      </w:r>
      <w:r w:rsidR="00731B5F">
        <w:rPr>
          <w:rFonts w:ascii="標楷體" w:eastAsia="標楷體" w:hAnsi="標楷體" w:hint="eastAsia"/>
          <w:sz w:val="28"/>
        </w:rPr>
        <w:t>』</w:t>
      </w:r>
      <w:r w:rsidR="00B81741" w:rsidRPr="000C0BE8">
        <w:rPr>
          <w:rFonts w:ascii="標楷體" w:eastAsia="標楷體" w:hAnsi="標楷體"/>
          <w:sz w:val="28"/>
        </w:rPr>
        <w:t>與</w:t>
      </w:r>
      <w:r w:rsidR="00731B5F">
        <w:rPr>
          <w:rFonts w:ascii="標楷體" w:eastAsia="標楷體" w:hAnsi="標楷體" w:hint="eastAsia"/>
          <w:sz w:val="28"/>
        </w:rPr>
        <w:t>『</w:t>
      </w:r>
      <w:r w:rsidR="00B81741" w:rsidRPr="000C0BE8">
        <w:rPr>
          <w:rFonts w:ascii="標楷體" w:eastAsia="標楷體" w:hAnsi="標楷體"/>
          <w:sz w:val="28"/>
        </w:rPr>
        <w:t>東南亞</w:t>
      </w:r>
      <w:r w:rsidR="00731B5F">
        <w:rPr>
          <w:rFonts w:ascii="標楷體" w:eastAsia="標楷體" w:hAnsi="標楷體" w:hint="eastAsia"/>
          <w:sz w:val="28"/>
        </w:rPr>
        <w:t>』</w:t>
      </w:r>
      <w:r w:rsidR="00B81741" w:rsidRPr="000C0BE8">
        <w:rPr>
          <w:rFonts w:ascii="標楷體" w:eastAsia="標楷體" w:hAnsi="標楷體"/>
          <w:sz w:val="28"/>
        </w:rPr>
        <w:t>的熱帶栽培業，兩地</w:t>
      </w:r>
      <w:r w:rsidR="00F413E9">
        <w:rPr>
          <w:rFonts w:ascii="標楷體" w:eastAsia="標楷體" w:hAnsi="標楷體"/>
          <w:sz w:val="28"/>
        </w:rPr>
        <w:t>產業</w:t>
      </w:r>
      <w:r w:rsidR="00731B5F">
        <w:rPr>
          <w:rFonts w:ascii="標楷體" w:eastAsia="標楷體" w:hAnsi="標楷體" w:hint="eastAsia"/>
          <w:sz w:val="28"/>
        </w:rPr>
        <w:t>在</w:t>
      </w:r>
      <w:r w:rsidR="00B81741" w:rsidRPr="000C0BE8">
        <w:rPr>
          <w:rFonts w:ascii="標楷體" w:eastAsia="標楷體" w:hAnsi="標楷體"/>
          <w:sz w:val="28"/>
        </w:rPr>
        <w:t>發展</w:t>
      </w:r>
      <w:r w:rsidR="00731B5F">
        <w:rPr>
          <w:rFonts w:ascii="標楷體" w:eastAsia="標楷體" w:hAnsi="標楷體" w:hint="eastAsia"/>
          <w:sz w:val="28"/>
        </w:rPr>
        <w:t>上「</w:t>
      </w:r>
      <w:r w:rsidR="001B5D27">
        <w:rPr>
          <w:rFonts w:ascii="標楷體" w:eastAsia="標楷體" w:hAnsi="標楷體" w:hint="eastAsia"/>
          <w:sz w:val="28"/>
        </w:rPr>
        <w:t>有何不同</w:t>
      </w:r>
      <w:r w:rsidR="00731B5F">
        <w:rPr>
          <w:rFonts w:ascii="標楷體" w:eastAsia="標楷體" w:hAnsi="標楷體" w:hint="eastAsia"/>
          <w:sz w:val="28"/>
        </w:rPr>
        <w:t>」</w:t>
      </w:r>
      <w:r w:rsidR="00B81741" w:rsidRPr="000C0BE8">
        <w:rPr>
          <w:rFonts w:ascii="標楷體" w:eastAsia="標楷體" w:hAnsi="標楷體"/>
          <w:sz w:val="28"/>
        </w:rPr>
        <w:t>？</w:t>
      </w:r>
    </w:p>
    <w:p w14:paraId="4F022D8C" w14:textId="77777777" w:rsidR="001B5D27" w:rsidRDefault="00D57A96" w:rsidP="000C0BE8">
      <w:pPr>
        <w:spacing w:line="360" w:lineRule="exact"/>
        <w:rPr>
          <w:rFonts w:ascii="標楷體" w:eastAsia="標楷體" w:hAnsi="標楷體"/>
          <w:sz w:val="28"/>
        </w:rPr>
      </w:pPr>
      <w:r>
        <w:rPr>
          <w:rFonts w:ascii="標楷體" w:eastAsia="標楷體" w:hAnsi="標楷體" w:hint="eastAsia"/>
          <w:sz w:val="28"/>
        </w:rPr>
        <w:t xml:space="preserve">   </w:t>
      </w:r>
      <w:r w:rsidR="00D053EE">
        <w:rPr>
          <w:rFonts w:ascii="標楷體" w:eastAsia="標楷體" w:hAnsi="標楷體" w:hint="eastAsia"/>
          <w:sz w:val="28"/>
        </w:rPr>
        <w:t xml:space="preserve">   </w:t>
      </w:r>
      <w:r>
        <w:rPr>
          <w:rFonts w:ascii="標楷體" w:eastAsia="標楷體" w:hAnsi="標楷體" w:hint="eastAsia"/>
          <w:sz w:val="28"/>
        </w:rPr>
        <w:t xml:space="preserve"> </w:t>
      </w:r>
      <w:r w:rsidR="00EB16B0">
        <w:rPr>
          <w:rFonts w:ascii="標楷體" w:eastAsia="標楷體" w:hAnsi="標楷體" w:hint="eastAsia"/>
          <w:sz w:val="28"/>
        </w:rPr>
        <w:t xml:space="preserve"> </w:t>
      </w:r>
      <w:r>
        <w:rPr>
          <w:rFonts w:ascii="標楷體" w:eastAsia="標楷體" w:hAnsi="標楷體" w:hint="eastAsia"/>
          <w:sz w:val="28"/>
        </w:rPr>
        <w:t xml:space="preserve"> </w:t>
      </w:r>
      <w:r w:rsidR="00B81741" w:rsidRPr="000C0BE8">
        <w:rPr>
          <w:rFonts w:ascii="標楷體" w:eastAsia="標楷體" w:hAnsi="標楷體"/>
          <w:sz w:val="28"/>
        </w:rPr>
        <w:t>(A)</w:t>
      </w:r>
      <w:r w:rsidR="00B81741" w:rsidRPr="000C0BE8">
        <w:rPr>
          <w:rFonts w:ascii="標楷體" w:eastAsia="標楷體" w:hAnsi="標楷體" w:hint="eastAsia"/>
          <w:sz w:val="28"/>
        </w:rPr>
        <w:t xml:space="preserve"> </w:t>
      </w:r>
      <w:r w:rsidR="001B5D27">
        <w:rPr>
          <w:rFonts w:ascii="標楷體" w:eastAsia="標楷體" w:hAnsi="標楷體" w:hint="eastAsia"/>
          <w:sz w:val="28"/>
        </w:rPr>
        <w:t>中南美洲的商業化色彩濃厚；東南亞則以供給內需為主</w:t>
      </w:r>
      <w:r w:rsidR="00B81741" w:rsidRPr="000C0BE8">
        <w:rPr>
          <w:rFonts w:ascii="標楷體" w:eastAsia="標楷體" w:hAnsi="標楷體" w:hint="eastAsia"/>
          <w:sz w:val="28"/>
        </w:rPr>
        <w:t xml:space="preserve"> </w:t>
      </w:r>
    </w:p>
    <w:p w14:paraId="5A725290" w14:textId="02B24AF2" w:rsidR="000C0BE8" w:rsidRDefault="001B5D27" w:rsidP="000C0BE8">
      <w:pPr>
        <w:spacing w:line="360" w:lineRule="exact"/>
        <w:rPr>
          <w:rFonts w:ascii="標楷體" w:eastAsia="標楷體" w:hAnsi="標楷體"/>
          <w:sz w:val="28"/>
        </w:rPr>
      </w:pPr>
      <w:r>
        <w:rPr>
          <w:rFonts w:ascii="標楷體" w:eastAsia="標楷體" w:hAnsi="標楷體" w:hint="eastAsia"/>
          <w:sz w:val="28"/>
        </w:rPr>
        <w:t xml:space="preserve">         </w:t>
      </w:r>
      <w:r w:rsidR="00B81741" w:rsidRPr="000C0BE8">
        <w:rPr>
          <w:rFonts w:ascii="標楷體" w:eastAsia="標楷體" w:hAnsi="標楷體"/>
          <w:sz w:val="28"/>
        </w:rPr>
        <w:t>(B)</w:t>
      </w:r>
      <w:r w:rsidR="00B81741" w:rsidRPr="000C0BE8">
        <w:rPr>
          <w:rFonts w:ascii="標楷體" w:eastAsia="標楷體" w:hAnsi="標楷體" w:hint="eastAsia"/>
          <w:sz w:val="28"/>
        </w:rPr>
        <w:t xml:space="preserve"> </w:t>
      </w:r>
      <w:r w:rsidR="00B81741" w:rsidRPr="000C0BE8">
        <w:rPr>
          <w:rFonts w:ascii="標楷體" w:eastAsia="標楷體" w:hAnsi="標楷體"/>
          <w:sz w:val="28"/>
        </w:rPr>
        <w:t>中南美洲</w:t>
      </w:r>
      <w:r>
        <w:rPr>
          <w:rFonts w:ascii="標楷體" w:eastAsia="標楷體" w:hAnsi="標楷體" w:hint="eastAsia"/>
          <w:sz w:val="28"/>
        </w:rPr>
        <w:t>配合機械化以提高產量；東南亞則投入人力集約耕作</w:t>
      </w:r>
      <w:r w:rsidR="00B81741" w:rsidRPr="000C0BE8">
        <w:rPr>
          <w:rFonts w:ascii="標楷體" w:eastAsia="標楷體" w:hAnsi="標楷體" w:hint="eastAsia"/>
          <w:sz w:val="28"/>
        </w:rPr>
        <w:t xml:space="preserve"> </w:t>
      </w:r>
    </w:p>
    <w:p w14:paraId="4DC9804E" w14:textId="03E3F50B" w:rsidR="000C0BE8" w:rsidRDefault="00D57A96" w:rsidP="000C0BE8">
      <w:pPr>
        <w:spacing w:line="360" w:lineRule="exact"/>
        <w:rPr>
          <w:rFonts w:ascii="標楷體" w:eastAsia="標楷體" w:hAnsi="標楷體"/>
          <w:sz w:val="28"/>
        </w:rPr>
      </w:pPr>
      <w:r>
        <w:rPr>
          <w:rFonts w:ascii="標楷體" w:eastAsia="標楷體" w:hAnsi="標楷體" w:hint="eastAsia"/>
          <w:sz w:val="28"/>
        </w:rPr>
        <w:t xml:space="preserve">     </w:t>
      </w:r>
      <w:r w:rsidR="00EB16B0">
        <w:rPr>
          <w:rFonts w:ascii="標楷體" w:eastAsia="標楷體" w:hAnsi="標楷體" w:hint="eastAsia"/>
          <w:sz w:val="28"/>
        </w:rPr>
        <w:t xml:space="preserve"> </w:t>
      </w:r>
      <w:r w:rsidR="00D053EE">
        <w:rPr>
          <w:rFonts w:ascii="標楷體" w:eastAsia="標楷體" w:hAnsi="標楷體" w:hint="eastAsia"/>
          <w:sz w:val="28"/>
        </w:rPr>
        <w:t xml:space="preserve">   </w:t>
      </w:r>
      <w:r w:rsidR="00B81741" w:rsidRPr="000C0BE8">
        <w:rPr>
          <w:rFonts w:ascii="標楷體" w:eastAsia="標楷體" w:hAnsi="標楷體"/>
          <w:sz w:val="28"/>
        </w:rPr>
        <w:t>(C)</w:t>
      </w:r>
      <w:r w:rsidR="00B81741" w:rsidRPr="000C0BE8">
        <w:rPr>
          <w:rFonts w:ascii="標楷體" w:eastAsia="標楷體" w:hAnsi="標楷體" w:hint="eastAsia"/>
          <w:sz w:val="28"/>
        </w:rPr>
        <w:t xml:space="preserve"> </w:t>
      </w:r>
      <w:r w:rsidR="00B81741" w:rsidRPr="000C0BE8">
        <w:rPr>
          <w:rFonts w:ascii="標楷體" w:eastAsia="標楷體" w:hAnsi="標楷體"/>
          <w:sz w:val="28"/>
        </w:rPr>
        <w:t>中南美洲以咖啡最具代表</w:t>
      </w:r>
      <w:r w:rsidR="001B5D27">
        <w:rPr>
          <w:rFonts w:ascii="標楷體" w:eastAsia="標楷體" w:hAnsi="標楷體" w:hint="eastAsia"/>
          <w:sz w:val="28"/>
        </w:rPr>
        <w:t>；</w:t>
      </w:r>
      <w:r w:rsidR="00B81741" w:rsidRPr="000C0BE8">
        <w:rPr>
          <w:rFonts w:ascii="標楷體" w:eastAsia="標楷體" w:hAnsi="標楷體"/>
          <w:sz w:val="28"/>
        </w:rPr>
        <w:t>東南亞</w:t>
      </w:r>
      <w:r w:rsidR="00B81741" w:rsidRPr="000C0BE8">
        <w:rPr>
          <w:rFonts w:ascii="標楷體" w:eastAsia="標楷體" w:hAnsi="標楷體" w:hint="eastAsia"/>
          <w:sz w:val="28"/>
        </w:rPr>
        <w:t>則</w:t>
      </w:r>
      <w:r w:rsidR="00B81741" w:rsidRPr="000C0BE8">
        <w:rPr>
          <w:rFonts w:ascii="標楷體" w:eastAsia="標楷體" w:hAnsi="標楷體"/>
          <w:sz w:val="28"/>
        </w:rPr>
        <w:t>以橡膠</w:t>
      </w:r>
      <w:r w:rsidR="00731B5F">
        <w:rPr>
          <w:rFonts w:ascii="標楷體" w:eastAsia="標楷體" w:hAnsi="標楷體" w:hint="eastAsia"/>
          <w:sz w:val="28"/>
        </w:rPr>
        <w:t>最為知名</w:t>
      </w:r>
      <w:r w:rsidR="00B81741" w:rsidRPr="000C0BE8">
        <w:rPr>
          <w:rFonts w:ascii="標楷體" w:eastAsia="標楷體" w:hAnsi="標楷體" w:hint="eastAsia"/>
          <w:sz w:val="28"/>
        </w:rPr>
        <w:t xml:space="preserve"> </w:t>
      </w:r>
    </w:p>
    <w:p w14:paraId="689C14D3" w14:textId="4F6AF5C1" w:rsidR="00B81741" w:rsidRDefault="00D57A96" w:rsidP="000C0BE8">
      <w:pPr>
        <w:spacing w:line="360" w:lineRule="exact"/>
        <w:rPr>
          <w:rFonts w:ascii="標楷體" w:eastAsia="標楷體" w:hAnsi="標楷體"/>
          <w:sz w:val="28"/>
        </w:rPr>
      </w:pPr>
      <w:r>
        <w:rPr>
          <w:rFonts w:ascii="標楷體" w:eastAsia="標楷體" w:hAnsi="標楷體" w:hint="eastAsia"/>
          <w:sz w:val="28"/>
        </w:rPr>
        <w:t xml:space="preserve">    </w:t>
      </w:r>
      <w:r w:rsidR="00EB16B0">
        <w:rPr>
          <w:rFonts w:ascii="標楷體" w:eastAsia="標楷體" w:hAnsi="標楷體" w:hint="eastAsia"/>
          <w:sz w:val="28"/>
        </w:rPr>
        <w:t xml:space="preserve"> </w:t>
      </w:r>
      <w:r>
        <w:rPr>
          <w:rFonts w:ascii="標楷體" w:eastAsia="標楷體" w:hAnsi="標楷體" w:hint="eastAsia"/>
          <w:sz w:val="28"/>
        </w:rPr>
        <w:t xml:space="preserve"> </w:t>
      </w:r>
      <w:r w:rsidR="00D053EE">
        <w:rPr>
          <w:rFonts w:ascii="標楷體" w:eastAsia="標楷體" w:hAnsi="標楷體" w:hint="eastAsia"/>
          <w:sz w:val="28"/>
        </w:rPr>
        <w:t xml:space="preserve">   </w:t>
      </w:r>
      <w:r w:rsidR="00B81741" w:rsidRPr="000C0BE8">
        <w:rPr>
          <w:rFonts w:ascii="標楷體" w:eastAsia="標楷體" w:hAnsi="標楷體"/>
          <w:sz w:val="28"/>
        </w:rPr>
        <w:t>(D)</w:t>
      </w:r>
      <w:r w:rsidR="00B81741" w:rsidRPr="000C0BE8">
        <w:rPr>
          <w:rFonts w:ascii="標楷體" w:eastAsia="標楷體" w:hAnsi="標楷體" w:hint="eastAsia"/>
          <w:sz w:val="28"/>
        </w:rPr>
        <w:t xml:space="preserve"> </w:t>
      </w:r>
      <w:r w:rsidR="00B81741" w:rsidRPr="000C0BE8">
        <w:rPr>
          <w:rFonts w:ascii="標楷體" w:eastAsia="標楷體" w:hAnsi="標楷體"/>
          <w:sz w:val="28"/>
        </w:rPr>
        <w:t>中南美洲</w:t>
      </w:r>
      <w:r w:rsidR="00B81741" w:rsidRPr="000C0BE8">
        <w:rPr>
          <w:rFonts w:ascii="標楷體" w:eastAsia="標楷體" w:hAnsi="標楷體" w:hint="eastAsia"/>
          <w:sz w:val="28"/>
        </w:rPr>
        <w:t>由當地民眾出資金</w:t>
      </w:r>
      <w:r w:rsidR="001B5D27">
        <w:rPr>
          <w:rFonts w:ascii="標楷體" w:eastAsia="標楷體" w:hAnsi="標楷體" w:hint="eastAsia"/>
          <w:sz w:val="28"/>
        </w:rPr>
        <w:t>；</w:t>
      </w:r>
      <w:r w:rsidR="00B81741" w:rsidRPr="000C0BE8">
        <w:rPr>
          <w:rFonts w:ascii="標楷體" w:eastAsia="標楷體" w:hAnsi="標楷體" w:hint="eastAsia"/>
          <w:sz w:val="28"/>
        </w:rPr>
        <w:t>而東南亞</w:t>
      </w:r>
      <w:r w:rsidR="001B5D27">
        <w:rPr>
          <w:rFonts w:ascii="標楷體" w:eastAsia="標楷體" w:hAnsi="標楷體" w:hint="eastAsia"/>
          <w:sz w:val="28"/>
        </w:rPr>
        <w:t>的</w:t>
      </w:r>
      <w:r w:rsidR="00B81741" w:rsidRPr="000C0BE8">
        <w:rPr>
          <w:rFonts w:ascii="標楷體" w:eastAsia="標楷體" w:hAnsi="標楷體" w:hint="eastAsia"/>
          <w:sz w:val="28"/>
        </w:rPr>
        <w:t>外資比例則明顯較高。</w:t>
      </w:r>
    </w:p>
    <w:tbl>
      <w:tblPr>
        <w:tblpPr w:leftFromText="180" w:rightFromText="180" w:vertAnchor="text" w:horzAnchor="margin" w:tblpXSpec="right" w:tblpY="263"/>
        <w:tblW w:w="0" w:type="auto"/>
        <w:tblLayout w:type="fixed"/>
        <w:tblCellMar>
          <w:left w:w="0" w:type="dxa"/>
          <w:right w:w="0" w:type="dxa"/>
        </w:tblCellMar>
        <w:tblLook w:val="0000" w:firstRow="0" w:lastRow="0" w:firstColumn="0" w:lastColumn="0" w:noHBand="0" w:noVBand="0"/>
      </w:tblPr>
      <w:tblGrid>
        <w:gridCol w:w="1413"/>
        <w:gridCol w:w="1134"/>
        <w:gridCol w:w="1134"/>
        <w:gridCol w:w="1134"/>
        <w:gridCol w:w="1134"/>
      </w:tblGrid>
      <w:tr w:rsidR="001B5D27" w:rsidRPr="00D57A96" w14:paraId="0FAA237E" w14:textId="77777777" w:rsidTr="001B5D27">
        <w:trPr>
          <w:trHeight w:val="311"/>
        </w:trPr>
        <w:tc>
          <w:tcPr>
            <w:tcW w:w="1413" w:type="dxa"/>
            <w:tcBorders>
              <w:top w:val="single" w:sz="4" w:space="0" w:color="000000"/>
              <w:left w:val="single" w:sz="4" w:space="0" w:color="000000"/>
              <w:bottom w:val="single" w:sz="12" w:space="0" w:color="000000"/>
              <w:right w:val="single" w:sz="12" w:space="0" w:color="000000"/>
            </w:tcBorders>
          </w:tcPr>
          <w:p w14:paraId="731F81AC" w14:textId="77777777" w:rsidR="001B5D27" w:rsidRPr="00D57A96" w:rsidRDefault="001B5D27" w:rsidP="001B5D27">
            <w:pPr>
              <w:kinsoku w:val="0"/>
              <w:overflowPunct w:val="0"/>
              <w:autoSpaceDE w:val="0"/>
              <w:autoSpaceDN w:val="0"/>
              <w:adjustRightInd w:val="0"/>
              <w:spacing w:line="291" w:lineRule="exact"/>
              <w:ind w:left="85" w:right="71"/>
              <w:jc w:val="center"/>
              <w:rPr>
                <w:rFonts w:ascii="標楷體" w:eastAsia="標楷體" w:hAnsi="標楷體" w:cs="新細明體"/>
                <w:kern w:val="0"/>
                <w:sz w:val="28"/>
                <w:szCs w:val="28"/>
              </w:rPr>
            </w:pPr>
            <w:bookmarkStart w:id="21" w:name="Z_d7577125fe0a43ba815736fb2d61a1f4"/>
            <w:bookmarkStart w:id="22" w:name="Q_d7577125fe0a43ba815736fb2d61a1f4"/>
            <w:r w:rsidRPr="00D57A96">
              <w:rPr>
                <w:rFonts w:ascii="標楷體" w:eastAsia="標楷體" w:hAnsi="標楷體" w:cs="新細明體" w:hint="eastAsia"/>
                <w:kern w:val="0"/>
                <w:sz w:val="28"/>
                <w:szCs w:val="28"/>
              </w:rPr>
              <w:t>國家</w:t>
            </w:r>
          </w:p>
        </w:tc>
        <w:tc>
          <w:tcPr>
            <w:tcW w:w="1134" w:type="dxa"/>
            <w:tcBorders>
              <w:top w:val="single" w:sz="4" w:space="0" w:color="000000"/>
              <w:left w:val="single" w:sz="12" w:space="0" w:color="000000"/>
              <w:bottom w:val="single" w:sz="12" w:space="0" w:color="000000"/>
              <w:right w:val="single" w:sz="4" w:space="0" w:color="000000"/>
            </w:tcBorders>
          </w:tcPr>
          <w:p w14:paraId="1ABE89D7" w14:textId="77777777" w:rsidR="001B5D27" w:rsidRPr="00D57A96" w:rsidRDefault="001B5D27" w:rsidP="001B5D27">
            <w:pPr>
              <w:kinsoku w:val="0"/>
              <w:overflowPunct w:val="0"/>
              <w:autoSpaceDE w:val="0"/>
              <w:autoSpaceDN w:val="0"/>
              <w:adjustRightInd w:val="0"/>
              <w:spacing w:line="291" w:lineRule="exact"/>
              <w:ind w:right="3"/>
              <w:jc w:val="center"/>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甲</w:t>
            </w:r>
          </w:p>
        </w:tc>
        <w:tc>
          <w:tcPr>
            <w:tcW w:w="1134" w:type="dxa"/>
            <w:tcBorders>
              <w:top w:val="single" w:sz="4" w:space="0" w:color="000000"/>
              <w:left w:val="single" w:sz="4" w:space="0" w:color="000000"/>
              <w:bottom w:val="single" w:sz="12" w:space="0" w:color="000000"/>
              <w:right w:val="single" w:sz="4" w:space="0" w:color="000000"/>
            </w:tcBorders>
          </w:tcPr>
          <w:p w14:paraId="1ABAB561" w14:textId="77777777" w:rsidR="001B5D27" w:rsidRPr="00D57A96" w:rsidRDefault="001B5D27" w:rsidP="001B5D27">
            <w:pPr>
              <w:kinsoku w:val="0"/>
              <w:overflowPunct w:val="0"/>
              <w:autoSpaceDE w:val="0"/>
              <w:autoSpaceDN w:val="0"/>
              <w:adjustRightInd w:val="0"/>
              <w:spacing w:line="291" w:lineRule="exact"/>
              <w:ind w:left="10"/>
              <w:jc w:val="center"/>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乙</w:t>
            </w:r>
          </w:p>
        </w:tc>
        <w:tc>
          <w:tcPr>
            <w:tcW w:w="1134" w:type="dxa"/>
            <w:tcBorders>
              <w:top w:val="single" w:sz="4" w:space="0" w:color="000000"/>
              <w:left w:val="single" w:sz="4" w:space="0" w:color="000000"/>
              <w:bottom w:val="single" w:sz="12" w:space="0" w:color="000000"/>
              <w:right w:val="single" w:sz="4" w:space="0" w:color="000000"/>
            </w:tcBorders>
          </w:tcPr>
          <w:p w14:paraId="07CD0D87" w14:textId="77777777" w:rsidR="001B5D27" w:rsidRPr="00D57A96" w:rsidRDefault="001B5D27" w:rsidP="001B5D27">
            <w:pPr>
              <w:kinsoku w:val="0"/>
              <w:overflowPunct w:val="0"/>
              <w:autoSpaceDE w:val="0"/>
              <w:autoSpaceDN w:val="0"/>
              <w:adjustRightInd w:val="0"/>
              <w:spacing w:line="291" w:lineRule="exact"/>
              <w:ind w:left="10"/>
              <w:jc w:val="center"/>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丙</w:t>
            </w:r>
          </w:p>
        </w:tc>
        <w:tc>
          <w:tcPr>
            <w:tcW w:w="1134" w:type="dxa"/>
            <w:tcBorders>
              <w:top w:val="single" w:sz="4" w:space="0" w:color="000000"/>
              <w:left w:val="single" w:sz="4" w:space="0" w:color="000000"/>
              <w:bottom w:val="single" w:sz="12" w:space="0" w:color="000000"/>
              <w:right w:val="single" w:sz="4" w:space="0" w:color="000000"/>
            </w:tcBorders>
          </w:tcPr>
          <w:p w14:paraId="608CABDD" w14:textId="77777777" w:rsidR="001B5D27" w:rsidRPr="00D57A96" w:rsidRDefault="001B5D27" w:rsidP="001B5D27">
            <w:pPr>
              <w:kinsoku w:val="0"/>
              <w:overflowPunct w:val="0"/>
              <w:autoSpaceDE w:val="0"/>
              <w:autoSpaceDN w:val="0"/>
              <w:adjustRightInd w:val="0"/>
              <w:spacing w:line="291" w:lineRule="exact"/>
              <w:ind w:left="10"/>
              <w:jc w:val="center"/>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丁</w:t>
            </w:r>
          </w:p>
        </w:tc>
      </w:tr>
      <w:tr w:rsidR="001B5D27" w:rsidRPr="00D57A96" w14:paraId="1C7284FA" w14:textId="77777777" w:rsidTr="001B5D27">
        <w:trPr>
          <w:trHeight w:val="789"/>
        </w:trPr>
        <w:tc>
          <w:tcPr>
            <w:tcW w:w="1413" w:type="dxa"/>
            <w:tcBorders>
              <w:top w:val="single" w:sz="12" w:space="0" w:color="000000"/>
              <w:left w:val="single" w:sz="4" w:space="0" w:color="000000"/>
              <w:bottom w:val="single" w:sz="4" w:space="0" w:color="000000"/>
              <w:right w:val="single" w:sz="12" w:space="0" w:color="000000"/>
            </w:tcBorders>
            <w:vAlign w:val="center"/>
          </w:tcPr>
          <w:p w14:paraId="0D2042F6" w14:textId="77777777" w:rsidR="001B5D27" w:rsidRPr="00D57A96" w:rsidRDefault="001B5D27" w:rsidP="001B5D27">
            <w:pPr>
              <w:kinsoku w:val="0"/>
              <w:overflowPunct w:val="0"/>
              <w:autoSpaceDE w:val="0"/>
              <w:autoSpaceDN w:val="0"/>
              <w:adjustRightInd w:val="0"/>
              <w:ind w:left="85" w:right="71"/>
              <w:jc w:val="center"/>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輸出品</w:t>
            </w:r>
            <w:r>
              <w:rPr>
                <w:rFonts w:ascii="標楷體" w:eastAsia="標楷體" w:hAnsi="標楷體" w:cs="新細明體" w:hint="eastAsia"/>
                <w:kern w:val="0"/>
                <w:sz w:val="28"/>
                <w:szCs w:val="28"/>
              </w:rPr>
              <w:t>項</w:t>
            </w:r>
          </w:p>
        </w:tc>
        <w:tc>
          <w:tcPr>
            <w:tcW w:w="1134" w:type="dxa"/>
            <w:tcBorders>
              <w:top w:val="single" w:sz="12" w:space="0" w:color="000000"/>
              <w:left w:val="single" w:sz="12" w:space="0" w:color="000000"/>
              <w:bottom w:val="single" w:sz="4" w:space="0" w:color="000000"/>
              <w:right w:val="single" w:sz="4" w:space="0" w:color="000000"/>
            </w:tcBorders>
          </w:tcPr>
          <w:p w14:paraId="29B594F6" w14:textId="77777777" w:rsidR="001B5D27" w:rsidRDefault="001B5D27" w:rsidP="001B5D27">
            <w:pPr>
              <w:kinsoku w:val="0"/>
              <w:overflowPunct w:val="0"/>
              <w:autoSpaceDE w:val="0"/>
              <w:autoSpaceDN w:val="0"/>
              <w:adjustRightInd w:val="0"/>
              <w:ind w:left="136" w:right="115"/>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咖啡</w:t>
            </w:r>
          </w:p>
          <w:p w14:paraId="362060AF" w14:textId="77777777" w:rsidR="001B5D27" w:rsidRPr="00D57A96" w:rsidRDefault="001B5D27" w:rsidP="001B5D27">
            <w:pPr>
              <w:kinsoku w:val="0"/>
              <w:overflowPunct w:val="0"/>
              <w:autoSpaceDE w:val="0"/>
              <w:autoSpaceDN w:val="0"/>
              <w:adjustRightInd w:val="0"/>
              <w:ind w:left="136" w:right="115"/>
              <w:rPr>
                <w:rFonts w:ascii="標楷體" w:eastAsia="標楷體" w:hAnsi="標楷體" w:cs="新細明體"/>
                <w:kern w:val="0"/>
                <w:sz w:val="28"/>
                <w:szCs w:val="28"/>
              </w:rPr>
            </w:pPr>
            <w:r>
              <w:rPr>
                <w:rFonts w:ascii="標楷體" w:eastAsia="標楷體" w:hAnsi="標楷體" w:cs="新細明體" w:hint="eastAsia"/>
                <w:kern w:val="0"/>
                <w:sz w:val="28"/>
                <w:szCs w:val="28"/>
              </w:rPr>
              <w:t>＆</w:t>
            </w:r>
            <w:r w:rsidRPr="00D57A96">
              <w:rPr>
                <w:rFonts w:ascii="標楷體" w:eastAsia="標楷體" w:hAnsi="標楷體" w:cs="新細明體" w:hint="eastAsia"/>
                <w:kern w:val="0"/>
                <w:sz w:val="28"/>
                <w:szCs w:val="28"/>
              </w:rPr>
              <w:t>鐵礦</w:t>
            </w:r>
          </w:p>
        </w:tc>
        <w:tc>
          <w:tcPr>
            <w:tcW w:w="1134" w:type="dxa"/>
            <w:tcBorders>
              <w:top w:val="single" w:sz="12" w:space="0" w:color="000000"/>
              <w:left w:val="single" w:sz="4" w:space="0" w:color="000000"/>
              <w:bottom w:val="single" w:sz="4" w:space="0" w:color="000000"/>
              <w:right w:val="single" w:sz="4" w:space="0" w:color="000000"/>
            </w:tcBorders>
          </w:tcPr>
          <w:p w14:paraId="1329DFB6" w14:textId="77777777" w:rsidR="001B5D27" w:rsidRDefault="001B5D27" w:rsidP="001B5D27">
            <w:pPr>
              <w:kinsoku w:val="0"/>
              <w:overflowPunct w:val="0"/>
              <w:autoSpaceDE w:val="0"/>
              <w:autoSpaceDN w:val="0"/>
              <w:adjustRightInd w:val="0"/>
              <w:ind w:left="148" w:right="116"/>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小麥</w:t>
            </w:r>
          </w:p>
          <w:p w14:paraId="4877FD31" w14:textId="77777777" w:rsidR="001B5D27" w:rsidRPr="00D57A96" w:rsidRDefault="001B5D27" w:rsidP="001B5D27">
            <w:pPr>
              <w:kinsoku w:val="0"/>
              <w:overflowPunct w:val="0"/>
              <w:autoSpaceDE w:val="0"/>
              <w:autoSpaceDN w:val="0"/>
              <w:adjustRightInd w:val="0"/>
              <w:ind w:left="148" w:right="116"/>
              <w:rPr>
                <w:rFonts w:ascii="標楷體" w:eastAsia="標楷體" w:hAnsi="標楷體" w:cs="新細明體"/>
                <w:kern w:val="0"/>
                <w:sz w:val="28"/>
                <w:szCs w:val="28"/>
              </w:rPr>
            </w:pPr>
            <w:r>
              <w:rPr>
                <w:rFonts w:ascii="標楷體" w:eastAsia="標楷體" w:hAnsi="標楷體" w:cs="新細明體" w:hint="eastAsia"/>
                <w:kern w:val="0"/>
                <w:sz w:val="28"/>
                <w:szCs w:val="28"/>
              </w:rPr>
              <w:t>＆</w:t>
            </w:r>
            <w:r w:rsidRPr="00D57A96">
              <w:rPr>
                <w:rFonts w:ascii="標楷體" w:eastAsia="標楷體" w:hAnsi="標楷體" w:cs="新細明體" w:hint="eastAsia"/>
                <w:kern w:val="0"/>
                <w:sz w:val="28"/>
                <w:szCs w:val="28"/>
              </w:rPr>
              <w:t>肉類</w:t>
            </w:r>
          </w:p>
        </w:tc>
        <w:tc>
          <w:tcPr>
            <w:tcW w:w="1134" w:type="dxa"/>
            <w:tcBorders>
              <w:top w:val="single" w:sz="12" w:space="0" w:color="000000"/>
              <w:left w:val="single" w:sz="4" w:space="0" w:color="000000"/>
              <w:bottom w:val="single" w:sz="4" w:space="0" w:color="000000"/>
              <w:right w:val="single" w:sz="4" w:space="0" w:color="000000"/>
            </w:tcBorders>
          </w:tcPr>
          <w:p w14:paraId="3E3923DB" w14:textId="77777777" w:rsidR="001B5D27" w:rsidRDefault="001B5D27" w:rsidP="001B5D27">
            <w:pPr>
              <w:kinsoku w:val="0"/>
              <w:overflowPunct w:val="0"/>
              <w:autoSpaceDE w:val="0"/>
              <w:autoSpaceDN w:val="0"/>
              <w:adjustRightInd w:val="0"/>
              <w:ind w:left="148" w:right="116"/>
              <w:jc w:val="center"/>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香蕉</w:t>
            </w:r>
          </w:p>
          <w:p w14:paraId="31216758" w14:textId="77777777" w:rsidR="001B5D27" w:rsidRPr="00D57A96" w:rsidRDefault="001B5D27" w:rsidP="001B5D27">
            <w:pPr>
              <w:kinsoku w:val="0"/>
              <w:overflowPunct w:val="0"/>
              <w:autoSpaceDE w:val="0"/>
              <w:autoSpaceDN w:val="0"/>
              <w:adjustRightInd w:val="0"/>
              <w:ind w:left="148" w:right="116"/>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w:t>
            </w:r>
            <w:r w:rsidRPr="00D57A96">
              <w:rPr>
                <w:rFonts w:ascii="標楷體" w:eastAsia="標楷體" w:hAnsi="標楷體" w:cs="新細明體" w:hint="eastAsia"/>
                <w:kern w:val="0"/>
                <w:sz w:val="28"/>
                <w:szCs w:val="28"/>
              </w:rPr>
              <w:t>菸草</w:t>
            </w:r>
          </w:p>
        </w:tc>
        <w:tc>
          <w:tcPr>
            <w:tcW w:w="1134" w:type="dxa"/>
            <w:tcBorders>
              <w:top w:val="single" w:sz="12" w:space="0" w:color="000000"/>
              <w:left w:val="single" w:sz="4" w:space="0" w:color="000000"/>
              <w:bottom w:val="single" w:sz="4" w:space="0" w:color="000000"/>
              <w:right w:val="single" w:sz="4" w:space="0" w:color="000000"/>
            </w:tcBorders>
          </w:tcPr>
          <w:p w14:paraId="69866C30" w14:textId="77777777" w:rsidR="001B5D27" w:rsidRDefault="001B5D27" w:rsidP="001B5D27">
            <w:pPr>
              <w:kinsoku w:val="0"/>
              <w:overflowPunct w:val="0"/>
              <w:autoSpaceDE w:val="0"/>
              <w:autoSpaceDN w:val="0"/>
              <w:adjustRightInd w:val="0"/>
              <w:ind w:left="147" w:right="116"/>
              <w:rPr>
                <w:rFonts w:ascii="標楷體" w:eastAsia="標楷體" w:hAnsi="標楷體" w:cs="新細明體"/>
                <w:kern w:val="0"/>
                <w:sz w:val="28"/>
                <w:szCs w:val="28"/>
              </w:rPr>
            </w:pPr>
            <w:r w:rsidRPr="00D57A96">
              <w:rPr>
                <w:rFonts w:ascii="標楷體" w:eastAsia="標楷體" w:hAnsi="標楷體" w:cs="新細明體" w:hint="eastAsia"/>
                <w:kern w:val="0"/>
                <w:sz w:val="28"/>
                <w:szCs w:val="28"/>
              </w:rPr>
              <w:t>石油</w:t>
            </w:r>
          </w:p>
          <w:p w14:paraId="64F169BE" w14:textId="77777777" w:rsidR="001B5D27" w:rsidRPr="00D57A96" w:rsidRDefault="001B5D27" w:rsidP="001B5D27">
            <w:pPr>
              <w:kinsoku w:val="0"/>
              <w:overflowPunct w:val="0"/>
              <w:autoSpaceDE w:val="0"/>
              <w:autoSpaceDN w:val="0"/>
              <w:adjustRightInd w:val="0"/>
              <w:ind w:left="147" w:right="116"/>
              <w:rPr>
                <w:rFonts w:ascii="標楷體" w:eastAsia="標楷體" w:hAnsi="標楷體" w:cs="新細明體"/>
                <w:kern w:val="0"/>
                <w:sz w:val="28"/>
                <w:szCs w:val="28"/>
              </w:rPr>
            </w:pPr>
            <w:r>
              <w:rPr>
                <w:rFonts w:ascii="標楷體" w:eastAsia="標楷體" w:hAnsi="標楷體" w:cs="新細明體" w:hint="eastAsia"/>
                <w:kern w:val="0"/>
                <w:sz w:val="28"/>
                <w:szCs w:val="28"/>
              </w:rPr>
              <w:t>＆</w:t>
            </w:r>
            <w:r w:rsidRPr="00D57A96">
              <w:rPr>
                <w:rFonts w:ascii="標楷體" w:eastAsia="標楷體" w:hAnsi="標楷體" w:cs="新細明體" w:hint="eastAsia"/>
                <w:kern w:val="0"/>
                <w:sz w:val="28"/>
                <w:szCs w:val="28"/>
              </w:rPr>
              <w:t>銀礦</w:t>
            </w:r>
          </w:p>
        </w:tc>
      </w:tr>
    </w:tbl>
    <w:p w14:paraId="0D8AA363" w14:textId="77777777" w:rsidR="00F413E9" w:rsidRDefault="00C13D78" w:rsidP="00D57A96">
      <w:pPr>
        <w:spacing w:line="360" w:lineRule="exact"/>
        <w:rPr>
          <w:rFonts w:ascii="標楷體" w:eastAsia="標楷體" w:hAnsi="標楷體"/>
          <w:sz w:val="28"/>
        </w:rPr>
      </w:pPr>
      <w:r>
        <w:rPr>
          <w:rFonts w:ascii="標楷體" w:eastAsia="標楷體" w:hAnsi="標楷體"/>
          <w:sz w:val="28"/>
        </w:rPr>
        <w:t>34.</w:t>
      </w:r>
      <w:r w:rsidR="00D57A96">
        <w:rPr>
          <w:rFonts w:ascii="標楷體" w:eastAsia="標楷體" w:hAnsi="標楷體"/>
          <w:sz w:val="28"/>
        </w:rPr>
        <w:t>(    )</w:t>
      </w:r>
      <w:r w:rsidR="00731B5F">
        <w:rPr>
          <w:rFonts w:ascii="標楷體" w:eastAsia="標楷體" w:hAnsi="標楷體" w:hint="eastAsia"/>
          <w:sz w:val="28"/>
        </w:rPr>
        <w:t>『</w:t>
      </w:r>
      <w:r w:rsidR="00D57A96" w:rsidRPr="00D57A96">
        <w:rPr>
          <w:rFonts w:ascii="標楷體" w:eastAsia="標楷體" w:hAnsi="標楷體"/>
          <w:sz w:val="28"/>
        </w:rPr>
        <w:t>中南美洲</w:t>
      </w:r>
      <w:r w:rsidR="00731B5F">
        <w:rPr>
          <w:rFonts w:ascii="標楷體" w:eastAsia="標楷體" w:hAnsi="標楷體" w:hint="eastAsia"/>
          <w:sz w:val="28"/>
        </w:rPr>
        <w:t>』</w:t>
      </w:r>
      <w:r w:rsidR="00D57A96" w:rsidRPr="00D57A96">
        <w:rPr>
          <w:rFonts w:ascii="標楷體" w:eastAsia="標楷體" w:hAnsi="標楷體" w:hint="eastAsia"/>
          <w:sz w:val="28"/>
        </w:rPr>
        <w:t>在長</w:t>
      </w:r>
      <w:r w:rsidR="00D90599">
        <w:rPr>
          <w:rFonts w:ascii="標楷體" w:eastAsia="標楷體" w:hAnsi="標楷體" w:hint="eastAsia"/>
          <w:sz w:val="28"/>
        </w:rPr>
        <w:t>時間</w:t>
      </w:r>
      <w:r w:rsidR="00D57A96" w:rsidRPr="00D57A96">
        <w:rPr>
          <w:rFonts w:ascii="標楷體" w:eastAsia="標楷體" w:hAnsi="標楷體"/>
          <w:sz w:val="28"/>
        </w:rPr>
        <w:t>的殖民</w:t>
      </w:r>
      <w:r w:rsidR="00D57A96" w:rsidRPr="00D57A96">
        <w:rPr>
          <w:rFonts w:ascii="標楷體" w:eastAsia="標楷體" w:hAnsi="標楷體" w:hint="eastAsia"/>
          <w:sz w:val="28"/>
        </w:rPr>
        <w:t>之下</w:t>
      </w:r>
      <w:r w:rsidR="00D90599" w:rsidRPr="00D57A96">
        <w:rPr>
          <w:rFonts w:ascii="標楷體" w:eastAsia="標楷體" w:hAnsi="標楷體" w:hint="eastAsia"/>
          <w:sz w:val="28"/>
        </w:rPr>
        <w:t>，</w:t>
      </w:r>
      <w:r w:rsidR="00D57A96" w:rsidRPr="00D57A96">
        <w:rPr>
          <w:rFonts w:ascii="標楷體" w:eastAsia="標楷體" w:hAnsi="標楷體"/>
          <w:sz w:val="28"/>
        </w:rPr>
        <w:t>經濟</w:t>
      </w:r>
      <w:r w:rsidR="00F413E9">
        <w:rPr>
          <w:rFonts w:ascii="標楷體" w:eastAsia="標楷體" w:hAnsi="標楷體"/>
          <w:sz w:val="28"/>
        </w:rPr>
        <w:t>上</w:t>
      </w:r>
    </w:p>
    <w:p w14:paraId="458132FB" w14:textId="0BFB0F9D" w:rsidR="00EB16B0" w:rsidRDefault="00F413E9" w:rsidP="00D57A96">
      <w:pPr>
        <w:spacing w:line="360" w:lineRule="exact"/>
        <w:rPr>
          <w:rFonts w:ascii="標楷體" w:eastAsia="標楷體" w:hAnsi="標楷體"/>
          <w:sz w:val="28"/>
        </w:rPr>
      </w:pPr>
      <w:r>
        <w:rPr>
          <w:rFonts w:ascii="標楷體" w:eastAsia="標楷體" w:hAnsi="標楷體"/>
          <w:sz w:val="28"/>
        </w:rPr>
        <w:t xml:space="preserve">         </w:t>
      </w:r>
      <w:r w:rsidR="00D90599">
        <w:rPr>
          <w:rFonts w:ascii="標楷體" w:eastAsia="標楷體" w:hAnsi="標楷體" w:hint="eastAsia"/>
          <w:sz w:val="28"/>
        </w:rPr>
        <w:t>多</w:t>
      </w:r>
      <w:r>
        <w:rPr>
          <w:rFonts w:ascii="標楷體" w:eastAsia="標楷體" w:hAnsi="標楷體" w:hint="eastAsia"/>
          <w:sz w:val="28"/>
        </w:rPr>
        <w:t>以</w:t>
      </w:r>
      <w:r w:rsidR="00D57A96" w:rsidRPr="00D57A96">
        <w:rPr>
          <w:rFonts w:ascii="標楷體" w:eastAsia="標楷體" w:hAnsi="標楷體"/>
          <w:sz w:val="28"/>
        </w:rPr>
        <w:t>農礦原料</w:t>
      </w:r>
      <w:r w:rsidR="00D57A96" w:rsidRPr="00D57A96">
        <w:rPr>
          <w:rFonts w:ascii="標楷體" w:eastAsia="標楷體" w:hAnsi="標楷體" w:hint="eastAsia"/>
          <w:sz w:val="28"/>
        </w:rPr>
        <w:t>的</w:t>
      </w:r>
      <w:r w:rsidR="00D57A96" w:rsidRPr="00D57A96">
        <w:rPr>
          <w:rFonts w:ascii="標楷體" w:eastAsia="標楷體" w:hAnsi="標楷體"/>
          <w:sz w:val="28"/>
        </w:rPr>
        <w:t>輸出為主</w:t>
      </w:r>
      <w:r w:rsidR="00D57A96" w:rsidRPr="00D57A96">
        <w:rPr>
          <w:rFonts w:ascii="標楷體" w:eastAsia="標楷體" w:hAnsi="標楷體" w:hint="eastAsia"/>
          <w:sz w:val="28"/>
        </w:rPr>
        <w:t>。</w:t>
      </w:r>
      <w:r w:rsidR="00D57A96">
        <w:rPr>
          <w:rFonts w:ascii="標楷體" w:eastAsia="標楷體" w:hAnsi="標楷體" w:hint="eastAsia"/>
          <w:sz w:val="28"/>
        </w:rPr>
        <w:t>若依輸出項目判斷</w:t>
      </w:r>
    </w:p>
    <w:p w14:paraId="6D9098AD" w14:textId="3AC0EC42" w:rsidR="00C13D78" w:rsidRDefault="00EB16B0" w:rsidP="00D57A96">
      <w:pPr>
        <w:spacing w:line="360" w:lineRule="exact"/>
        <w:rPr>
          <w:rFonts w:ascii="標楷體" w:eastAsia="標楷體" w:hAnsi="標楷體"/>
          <w:sz w:val="28"/>
        </w:rPr>
      </w:pPr>
      <w:r>
        <w:rPr>
          <w:rFonts w:ascii="標楷體" w:eastAsia="標楷體" w:hAnsi="標楷體" w:hint="eastAsia"/>
          <w:sz w:val="28"/>
        </w:rPr>
        <w:t xml:space="preserve">      </w:t>
      </w:r>
      <w:r w:rsidR="00C13D78">
        <w:rPr>
          <w:rFonts w:ascii="標楷體" w:eastAsia="標楷體" w:hAnsi="標楷體" w:hint="eastAsia"/>
          <w:sz w:val="28"/>
        </w:rPr>
        <w:t xml:space="preserve">   </w:t>
      </w:r>
      <w:r w:rsidR="00D57A96">
        <w:rPr>
          <w:rFonts w:ascii="標楷體" w:eastAsia="標楷體" w:hAnsi="標楷體" w:hint="eastAsia"/>
          <w:sz w:val="28"/>
        </w:rPr>
        <w:t>，</w:t>
      </w:r>
      <w:r w:rsidR="00F25F3C">
        <w:rPr>
          <w:rFonts w:ascii="標楷體" w:eastAsia="標楷體" w:hAnsi="標楷體" w:hint="eastAsia"/>
          <w:sz w:val="28"/>
        </w:rPr>
        <w:t>右</w:t>
      </w:r>
      <w:r w:rsidR="00D57A96">
        <w:rPr>
          <w:rFonts w:ascii="標楷體" w:eastAsia="標楷體" w:hAnsi="標楷體" w:hint="eastAsia"/>
          <w:sz w:val="28"/>
        </w:rPr>
        <w:t>表中</w:t>
      </w:r>
      <w:bookmarkEnd w:id="21"/>
      <w:bookmarkEnd w:id="22"/>
      <w:r w:rsidR="00D57A96" w:rsidRPr="00D57A96">
        <w:rPr>
          <w:rFonts w:ascii="標楷體" w:eastAsia="標楷體" w:hAnsi="標楷體" w:hint="eastAsia"/>
          <w:sz w:val="28"/>
        </w:rPr>
        <w:t>哪個國家最可能為</w:t>
      </w:r>
      <w:r w:rsidR="00D90599">
        <w:rPr>
          <w:rFonts w:ascii="標楷體" w:eastAsia="標楷體" w:hAnsi="標楷體" w:hint="eastAsia"/>
          <w:sz w:val="28"/>
        </w:rPr>
        <w:t>『</w:t>
      </w:r>
      <w:r w:rsidR="00D57A96" w:rsidRPr="00D57A96">
        <w:rPr>
          <w:rFonts w:ascii="標楷體" w:eastAsia="標楷體" w:hAnsi="標楷體" w:hint="eastAsia"/>
          <w:sz w:val="28"/>
        </w:rPr>
        <w:t>巴西</w:t>
      </w:r>
      <w:r w:rsidR="00D90599">
        <w:rPr>
          <w:rFonts w:ascii="標楷體" w:eastAsia="標楷體" w:hAnsi="標楷體" w:hint="eastAsia"/>
          <w:sz w:val="28"/>
        </w:rPr>
        <w:t>』</w:t>
      </w:r>
      <w:r w:rsidR="00D57A96" w:rsidRPr="00D57A96">
        <w:rPr>
          <w:rFonts w:ascii="標楷體" w:eastAsia="標楷體" w:hAnsi="標楷體" w:hint="eastAsia"/>
          <w:sz w:val="28"/>
        </w:rPr>
        <w:t>？</w:t>
      </w:r>
      <w:r w:rsidR="00C13D78">
        <w:rPr>
          <w:rFonts w:ascii="標楷體" w:eastAsia="標楷體" w:hAnsi="標楷體" w:hint="eastAsia"/>
          <w:sz w:val="28"/>
        </w:rPr>
        <w:t xml:space="preserve"> </w:t>
      </w:r>
    </w:p>
    <w:p w14:paraId="594D5E31" w14:textId="4403099F" w:rsidR="00D57A96" w:rsidRPr="00D57A96" w:rsidRDefault="00D57A96" w:rsidP="00D57A96">
      <w:pPr>
        <w:spacing w:line="360" w:lineRule="exact"/>
        <w:rPr>
          <w:rFonts w:ascii="標楷體" w:eastAsia="標楷體" w:hAnsi="標楷體"/>
          <w:sz w:val="28"/>
        </w:rPr>
      </w:pPr>
      <w:r>
        <w:rPr>
          <w:rFonts w:ascii="標楷體" w:eastAsia="標楷體" w:hAnsi="標楷體" w:hint="eastAsia"/>
          <w:sz w:val="28"/>
        </w:rPr>
        <w:t xml:space="preserve">     </w:t>
      </w:r>
      <w:r w:rsidR="00C13D78">
        <w:rPr>
          <w:rFonts w:ascii="標楷體" w:eastAsia="標楷體" w:hAnsi="標楷體" w:hint="eastAsia"/>
          <w:sz w:val="28"/>
        </w:rPr>
        <w:t xml:space="preserve">   </w:t>
      </w:r>
      <w:r>
        <w:rPr>
          <w:rFonts w:ascii="標楷體" w:eastAsia="標楷體" w:hAnsi="標楷體" w:hint="eastAsia"/>
          <w:sz w:val="28"/>
        </w:rPr>
        <w:t xml:space="preserve"> </w:t>
      </w:r>
      <w:r w:rsidRPr="00D57A96">
        <w:rPr>
          <w:rFonts w:ascii="標楷體" w:eastAsia="標楷體" w:hAnsi="標楷體"/>
          <w:sz w:val="28"/>
        </w:rPr>
        <w:t>(A)</w:t>
      </w:r>
      <w:r w:rsidR="00C13D78">
        <w:rPr>
          <w:rFonts w:ascii="標楷體" w:eastAsia="標楷體" w:hAnsi="標楷體" w:hint="eastAsia"/>
          <w:sz w:val="28"/>
        </w:rPr>
        <w:t xml:space="preserve"> </w:t>
      </w:r>
      <w:r w:rsidRPr="00D57A96">
        <w:rPr>
          <w:rFonts w:ascii="標楷體" w:eastAsia="標楷體" w:hAnsi="標楷體" w:hint="eastAsia"/>
          <w:sz w:val="28"/>
        </w:rPr>
        <w:t>甲</w:t>
      </w:r>
      <w:r w:rsidR="00C13D78">
        <w:rPr>
          <w:rFonts w:ascii="標楷體" w:eastAsia="標楷體" w:hAnsi="標楷體" w:hint="eastAsia"/>
          <w:sz w:val="28"/>
        </w:rPr>
        <w:t xml:space="preserve"> </w:t>
      </w:r>
      <w:r w:rsidRPr="00D57A96">
        <w:rPr>
          <w:rFonts w:ascii="標楷體" w:eastAsia="標楷體" w:hAnsi="標楷體"/>
          <w:sz w:val="28"/>
        </w:rPr>
        <w:t xml:space="preserve">(B) </w:t>
      </w:r>
      <w:r w:rsidRPr="00D57A96">
        <w:rPr>
          <w:rFonts w:ascii="標楷體" w:eastAsia="標楷體" w:hAnsi="標楷體" w:hint="eastAsia"/>
          <w:sz w:val="28"/>
        </w:rPr>
        <w:t>乙</w:t>
      </w:r>
      <w:r w:rsidRPr="00D57A96">
        <w:rPr>
          <w:rFonts w:ascii="標楷體" w:eastAsia="標楷體" w:hAnsi="標楷體"/>
          <w:sz w:val="28"/>
        </w:rPr>
        <w:t xml:space="preserve"> (C)</w:t>
      </w:r>
      <w:r w:rsidR="00C13D78">
        <w:rPr>
          <w:rFonts w:ascii="標楷體" w:eastAsia="標楷體" w:hAnsi="標楷體" w:hint="eastAsia"/>
          <w:sz w:val="28"/>
        </w:rPr>
        <w:t xml:space="preserve"> </w:t>
      </w:r>
      <w:r w:rsidRPr="00D57A96">
        <w:rPr>
          <w:rFonts w:ascii="標楷體" w:eastAsia="標楷體" w:hAnsi="標楷體" w:hint="eastAsia"/>
          <w:sz w:val="28"/>
        </w:rPr>
        <w:t>丙</w:t>
      </w:r>
      <w:r w:rsidR="00F25F3C">
        <w:rPr>
          <w:rFonts w:ascii="標楷體" w:eastAsia="標楷體" w:hAnsi="標楷體" w:hint="eastAsia"/>
          <w:sz w:val="28"/>
        </w:rPr>
        <w:t xml:space="preserve"> </w:t>
      </w:r>
      <w:r w:rsidRPr="00D57A96">
        <w:rPr>
          <w:rFonts w:ascii="標楷體" w:eastAsia="標楷體" w:hAnsi="標楷體"/>
          <w:sz w:val="28"/>
        </w:rPr>
        <w:t>(D)</w:t>
      </w:r>
      <w:r w:rsidR="00C13D78">
        <w:rPr>
          <w:rFonts w:ascii="標楷體" w:eastAsia="標楷體" w:hAnsi="標楷體" w:hint="eastAsia"/>
          <w:sz w:val="28"/>
        </w:rPr>
        <w:t xml:space="preserve"> </w:t>
      </w:r>
      <w:r w:rsidRPr="00D57A96">
        <w:rPr>
          <w:rFonts w:ascii="標楷體" w:eastAsia="標楷體" w:hAnsi="標楷體" w:hint="eastAsia"/>
          <w:sz w:val="28"/>
        </w:rPr>
        <w:t>丁。</w:t>
      </w:r>
    </w:p>
    <w:p w14:paraId="58BA7850" w14:textId="58E7ABA8" w:rsidR="00B81741" w:rsidRPr="00B81741" w:rsidRDefault="00336DB8" w:rsidP="00336DB8">
      <w:pPr>
        <w:spacing w:line="500" w:lineRule="exact"/>
        <w:jc w:val="right"/>
        <w:rPr>
          <w:rFonts w:ascii="標楷體" w:eastAsia="標楷體" w:hAnsi="標楷體"/>
        </w:rPr>
      </w:pPr>
      <w:r w:rsidRPr="00E00FD6">
        <w:rPr>
          <w:rFonts w:ascii="標楷體" w:eastAsia="標楷體" w:hAnsi="標楷體" w:cs="細明體" w:hint="eastAsia"/>
          <w:sz w:val="40"/>
          <w:szCs w:val="40"/>
        </w:rPr>
        <w:lastRenderedPageBreak/>
        <w:t>第</w:t>
      </w:r>
      <w:r>
        <w:rPr>
          <w:rFonts w:ascii="標楷體" w:eastAsia="標楷體" w:hAnsi="標楷體" w:cs="細明體" w:hint="eastAsia"/>
          <w:sz w:val="40"/>
          <w:szCs w:val="40"/>
        </w:rPr>
        <w:t>四</w:t>
      </w:r>
      <w:r w:rsidRPr="00E00FD6">
        <w:rPr>
          <w:rFonts w:ascii="標楷體" w:eastAsia="標楷體" w:hAnsi="標楷體" w:cs="細明體" w:hint="eastAsia"/>
          <w:sz w:val="40"/>
          <w:szCs w:val="40"/>
        </w:rPr>
        <w:t>頁</w:t>
      </w:r>
    </w:p>
    <w:p w14:paraId="127A1FBF" w14:textId="6543B26B" w:rsidR="0079640A" w:rsidRDefault="0087345F" w:rsidP="00122264">
      <w:pPr>
        <w:pStyle w:val="ab"/>
        <w:numPr>
          <w:ilvl w:val="0"/>
          <w:numId w:val="38"/>
        </w:numPr>
        <w:spacing w:line="400" w:lineRule="exact"/>
        <w:ind w:leftChars="0"/>
        <w:rPr>
          <w:rFonts w:ascii="華康POP1體 Std W7" w:eastAsia="華康POP1體 Std W7" w:hAnsi="華康POP1體 Std W7"/>
          <w:spacing w:val="-5"/>
          <w:kern w:val="0"/>
          <w:sz w:val="32"/>
          <w:u w:color="000000"/>
        </w:rPr>
      </w:pPr>
      <w:r w:rsidRPr="00122264">
        <w:rPr>
          <w:noProof/>
          <w:u w:color="000000"/>
        </w:rPr>
        <mc:AlternateContent>
          <mc:Choice Requires="wpg">
            <w:drawing>
              <wp:anchor distT="0" distB="0" distL="114300" distR="114300" simplePos="0" relativeHeight="251721728" behindDoc="0" locked="0" layoutInCell="1" allowOverlap="1" wp14:anchorId="4B8BCFAE" wp14:editId="787FB741">
                <wp:simplePos x="0" y="0"/>
                <wp:positionH relativeFrom="margin">
                  <wp:posOffset>5388225</wp:posOffset>
                </wp:positionH>
                <wp:positionV relativeFrom="paragraph">
                  <wp:posOffset>79375</wp:posOffset>
                </wp:positionV>
                <wp:extent cx="3105785" cy="3632200"/>
                <wp:effectExtent l="0" t="0" r="0" b="635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3632200"/>
                          <a:chOff x="7107" y="1327"/>
                          <a:chExt cx="7220" cy="7399"/>
                        </a:xfrm>
                      </wpg:grpSpPr>
                      <wps:wsp>
                        <wps:cNvPr id="6" name="Text Box 9"/>
                        <wps:cNvSpPr txBox="1">
                          <a:spLocks noChangeArrowheads="1"/>
                        </wps:cNvSpPr>
                        <wps:spPr bwMode="auto">
                          <a:xfrm>
                            <a:off x="8343" y="1327"/>
                            <a:ext cx="96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485E" w14:textId="77777777" w:rsidR="00046AB2" w:rsidRPr="00592FCF" w:rsidRDefault="00046AB2" w:rsidP="00B81741">
                              <w:pPr>
                                <w:rPr>
                                  <w:rFonts w:ascii="標楷體" w:eastAsia="標楷體" w:hAnsi="標楷體"/>
                                  <w:sz w:val="26"/>
                                  <w:szCs w:val="26"/>
                                  <w:bdr w:val="single" w:sz="4" w:space="0" w:color="auto"/>
                                </w:rPr>
                              </w:pPr>
                            </w:p>
                          </w:txbxContent>
                        </wps:txbx>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25">
                            <a:clrChange>
                              <a:clrFrom>
                                <a:srgbClr val="D4EFF8"/>
                              </a:clrFrom>
                              <a:clrTo>
                                <a:srgbClr val="D4EFF8">
                                  <a:alpha val="0"/>
                                </a:srgbClr>
                              </a:clrTo>
                            </a:clrChange>
                            <a:grayscl/>
                            <a:extLst>
                              <a:ext uri="{28A0092B-C50C-407E-A947-70E740481C1C}">
                                <a14:useLocalDpi xmlns:a14="http://schemas.microsoft.com/office/drawing/2010/main" val="0"/>
                              </a:ext>
                            </a:extLst>
                          </a:blip>
                          <a:srcRect/>
                          <a:stretch>
                            <a:fillRect/>
                          </a:stretch>
                        </pic:blipFill>
                        <pic:spPr bwMode="auto">
                          <a:xfrm>
                            <a:off x="7107" y="2211"/>
                            <a:ext cx="7220" cy="65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8BCFAE" id="群組 1" o:spid="_x0000_s1031" style="position:absolute;left:0;text-align:left;margin-left:424.25pt;margin-top:6.25pt;width:244.55pt;height:286pt;z-index:251721728;mso-position-horizontal-relative:margin" coordorigin="7107,1327" coordsize="7220,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">
                <v:shape id="Text Box 9" o:spid="_x0000_s1032" type="#_x0000_t202" style="position:absolute;left:8343;top:1327;width:964;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7396485E" w14:textId="77777777" w:rsidR="00046AB2" w:rsidRPr="00592FCF" w:rsidRDefault="00046AB2" w:rsidP="00B81741">
                        <w:pPr>
                          <w:rPr>
                            <w:rFonts w:ascii="標楷體" w:eastAsia="標楷體" w:hAnsi="標楷體"/>
                            <w:sz w:val="26"/>
                            <w:szCs w:val="26"/>
                            <w:bdr w:val="single" w:sz="4" w:space="0" w:color="auto"/>
                          </w:rPr>
                        </w:pPr>
                      </w:p>
                    </w:txbxContent>
                  </v:textbox>
                </v:shape>
                <v:shape id="Picture 10" o:spid="_x0000_s1033" type="#_x0000_t75" style="position:absolute;left:7107;top:2211;width:7220;height:6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PN72+AAAA2gAAAA8AAABkcnMvZG93bnJldi54bWxET02LwjAQvQv+hzCCF9HUwopWo8iKi7An&#10;q96HZmyLzaQkWVv315vDwh4f73uz600jnuR8bVnBfJaAIC6srrlUcL0cp0sQPiBrbCyTghd52G2H&#10;gw1m2nZ8pmceShFD2GeooAqhzaT0RUUG/cy2xJG7W2cwROhKqR12Mdw0Mk2ShTRYc2yosKXPiopH&#10;/mMUfNG8vN3S75rc5J5+JPS7wu6g1HjU79cgAvXhX/znPmkFcWu8Em+A3L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dPN72+AAAA2gAAAA8AAAAAAAAAAAAAAAAAnwIAAGRy&#10;cy9kb3ducmV2LnhtbFBLBQYAAAAABAAEAPcAAACKAwAAAAA=&#10;">
                  <v:imagedata r:id="rId26" o:title="" chromakey="#d4eff8" grayscale="t"/>
                </v:shape>
                <w10:wrap anchorx="margin"/>
              </v:group>
            </w:pict>
          </mc:Fallback>
        </mc:AlternateContent>
      </w:r>
      <w:r w:rsidR="00B81741" w:rsidRPr="00122264">
        <w:rPr>
          <w:rFonts w:ascii="華康POP1體 Std W7" w:eastAsia="華康POP1體 Std W7" w:hAnsi="華康POP1體 Std W7" w:hint="eastAsia"/>
          <w:spacing w:val="-5"/>
          <w:kern w:val="0"/>
          <w:sz w:val="32"/>
          <w:u w:color="000000"/>
        </w:rPr>
        <w:t>北美洲氣候複雜多樣，深深影響著美國與加拿大的人口分布與產業特色，</w:t>
      </w:r>
    </w:p>
    <w:p w14:paraId="67633941" w14:textId="09CAD55C" w:rsidR="00B81741" w:rsidRPr="00122264" w:rsidRDefault="00336DB8" w:rsidP="0079640A">
      <w:pPr>
        <w:pStyle w:val="ab"/>
        <w:spacing w:line="400" w:lineRule="exact"/>
        <w:ind w:leftChars="0"/>
        <w:rPr>
          <w:rFonts w:ascii="華康POP1體 Std W7" w:eastAsia="華康POP1體 Std W7" w:hAnsi="華康POP1體 Std W7"/>
          <w:spacing w:val="-5"/>
          <w:kern w:val="0"/>
          <w:sz w:val="32"/>
          <w:u w:color="000000"/>
        </w:rPr>
      </w:pPr>
      <w:r w:rsidRPr="0079640A">
        <w:rPr>
          <w:rFonts w:ascii="標楷體" w:eastAsia="標楷體" w:hAnsi="標楷體" w:cs="新細" w:hint="eastAsia"/>
          <w:noProof/>
          <w:sz w:val="28"/>
          <w:szCs w:val="28"/>
        </w:rPr>
        <mc:AlternateContent>
          <mc:Choice Requires="wps">
            <w:drawing>
              <wp:anchor distT="0" distB="0" distL="114300" distR="114300" simplePos="0" relativeHeight="251749376" behindDoc="0" locked="0" layoutInCell="1" allowOverlap="1" wp14:anchorId="60A99A64" wp14:editId="38C6B275">
                <wp:simplePos x="0" y="0"/>
                <wp:positionH relativeFrom="margin">
                  <wp:posOffset>5549900</wp:posOffset>
                </wp:positionH>
                <wp:positionV relativeFrom="paragraph">
                  <wp:posOffset>5715</wp:posOffset>
                </wp:positionV>
                <wp:extent cx="784860" cy="318135"/>
                <wp:effectExtent l="0" t="0" r="15240" b="24765"/>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380119E3" w14:textId="3EA58D78"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99A64" id="文字方塊 102" o:spid="_x0000_s1034" type="#_x0000_t202" style="position:absolute;left:0;text-align:left;margin-left:437pt;margin-top:.45pt;width:61.8pt;height:25.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">
                <v:textbox>
                  <w:txbxContent>
                    <w:p w14:paraId="380119E3" w14:textId="3EA58D78" w:rsidR="00046AB2" w:rsidRPr="0079640A" w:rsidRDefault="00046AB2" w:rsidP="0079640A">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六</w:t>
                      </w:r>
                    </w:p>
                  </w:txbxContent>
                </v:textbox>
                <w10:wrap anchorx="margin"/>
              </v:shape>
            </w:pict>
          </mc:Fallback>
        </mc:AlternateContent>
      </w:r>
      <w:r w:rsidR="00CD5046">
        <w:rPr>
          <w:rFonts w:ascii="華康POP1體 Std W7" w:eastAsia="華康POP1體 Std W7" w:hAnsi="華康POP1體 Std W7"/>
          <w:spacing w:val="-5"/>
          <w:kern w:val="0"/>
          <w:sz w:val="32"/>
          <w:u w:color="000000"/>
        </w:rPr>
        <w:t>參閱</w:t>
      </w:r>
      <w:r w:rsidR="00B81741" w:rsidRPr="00122264">
        <w:rPr>
          <w:rFonts w:ascii="華康POP1體 Std W7" w:eastAsia="華康POP1體 Std W7" w:hAnsi="華康POP1體 Std W7" w:hint="eastAsia"/>
          <w:spacing w:val="-5"/>
          <w:kern w:val="0"/>
          <w:sz w:val="32"/>
          <w:u w:color="000000"/>
        </w:rPr>
        <w:t>附圖</w:t>
      </w:r>
      <w:r w:rsidR="0079640A">
        <w:rPr>
          <w:rFonts w:ascii="華康POP1體 Std W7" w:eastAsia="華康POP1體 Std W7" w:hAnsi="華康POP1體 Std W7" w:hint="eastAsia"/>
          <w:spacing w:val="-5"/>
          <w:kern w:val="0"/>
          <w:sz w:val="32"/>
          <w:u w:color="000000"/>
        </w:rPr>
        <w:t>六</w:t>
      </w:r>
      <w:r w:rsidR="006C39B9">
        <w:rPr>
          <w:rFonts w:ascii="華康POP1體 Std W7" w:eastAsia="華康POP1體 Std W7" w:hAnsi="華康POP1體 Std W7" w:hint="eastAsia"/>
          <w:spacing w:val="-5"/>
          <w:kern w:val="0"/>
          <w:sz w:val="32"/>
          <w:u w:color="000000"/>
        </w:rPr>
        <w:t>《北美洲氣候分布圖》，</w:t>
      </w:r>
      <w:r w:rsidR="00B81741" w:rsidRPr="00122264">
        <w:rPr>
          <w:rFonts w:ascii="華康POP1體 Std W7" w:eastAsia="華康POP1體 Std W7" w:hAnsi="華康POP1體 Std W7" w:hint="eastAsia"/>
          <w:spacing w:val="-5"/>
          <w:kern w:val="0"/>
          <w:sz w:val="32"/>
          <w:u w:color="000000"/>
        </w:rPr>
        <w:t>回答</w:t>
      </w:r>
      <w:r w:rsidR="00CF145A">
        <w:rPr>
          <w:rFonts w:ascii="華康POP1體 Std W7" w:eastAsia="華康POP1體 Std W7" w:hAnsi="華康POP1體 Std W7" w:hint="eastAsia"/>
          <w:spacing w:val="-5"/>
          <w:kern w:val="0"/>
          <w:sz w:val="32"/>
          <w:u w:color="000000"/>
        </w:rPr>
        <w:t>下列3</w:t>
      </w:r>
      <w:r w:rsidR="00CF145A">
        <w:rPr>
          <w:rFonts w:ascii="華康POP1體 Std W7" w:eastAsia="華康POP1體 Std W7" w:hAnsi="華康POP1體 Std W7"/>
          <w:spacing w:val="-5"/>
          <w:kern w:val="0"/>
          <w:sz w:val="32"/>
          <w:u w:color="000000"/>
        </w:rPr>
        <w:t>5</w:t>
      </w:r>
      <w:r w:rsidR="00CF145A">
        <w:rPr>
          <w:rFonts w:ascii="華康POP1體 Std W7" w:eastAsia="華康POP1體 Std W7" w:hAnsi="華康POP1體 Std W7" w:hint="eastAsia"/>
          <w:spacing w:val="-5"/>
          <w:kern w:val="0"/>
          <w:sz w:val="32"/>
          <w:u w:color="000000"/>
        </w:rPr>
        <w:t>～3</w:t>
      </w:r>
      <w:r w:rsidR="00CF145A">
        <w:rPr>
          <w:rFonts w:ascii="華康POP1體 Std W7" w:eastAsia="華康POP1體 Std W7" w:hAnsi="華康POP1體 Std W7"/>
          <w:spacing w:val="-5"/>
          <w:kern w:val="0"/>
          <w:sz w:val="32"/>
          <w:u w:color="000000"/>
        </w:rPr>
        <w:t>8</w:t>
      </w:r>
      <w:r w:rsidR="00B81741" w:rsidRPr="00122264">
        <w:rPr>
          <w:rFonts w:ascii="華康POP1體 Std W7" w:eastAsia="華康POP1體 Std W7" w:hAnsi="華康POP1體 Std W7" w:hint="eastAsia"/>
          <w:spacing w:val="-5"/>
          <w:kern w:val="0"/>
          <w:sz w:val="32"/>
          <w:u w:color="000000"/>
        </w:rPr>
        <w:t>題：</w:t>
      </w:r>
    </w:p>
    <w:p w14:paraId="65E55DB0" w14:textId="778DC2B5" w:rsidR="00984794" w:rsidRDefault="00EA4D91" w:rsidP="000C0BE8">
      <w:pPr>
        <w:spacing w:line="360" w:lineRule="exact"/>
        <w:rPr>
          <w:rFonts w:ascii="標楷體" w:eastAsia="標楷體" w:hAnsi="標楷體"/>
          <w:sz w:val="28"/>
        </w:rPr>
      </w:pPr>
      <w:r>
        <w:rPr>
          <w:rFonts w:ascii="標楷體" w:eastAsia="標楷體" w:hAnsi="標楷體"/>
          <w:sz w:val="28"/>
        </w:rPr>
        <w:t>35.</w:t>
      </w:r>
      <w:r w:rsidR="00984794">
        <w:rPr>
          <w:rFonts w:ascii="標楷體" w:eastAsia="標楷體" w:hAnsi="標楷體"/>
          <w:sz w:val="28"/>
        </w:rPr>
        <w:t>(    )</w:t>
      </w:r>
      <w:r w:rsidR="00984794">
        <w:rPr>
          <w:rFonts w:ascii="標楷體" w:eastAsia="標楷體" w:hAnsi="標楷體" w:hint="eastAsia"/>
          <w:sz w:val="28"/>
        </w:rPr>
        <w:t>關於</w:t>
      </w:r>
      <w:r w:rsidR="00A70350">
        <w:rPr>
          <w:rFonts w:ascii="標楷體" w:eastAsia="標楷體" w:hAnsi="標楷體" w:hint="eastAsia"/>
          <w:sz w:val="28"/>
        </w:rPr>
        <w:t>北美洲</w:t>
      </w:r>
      <w:r w:rsidR="00984794">
        <w:rPr>
          <w:rFonts w:ascii="標楷體" w:eastAsia="標楷體" w:hAnsi="標楷體" w:hint="eastAsia"/>
          <w:sz w:val="28"/>
        </w:rPr>
        <w:t>的氣候</w:t>
      </w:r>
      <w:r w:rsidR="00A70350">
        <w:rPr>
          <w:rFonts w:ascii="標楷體" w:eastAsia="標楷體" w:hAnsi="標楷體" w:hint="eastAsia"/>
          <w:sz w:val="28"/>
        </w:rPr>
        <w:t>特色</w:t>
      </w:r>
      <w:r w:rsidR="00984794">
        <w:rPr>
          <w:rFonts w:ascii="標楷體" w:eastAsia="標楷體" w:hAnsi="標楷體" w:hint="eastAsia"/>
          <w:sz w:val="28"/>
        </w:rPr>
        <w:t>，下列何者</w:t>
      </w:r>
      <w:r w:rsidR="0087345F">
        <w:rPr>
          <w:rFonts w:ascii="標楷體" w:eastAsia="標楷體" w:hAnsi="標楷體" w:hint="eastAsia"/>
          <w:sz w:val="28"/>
        </w:rPr>
        <w:t>敘述</w:t>
      </w:r>
      <w:r w:rsidR="0079640A">
        <w:rPr>
          <w:rFonts w:ascii="標楷體" w:eastAsia="標楷體" w:hAnsi="標楷體" w:hint="eastAsia"/>
          <w:sz w:val="28"/>
        </w:rPr>
        <w:t>「</w:t>
      </w:r>
      <w:r w:rsidR="0087345F">
        <w:rPr>
          <w:rFonts w:ascii="標楷體" w:eastAsia="標楷體" w:hAnsi="標楷體" w:hint="eastAsia"/>
          <w:sz w:val="28"/>
        </w:rPr>
        <w:t>並非事實</w:t>
      </w:r>
      <w:r w:rsidR="0079640A">
        <w:rPr>
          <w:rFonts w:ascii="標楷體" w:eastAsia="標楷體" w:hAnsi="標楷體" w:hint="eastAsia"/>
          <w:sz w:val="28"/>
        </w:rPr>
        <w:t>」？</w:t>
      </w:r>
    </w:p>
    <w:p w14:paraId="67F0A7DF" w14:textId="14739670" w:rsidR="00984794" w:rsidRPr="00984794" w:rsidRDefault="00984794" w:rsidP="00984794">
      <w:pPr>
        <w:spacing w:line="360" w:lineRule="exact"/>
        <w:rPr>
          <w:rFonts w:ascii="標楷體" w:eastAsia="標楷體" w:hAnsi="標楷體"/>
          <w:sz w:val="28"/>
        </w:rPr>
      </w:pPr>
      <w:r w:rsidRPr="00984794">
        <w:rPr>
          <w:rFonts w:ascii="標楷體" w:eastAsia="標楷體" w:hAnsi="標楷體" w:hint="eastAsia"/>
          <w:sz w:val="28"/>
        </w:rPr>
        <w:t xml:space="preserve">   </w:t>
      </w:r>
      <w:r w:rsidR="00EA4D91">
        <w:rPr>
          <w:rFonts w:ascii="標楷體" w:eastAsia="標楷體" w:hAnsi="標楷體" w:hint="eastAsia"/>
          <w:sz w:val="28"/>
        </w:rPr>
        <w:t xml:space="preserve">   </w:t>
      </w:r>
      <w:r w:rsidR="00A70350">
        <w:rPr>
          <w:rFonts w:ascii="標楷體" w:eastAsia="標楷體" w:hAnsi="標楷體" w:hint="eastAsia"/>
          <w:sz w:val="28"/>
        </w:rPr>
        <w:t xml:space="preserve">   </w:t>
      </w:r>
      <w:r w:rsidRPr="00984794">
        <w:rPr>
          <w:rFonts w:ascii="標楷體" w:eastAsia="標楷體" w:hAnsi="標楷體" w:hint="eastAsia"/>
          <w:sz w:val="28"/>
        </w:rPr>
        <w:t>(A)</w:t>
      </w:r>
      <w:r w:rsidR="00A70350">
        <w:rPr>
          <w:rFonts w:ascii="標楷體" w:eastAsia="標楷體" w:hAnsi="標楷體" w:hint="eastAsia"/>
          <w:sz w:val="28"/>
        </w:rPr>
        <w:t xml:space="preserve"> 寒帶面積廣大</w:t>
      </w:r>
      <w:r w:rsidRPr="00984794">
        <w:rPr>
          <w:rFonts w:ascii="標楷體" w:eastAsia="標楷體" w:hAnsi="標楷體" w:hint="eastAsia"/>
          <w:sz w:val="28"/>
        </w:rPr>
        <w:t xml:space="preserve"> (B) </w:t>
      </w:r>
      <w:r w:rsidR="00A70350">
        <w:rPr>
          <w:rFonts w:ascii="標楷體" w:eastAsia="標楷體" w:hAnsi="標楷體" w:hint="eastAsia"/>
          <w:sz w:val="28"/>
        </w:rPr>
        <w:t>溫帶氣候類型多</w:t>
      </w:r>
    </w:p>
    <w:p w14:paraId="0AACA172" w14:textId="0CBFC21C" w:rsidR="00984794" w:rsidRDefault="00A70350" w:rsidP="000C0BE8">
      <w:pPr>
        <w:spacing w:line="360" w:lineRule="exact"/>
        <w:rPr>
          <w:rFonts w:ascii="標楷體" w:eastAsia="標楷體" w:hAnsi="標楷體"/>
          <w:sz w:val="28"/>
        </w:rPr>
      </w:pPr>
      <w:r>
        <w:rPr>
          <w:rFonts w:ascii="標楷體" w:eastAsia="標楷體" w:hAnsi="標楷體" w:hint="eastAsia"/>
          <w:sz w:val="28"/>
        </w:rPr>
        <w:t xml:space="preserve">   </w:t>
      </w:r>
      <w:r w:rsidR="00984794" w:rsidRPr="00984794">
        <w:rPr>
          <w:rFonts w:ascii="標楷體" w:eastAsia="標楷體" w:hAnsi="標楷體" w:hint="eastAsia"/>
          <w:sz w:val="28"/>
        </w:rPr>
        <w:t xml:space="preserve">   </w:t>
      </w:r>
      <w:r w:rsidR="00EA4D91">
        <w:rPr>
          <w:rFonts w:ascii="標楷體" w:eastAsia="標楷體" w:hAnsi="標楷體" w:hint="eastAsia"/>
          <w:sz w:val="28"/>
        </w:rPr>
        <w:t xml:space="preserve">   </w:t>
      </w:r>
      <w:r w:rsidR="00984794" w:rsidRPr="00984794">
        <w:rPr>
          <w:rFonts w:ascii="標楷體" w:eastAsia="標楷體" w:hAnsi="標楷體" w:hint="eastAsia"/>
          <w:sz w:val="28"/>
        </w:rPr>
        <w:t xml:space="preserve">(C) </w:t>
      </w:r>
      <w:r>
        <w:rPr>
          <w:rFonts w:ascii="標楷體" w:eastAsia="標楷體" w:hAnsi="標楷體" w:hint="eastAsia"/>
          <w:sz w:val="28"/>
        </w:rPr>
        <w:t xml:space="preserve">全境無沙漠 </w:t>
      </w:r>
      <w:r w:rsidRPr="000C0BE8">
        <w:rPr>
          <w:rFonts w:ascii="標楷體" w:eastAsia="標楷體" w:hAnsi="標楷體" w:hint="eastAsia"/>
          <w:sz w:val="28"/>
        </w:rPr>
        <w:t>(D)</w:t>
      </w:r>
      <w:r>
        <w:rPr>
          <w:rFonts w:ascii="標楷體" w:eastAsia="標楷體" w:hAnsi="標楷體" w:hint="eastAsia"/>
          <w:sz w:val="28"/>
        </w:rPr>
        <w:t xml:space="preserve"> 西側山地影響大</w:t>
      </w:r>
      <w:r w:rsidR="008D1CCF">
        <w:rPr>
          <w:rFonts w:ascii="標楷體" w:eastAsia="標楷體" w:hAnsi="標楷體" w:hint="eastAsia"/>
          <w:sz w:val="28"/>
        </w:rPr>
        <w:t>。</w:t>
      </w:r>
    </w:p>
    <w:p w14:paraId="7315C766" w14:textId="6B707348" w:rsidR="00EA4D91" w:rsidRPr="000C0BE8" w:rsidRDefault="00EA4D91" w:rsidP="00EA4D91">
      <w:pPr>
        <w:spacing w:line="360" w:lineRule="exact"/>
        <w:rPr>
          <w:rFonts w:ascii="標楷體" w:eastAsia="標楷體" w:hAnsi="標楷體"/>
          <w:sz w:val="28"/>
        </w:rPr>
      </w:pPr>
      <w:bookmarkStart w:id="23" w:name="_Hlk92499748"/>
      <w:r>
        <w:rPr>
          <w:rFonts w:ascii="標楷體" w:eastAsia="標楷體" w:hAnsi="標楷體"/>
          <w:sz w:val="28"/>
        </w:rPr>
        <w:t>36.(    )</w:t>
      </w:r>
      <w:r w:rsidR="0087345F">
        <w:rPr>
          <w:rFonts w:ascii="標楷體" w:eastAsia="標楷體" w:hAnsi="標楷體" w:hint="eastAsia"/>
          <w:sz w:val="28"/>
        </w:rPr>
        <w:t>附圖六</w:t>
      </w:r>
      <w:r w:rsidRPr="000C0BE8">
        <w:rPr>
          <w:rFonts w:ascii="標楷體" w:eastAsia="標楷體" w:hAnsi="標楷體" w:hint="eastAsia"/>
          <w:sz w:val="28"/>
        </w:rPr>
        <w:t>中哪兩股洋流的性質同為暖流，</w:t>
      </w:r>
    </w:p>
    <w:p w14:paraId="258F83DA" w14:textId="4852551B" w:rsidR="00EA4D91" w:rsidRPr="000C0BE8" w:rsidRDefault="0087345F" w:rsidP="00EA4D91">
      <w:pPr>
        <w:spacing w:line="360" w:lineRule="exact"/>
        <w:rPr>
          <w:rFonts w:ascii="標楷體" w:eastAsia="標楷體" w:hAnsi="標楷體"/>
          <w:sz w:val="28"/>
        </w:rPr>
      </w:pPr>
      <w:r w:rsidRPr="000C0BE8">
        <w:rPr>
          <w:rFonts w:ascii="標楷體" w:eastAsia="標楷體" w:hAnsi="標楷體"/>
          <w:noProof/>
          <w:sz w:val="28"/>
        </w:rPr>
        <w:drawing>
          <wp:anchor distT="0" distB="0" distL="114300" distR="114300" simplePos="0" relativeHeight="251723776" behindDoc="1" locked="0" layoutInCell="1" allowOverlap="1" wp14:anchorId="1E251A17" wp14:editId="05CE56E2">
            <wp:simplePos x="0" y="0"/>
            <wp:positionH relativeFrom="page">
              <wp:posOffset>4229788</wp:posOffset>
            </wp:positionH>
            <wp:positionV relativeFrom="paragraph">
              <wp:posOffset>6351</wp:posOffset>
            </wp:positionV>
            <wp:extent cx="1542361" cy="1778000"/>
            <wp:effectExtent l="0" t="0" r="1270" b="0"/>
            <wp:wrapNone/>
            <wp:docPr id="31" name="圖片 31"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8-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47060" cy="1783417"/>
                    </a:xfrm>
                    <a:prstGeom prst="rect">
                      <a:avLst/>
                    </a:prstGeom>
                    <a:noFill/>
                    <a:ln>
                      <a:noFill/>
                    </a:ln>
                  </pic:spPr>
                </pic:pic>
              </a:graphicData>
            </a:graphic>
            <wp14:sizeRelH relativeFrom="page">
              <wp14:pctWidth>0</wp14:pctWidth>
            </wp14:sizeRelH>
            <wp14:sizeRelV relativeFrom="page">
              <wp14:pctHeight>0</wp14:pctHeight>
            </wp14:sizeRelV>
          </wp:anchor>
        </w:drawing>
      </w:r>
      <w:r w:rsidR="00EA4D91" w:rsidRPr="000C0BE8">
        <w:rPr>
          <w:rFonts w:ascii="標楷體" w:eastAsia="標楷體" w:hAnsi="標楷體" w:hint="eastAsia"/>
          <w:sz w:val="28"/>
        </w:rPr>
        <w:t xml:space="preserve">   </w:t>
      </w:r>
      <w:r w:rsidR="00EA4D91">
        <w:rPr>
          <w:rFonts w:ascii="標楷體" w:eastAsia="標楷體" w:hAnsi="標楷體" w:hint="eastAsia"/>
          <w:sz w:val="28"/>
        </w:rPr>
        <w:t xml:space="preserve">      </w:t>
      </w:r>
      <w:r w:rsidR="00EA4D91" w:rsidRPr="000C0BE8">
        <w:rPr>
          <w:rFonts w:ascii="標楷體" w:eastAsia="標楷體" w:hAnsi="標楷體" w:hint="eastAsia"/>
          <w:sz w:val="28"/>
        </w:rPr>
        <w:t>可為當地帶來暖濕的氣候條件?</w:t>
      </w:r>
    </w:p>
    <w:p w14:paraId="0DC1F5F9" w14:textId="1997BC29" w:rsidR="00EA4D91" w:rsidRDefault="00EA4D91" w:rsidP="00EA4D91">
      <w:pPr>
        <w:spacing w:line="360" w:lineRule="exact"/>
        <w:rPr>
          <w:rFonts w:ascii="標楷體" w:eastAsia="標楷體" w:hAnsi="標楷體"/>
          <w:sz w:val="28"/>
        </w:rPr>
      </w:pPr>
      <w:r w:rsidRPr="000C0BE8">
        <w:rPr>
          <w:rFonts w:ascii="標楷體" w:eastAsia="標楷體" w:hAnsi="標楷體" w:hint="eastAsia"/>
          <w:sz w:val="28"/>
        </w:rPr>
        <w:t xml:space="preserve">   </w:t>
      </w:r>
      <w:r>
        <w:rPr>
          <w:rFonts w:ascii="標楷體" w:eastAsia="標楷體" w:hAnsi="標楷體" w:hint="eastAsia"/>
          <w:sz w:val="28"/>
        </w:rPr>
        <w:t xml:space="preserve">      </w:t>
      </w:r>
      <w:r w:rsidRPr="000C0BE8">
        <w:rPr>
          <w:rFonts w:ascii="標楷體" w:eastAsia="標楷體" w:hAnsi="標楷體" w:hint="eastAsia"/>
          <w:sz w:val="28"/>
        </w:rPr>
        <w:t>(A) ㄅ</w:t>
      </w:r>
      <w:r w:rsidR="0087345F">
        <w:rPr>
          <w:rFonts w:ascii="標楷體" w:eastAsia="標楷體" w:hAnsi="標楷體" w:hint="eastAsia"/>
          <w:sz w:val="28"/>
        </w:rPr>
        <w:t>＆</w:t>
      </w:r>
      <w:r w:rsidRPr="000C0BE8">
        <w:rPr>
          <w:rFonts w:ascii="標楷體" w:eastAsia="標楷體" w:hAnsi="標楷體" w:hint="eastAsia"/>
          <w:sz w:val="28"/>
        </w:rPr>
        <w:t>ㄈ (B)</w:t>
      </w:r>
      <w:r w:rsidR="0087345F" w:rsidRPr="0087345F">
        <w:rPr>
          <w:rFonts w:ascii="標楷體" w:eastAsia="標楷體" w:hAnsi="標楷體" w:hint="eastAsia"/>
          <w:sz w:val="28"/>
        </w:rPr>
        <w:t xml:space="preserve"> </w:t>
      </w:r>
      <w:r w:rsidR="0087345F" w:rsidRPr="000C0BE8">
        <w:rPr>
          <w:rFonts w:ascii="標楷體" w:eastAsia="標楷體" w:hAnsi="標楷體" w:hint="eastAsia"/>
          <w:sz w:val="28"/>
        </w:rPr>
        <w:t>ㄅ</w:t>
      </w:r>
      <w:r w:rsidR="0087345F">
        <w:rPr>
          <w:rFonts w:ascii="標楷體" w:eastAsia="標楷體" w:hAnsi="標楷體" w:hint="eastAsia"/>
          <w:sz w:val="28"/>
        </w:rPr>
        <w:t>＆</w:t>
      </w:r>
      <w:r w:rsidR="0087345F" w:rsidRPr="000C0BE8">
        <w:rPr>
          <w:rFonts w:ascii="標楷體" w:eastAsia="標楷體" w:hAnsi="標楷體" w:hint="eastAsia"/>
          <w:sz w:val="28"/>
        </w:rPr>
        <w:t>ㄆ</w:t>
      </w:r>
      <w:r w:rsidRPr="000C0BE8">
        <w:rPr>
          <w:rFonts w:ascii="標楷體" w:eastAsia="標楷體" w:hAnsi="標楷體" w:hint="eastAsia"/>
          <w:sz w:val="28"/>
        </w:rPr>
        <w:t xml:space="preserve">  </w:t>
      </w:r>
    </w:p>
    <w:p w14:paraId="650618A3" w14:textId="6D1A3214" w:rsidR="00EA4D91" w:rsidRPr="000C0BE8" w:rsidRDefault="00EA4D91" w:rsidP="00EA4D91">
      <w:pPr>
        <w:spacing w:line="360" w:lineRule="exact"/>
        <w:rPr>
          <w:rFonts w:ascii="標楷體" w:eastAsia="標楷體" w:hAnsi="標楷體"/>
          <w:sz w:val="28"/>
        </w:rPr>
      </w:pPr>
      <w:r>
        <w:rPr>
          <w:rFonts w:ascii="標楷體" w:eastAsia="標楷體" w:hAnsi="標楷體" w:hint="eastAsia"/>
          <w:sz w:val="28"/>
        </w:rPr>
        <w:t xml:space="preserve">         </w:t>
      </w:r>
      <w:r w:rsidRPr="000C0BE8">
        <w:rPr>
          <w:rFonts w:ascii="標楷體" w:eastAsia="標楷體" w:hAnsi="標楷體" w:hint="eastAsia"/>
          <w:sz w:val="28"/>
        </w:rPr>
        <w:t xml:space="preserve">(C) </w:t>
      </w:r>
      <w:r w:rsidR="0087345F" w:rsidRPr="000C0BE8">
        <w:rPr>
          <w:rFonts w:ascii="標楷體" w:eastAsia="標楷體" w:hAnsi="標楷體" w:hint="eastAsia"/>
          <w:sz w:val="28"/>
        </w:rPr>
        <w:t>ㄆ</w:t>
      </w:r>
      <w:r w:rsidR="0087345F">
        <w:rPr>
          <w:rFonts w:ascii="標楷體" w:eastAsia="標楷體" w:hAnsi="標楷體" w:hint="eastAsia"/>
          <w:sz w:val="28"/>
        </w:rPr>
        <w:t>＆</w:t>
      </w:r>
      <w:r w:rsidR="0087345F" w:rsidRPr="000C0BE8">
        <w:rPr>
          <w:rFonts w:ascii="標楷體" w:eastAsia="標楷體" w:hAnsi="標楷體" w:hint="eastAsia"/>
          <w:sz w:val="28"/>
        </w:rPr>
        <w:t>ㄇ</w:t>
      </w:r>
      <w:r w:rsidR="0087345F">
        <w:rPr>
          <w:rFonts w:ascii="標楷體" w:eastAsia="標楷體" w:hAnsi="標楷體" w:hint="eastAsia"/>
          <w:sz w:val="28"/>
        </w:rPr>
        <w:t xml:space="preserve"> </w:t>
      </w:r>
      <w:r w:rsidRPr="000C0BE8">
        <w:rPr>
          <w:rFonts w:ascii="標楷體" w:eastAsia="標楷體" w:hAnsi="標楷體" w:hint="eastAsia"/>
          <w:sz w:val="28"/>
        </w:rPr>
        <w:t>(D) ㄇ</w:t>
      </w:r>
      <w:r w:rsidR="0087345F">
        <w:rPr>
          <w:rFonts w:ascii="標楷體" w:eastAsia="標楷體" w:hAnsi="標楷體" w:hint="eastAsia"/>
          <w:sz w:val="28"/>
        </w:rPr>
        <w:t>＆</w:t>
      </w:r>
      <w:r w:rsidRPr="000C0BE8">
        <w:rPr>
          <w:rFonts w:ascii="標楷體" w:eastAsia="標楷體" w:hAnsi="標楷體" w:hint="eastAsia"/>
          <w:sz w:val="28"/>
        </w:rPr>
        <w:t>ㄈ。</w:t>
      </w:r>
    </w:p>
    <w:p w14:paraId="0C92E726" w14:textId="0C053278" w:rsidR="00FB1F3F" w:rsidRDefault="00EA4D91" w:rsidP="00EA4D91">
      <w:pPr>
        <w:spacing w:line="360" w:lineRule="exact"/>
        <w:rPr>
          <w:rFonts w:ascii="標楷體" w:eastAsia="標楷體" w:hAnsi="標楷體"/>
          <w:sz w:val="28"/>
        </w:rPr>
      </w:pPr>
      <w:r>
        <w:rPr>
          <w:rFonts w:ascii="標楷體" w:eastAsia="標楷體" w:hAnsi="標楷體"/>
          <w:sz w:val="28"/>
        </w:rPr>
        <w:t>37.</w:t>
      </w:r>
      <w:r w:rsidR="003214CA">
        <w:rPr>
          <w:rFonts w:ascii="標楷體" w:eastAsia="標楷體" w:hAnsi="標楷體"/>
          <w:sz w:val="28"/>
        </w:rPr>
        <w:t>(    )</w:t>
      </w:r>
      <w:bookmarkEnd w:id="23"/>
      <w:r w:rsidR="00B81741" w:rsidRPr="000C0BE8">
        <w:rPr>
          <w:rFonts w:ascii="標楷體" w:eastAsia="標楷體" w:hAnsi="標楷體" w:hint="eastAsia"/>
          <w:sz w:val="28"/>
        </w:rPr>
        <w:t>根據</w:t>
      </w:r>
      <w:r w:rsidR="0087345F">
        <w:rPr>
          <w:rFonts w:ascii="標楷體" w:eastAsia="標楷體" w:hAnsi="標楷體" w:hint="eastAsia"/>
          <w:sz w:val="28"/>
        </w:rPr>
        <w:t>右側</w:t>
      </w:r>
      <w:r w:rsidR="006C39B9">
        <w:rPr>
          <w:rFonts w:ascii="標楷體" w:eastAsia="標楷體" w:hAnsi="標楷體" w:hint="eastAsia"/>
          <w:sz w:val="28"/>
        </w:rPr>
        <w:t>附圖七的</w:t>
      </w:r>
      <w:r w:rsidR="00B81741" w:rsidRPr="000C0BE8">
        <w:rPr>
          <w:rFonts w:ascii="標楷體" w:eastAsia="標楷體" w:hAnsi="標楷體" w:hint="eastAsia"/>
          <w:sz w:val="28"/>
        </w:rPr>
        <w:t>氣候圖判斷</w:t>
      </w:r>
    </w:p>
    <w:p w14:paraId="5FFA670C" w14:textId="3DC20D10" w:rsidR="00B81741" w:rsidRPr="000C0BE8" w:rsidRDefault="00FB1F3F" w:rsidP="000C0BE8">
      <w:pPr>
        <w:spacing w:line="360" w:lineRule="exact"/>
        <w:rPr>
          <w:rFonts w:ascii="標楷體" w:eastAsia="標楷體" w:hAnsi="標楷體"/>
          <w:sz w:val="28"/>
        </w:rPr>
      </w:pPr>
      <w:r>
        <w:rPr>
          <w:rFonts w:ascii="標楷體" w:eastAsia="標楷體" w:hAnsi="標楷體" w:hint="eastAsia"/>
          <w:sz w:val="28"/>
        </w:rPr>
        <w:t xml:space="preserve">   </w:t>
      </w:r>
      <w:r w:rsidR="00EA4D91">
        <w:rPr>
          <w:rFonts w:ascii="標楷體" w:eastAsia="標楷體" w:hAnsi="標楷體" w:hint="eastAsia"/>
          <w:sz w:val="28"/>
        </w:rPr>
        <w:t xml:space="preserve">   </w:t>
      </w:r>
      <w:r>
        <w:rPr>
          <w:rFonts w:ascii="標楷體" w:eastAsia="標楷體" w:hAnsi="標楷體" w:hint="eastAsia"/>
          <w:sz w:val="28"/>
        </w:rPr>
        <w:t xml:space="preserve">   </w:t>
      </w:r>
      <w:r w:rsidR="00B81741" w:rsidRPr="000C0BE8">
        <w:rPr>
          <w:rFonts w:ascii="標楷體" w:eastAsia="標楷體" w:hAnsi="標楷體" w:hint="eastAsia"/>
          <w:sz w:val="28"/>
        </w:rPr>
        <w:t>，</w:t>
      </w:r>
      <w:r w:rsidR="00EA4D91">
        <w:rPr>
          <w:rFonts w:ascii="標楷體" w:eastAsia="標楷體" w:hAnsi="標楷體" w:hint="eastAsia"/>
          <w:sz w:val="28"/>
        </w:rPr>
        <w:t>圖中</w:t>
      </w:r>
      <w:r w:rsidR="0087345F">
        <w:rPr>
          <w:rFonts w:ascii="標楷體" w:eastAsia="標楷體" w:hAnsi="標楷體" w:hint="eastAsia"/>
          <w:sz w:val="28"/>
        </w:rPr>
        <w:t>所呈現</w:t>
      </w:r>
      <w:r w:rsidR="00B81741" w:rsidRPr="000C0BE8">
        <w:rPr>
          <w:rFonts w:ascii="標楷體" w:eastAsia="標楷體" w:hAnsi="標楷體" w:hint="eastAsia"/>
          <w:sz w:val="28"/>
        </w:rPr>
        <w:t>的氣候類型</w:t>
      </w:r>
    </w:p>
    <w:p w14:paraId="64985D3C" w14:textId="27B92BB4" w:rsidR="00B81741" w:rsidRPr="000C0BE8" w:rsidRDefault="00B81741" w:rsidP="005B4CBE">
      <w:pPr>
        <w:tabs>
          <w:tab w:val="left" w:pos="7645"/>
        </w:tabs>
        <w:spacing w:line="360" w:lineRule="exact"/>
        <w:rPr>
          <w:rFonts w:ascii="標楷體" w:eastAsia="標楷體" w:hAnsi="標楷體"/>
          <w:sz w:val="28"/>
        </w:rPr>
      </w:pPr>
      <w:r w:rsidRPr="000C0BE8">
        <w:rPr>
          <w:rFonts w:ascii="標楷體" w:eastAsia="標楷體" w:hAnsi="標楷體" w:hint="eastAsia"/>
          <w:sz w:val="28"/>
        </w:rPr>
        <w:t xml:space="preserve">   </w:t>
      </w:r>
      <w:r w:rsidR="00FB1F3F">
        <w:rPr>
          <w:rFonts w:ascii="標楷體" w:eastAsia="標楷體" w:hAnsi="標楷體" w:hint="eastAsia"/>
          <w:sz w:val="28"/>
        </w:rPr>
        <w:t xml:space="preserve">  </w:t>
      </w:r>
      <w:r w:rsidRPr="000C0BE8">
        <w:rPr>
          <w:rFonts w:ascii="標楷體" w:eastAsia="標楷體" w:hAnsi="標楷體" w:hint="eastAsia"/>
          <w:sz w:val="28"/>
        </w:rPr>
        <w:t xml:space="preserve"> </w:t>
      </w:r>
      <w:r w:rsidR="00EA4D91">
        <w:rPr>
          <w:rFonts w:ascii="標楷體" w:eastAsia="標楷體" w:hAnsi="標楷體" w:hint="eastAsia"/>
          <w:sz w:val="28"/>
        </w:rPr>
        <w:t xml:space="preserve">   </w:t>
      </w:r>
      <w:r w:rsidRPr="000C0BE8">
        <w:rPr>
          <w:rFonts w:ascii="標楷體" w:eastAsia="標楷體" w:hAnsi="標楷體" w:hint="eastAsia"/>
          <w:sz w:val="28"/>
        </w:rPr>
        <w:t>最</w:t>
      </w:r>
      <w:r w:rsidR="00FB1F3F">
        <w:rPr>
          <w:rFonts w:ascii="標楷體" w:eastAsia="標楷體" w:hAnsi="標楷體" w:hint="eastAsia"/>
          <w:sz w:val="28"/>
        </w:rPr>
        <w:t>有</w:t>
      </w:r>
      <w:r w:rsidRPr="000C0BE8">
        <w:rPr>
          <w:rFonts w:ascii="標楷體" w:eastAsia="標楷體" w:hAnsi="標楷體" w:hint="eastAsia"/>
          <w:sz w:val="28"/>
        </w:rPr>
        <w:t>可能位於</w:t>
      </w:r>
      <w:r w:rsidR="00EA4D91">
        <w:rPr>
          <w:rFonts w:ascii="標楷體" w:eastAsia="標楷體" w:hAnsi="標楷體" w:hint="eastAsia"/>
          <w:sz w:val="28"/>
        </w:rPr>
        <w:t>附</w:t>
      </w:r>
      <w:r w:rsidRPr="000C0BE8">
        <w:rPr>
          <w:rFonts w:ascii="標楷體" w:eastAsia="標楷體" w:hAnsi="標楷體" w:hint="eastAsia"/>
          <w:sz w:val="28"/>
        </w:rPr>
        <w:t>圖</w:t>
      </w:r>
      <w:r w:rsidR="00EA4D91">
        <w:rPr>
          <w:rFonts w:ascii="標楷體" w:eastAsia="標楷體" w:hAnsi="標楷體" w:hint="eastAsia"/>
          <w:sz w:val="28"/>
        </w:rPr>
        <w:t>六</w:t>
      </w:r>
      <w:r w:rsidRPr="000C0BE8">
        <w:rPr>
          <w:rFonts w:ascii="標楷體" w:eastAsia="標楷體" w:hAnsi="標楷體" w:hint="eastAsia"/>
          <w:sz w:val="28"/>
        </w:rPr>
        <w:t xml:space="preserve">中何區? </w:t>
      </w:r>
      <w:r w:rsidR="005B4CBE">
        <w:rPr>
          <w:rFonts w:ascii="標楷體" w:eastAsia="標楷體" w:hAnsi="標楷體"/>
          <w:sz w:val="28"/>
        </w:rPr>
        <w:tab/>
      </w:r>
    </w:p>
    <w:p w14:paraId="30646DAF" w14:textId="0D079773" w:rsidR="00B81741" w:rsidRPr="000C0BE8" w:rsidRDefault="00B81741" w:rsidP="005B4CBE">
      <w:pPr>
        <w:tabs>
          <w:tab w:val="left" w:pos="7107"/>
        </w:tabs>
        <w:spacing w:line="360" w:lineRule="exact"/>
        <w:rPr>
          <w:rFonts w:ascii="標楷體" w:eastAsia="標楷體" w:hAnsi="標楷體"/>
          <w:sz w:val="28"/>
        </w:rPr>
      </w:pPr>
      <w:r w:rsidRPr="000C0BE8">
        <w:rPr>
          <w:rFonts w:ascii="標楷體" w:eastAsia="標楷體" w:hAnsi="標楷體" w:hint="eastAsia"/>
          <w:sz w:val="28"/>
        </w:rPr>
        <w:t xml:space="preserve">  </w:t>
      </w:r>
      <w:r w:rsidR="00FB1F3F">
        <w:rPr>
          <w:rFonts w:ascii="標楷體" w:eastAsia="標楷體" w:hAnsi="標楷體" w:hint="eastAsia"/>
          <w:sz w:val="28"/>
        </w:rPr>
        <w:t xml:space="preserve">   </w:t>
      </w:r>
      <w:r w:rsidRPr="000C0BE8">
        <w:rPr>
          <w:rFonts w:ascii="標楷體" w:eastAsia="標楷體" w:hAnsi="標楷體" w:hint="eastAsia"/>
          <w:sz w:val="28"/>
        </w:rPr>
        <w:t xml:space="preserve"> </w:t>
      </w:r>
      <w:r w:rsidR="00EA4D91">
        <w:rPr>
          <w:rFonts w:ascii="標楷體" w:eastAsia="標楷體" w:hAnsi="標楷體" w:hint="eastAsia"/>
          <w:sz w:val="28"/>
        </w:rPr>
        <w:t xml:space="preserve">   </w:t>
      </w:r>
      <w:r w:rsidRPr="000C0BE8">
        <w:rPr>
          <w:rFonts w:ascii="標楷體" w:eastAsia="標楷體" w:hAnsi="標楷體" w:hint="eastAsia"/>
          <w:sz w:val="28"/>
        </w:rPr>
        <w:t>(A)</w:t>
      </w:r>
      <w:r w:rsidR="0087345F">
        <w:rPr>
          <w:rFonts w:ascii="標楷體" w:eastAsia="標楷體" w:hAnsi="標楷體" w:hint="eastAsia"/>
          <w:sz w:val="28"/>
        </w:rPr>
        <w:t>『</w:t>
      </w:r>
      <w:r w:rsidRPr="000C0BE8">
        <w:rPr>
          <w:rFonts w:ascii="標楷體" w:eastAsia="標楷體" w:hAnsi="標楷體" w:hint="eastAsia"/>
          <w:sz w:val="28"/>
        </w:rPr>
        <w:t>A</w:t>
      </w:r>
      <w:r w:rsidR="0087345F">
        <w:rPr>
          <w:rFonts w:ascii="標楷體" w:eastAsia="標楷體" w:hAnsi="標楷體" w:hint="eastAsia"/>
          <w:sz w:val="28"/>
        </w:rPr>
        <w:t>』</w:t>
      </w:r>
      <w:r w:rsidRPr="000C0BE8">
        <w:rPr>
          <w:rFonts w:ascii="標楷體" w:eastAsia="標楷體" w:hAnsi="標楷體" w:hint="eastAsia"/>
          <w:sz w:val="28"/>
        </w:rPr>
        <w:t>(B)</w:t>
      </w:r>
      <w:r w:rsidR="00DC6F97">
        <w:rPr>
          <w:rFonts w:ascii="標楷體" w:eastAsia="標楷體" w:hAnsi="標楷體" w:hint="eastAsia"/>
          <w:sz w:val="28"/>
        </w:rPr>
        <w:t>『</w:t>
      </w:r>
      <w:r w:rsidR="00DC6F97" w:rsidRPr="000C0BE8">
        <w:rPr>
          <w:rFonts w:ascii="標楷體" w:eastAsia="標楷體" w:hAnsi="標楷體" w:hint="eastAsia"/>
          <w:sz w:val="28"/>
        </w:rPr>
        <w:t>E</w:t>
      </w:r>
      <w:r w:rsidR="00DC6F97">
        <w:rPr>
          <w:rFonts w:ascii="標楷體" w:eastAsia="標楷體" w:hAnsi="標楷體" w:hint="eastAsia"/>
          <w:sz w:val="28"/>
        </w:rPr>
        <w:t>』</w:t>
      </w:r>
      <w:r w:rsidRPr="000C0BE8">
        <w:rPr>
          <w:rFonts w:ascii="標楷體" w:eastAsia="標楷體" w:hAnsi="標楷體" w:hint="eastAsia"/>
          <w:sz w:val="28"/>
        </w:rPr>
        <w:t>(C)</w:t>
      </w:r>
      <w:r w:rsidR="00DC6F97">
        <w:rPr>
          <w:rFonts w:ascii="標楷體" w:eastAsia="標楷體" w:hAnsi="標楷體" w:hint="eastAsia"/>
          <w:sz w:val="28"/>
        </w:rPr>
        <w:t>『</w:t>
      </w:r>
      <w:r w:rsidR="00DC6F97" w:rsidRPr="000C0BE8">
        <w:rPr>
          <w:rFonts w:ascii="標楷體" w:eastAsia="標楷體" w:hAnsi="標楷體" w:hint="eastAsia"/>
          <w:sz w:val="28"/>
        </w:rPr>
        <w:t>C</w:t>
      </w:r>
      <w:r w:rsidR="00DC6F97">
        <w:rPr>
          <w:rFonts w:ascii="標楷體" w:eastAsia="標楷體" w:hAnsi="標楷體" w:hint="eastAsia"/>
          <w:sz w:val="28"/>
        </w:rPr>
        <w:t>』</w:t>
      </w:r>
      <w:r w:rsidRPr="000C0BE8">
        <w:rPr>
          <w:rFonts w:ascii="標楷體" w:eastAsia="標楷體" w:hAnsi="標楷體" w:hint="eastAsia"/>
          <w:sz w:val="28"/>
        </w:rPr>
        <w:t>(D)</w:t>
      </w:r>
      <w:r w:rsidR="0087345F">
        <w:rPr>
          <w:rFonts w:ascii="標楷體" w:eastAsia="標楷體" w:hAnsi="標楷體" w:hint="eastAsia"/>
          <w:sz w:val="28"/>
        </w:rPr>
        <w:t>『</w:t>
      </w:r>
      <w:r w:rsidR="008D257A" w:rsidRPr="000C0BE8">
        <w:rPr>
          <w:rFonts w:ascii="標楷體" w:eastAsia="標楷體" w:hAnsi="標楷體" w:hint="eastAsia"/>
          <w:sz w:val="28"/>
        </w:rPr>
        <w:t>F</w:t>
      </w:r>
      <w:r w:rsidR="0087345F">
        <w:rPr>
          <w:rFonts w:ascii="標楷體" w:eastAsia="標楷體" w:hAnsi="標楷體" w:hint="eastAsia"/>
          <w:sz w:val="28"/>
        </w:rPr>
        <w:t>』</w:t>
      </w:r>
      <w:r w:rsidRPr="000C0BE8">
        <w:rPr>
          <w:rFonts w:ascii="標楷體" w:eastAsia="標楷體" w:hAnsi="標楷體" w:hint="eastAsia"/>
          <w:sz w:val="28"/>
        </w:rPr>
        <w:t>。</w:t>
      </w:r>
      <w:r w:rsidR="005B4CBE">
        <w:rPr>
          <w:rFonts w:ascii="標楷體" w:eastAsia="標楷體" w:hAnsi="標楷體"/>
          <w:sz w:val="28"/>
        </w:rPr>
        <w:tab/>
      </w:r>
    </w:p>
    <w:p w14:paraId="2F1E82FF" w14:textId="606449ED" w:rsidR="0087345F" w:rsidRDefault="00EA4D91" w:rsidP="000C0BE8">
      <w:pPr>
        <w:spacing w:line="360" w:lineRule="exact"/>
        <w:rPr>
          <w:rFonts w:ascii="標楷體" w:eastAsia="標楷體" w:hAnsi="標楷體"/>
          <w:sz w:val="28"/>
        </w:rPr>
      </w:pPr>
      <w:r>
        <w:rPr>
          <w:rFonts w:ascii="標楷體" w:eastAsia="標楷體" w:hAnsi="標楷體"/>
          <w:sz w:val="28"/>
        </w:rPr>
        <w:t>38.</w:t>
      </w:r>
      <w:r w:rsidR="003214CA">
        <w:rPr>
          <w:rFonts w:ascii="標楷體" w:eastAsia="標楷體" w:hAnsi="標楷體"/>
          <w:sz w:val="28"/>
        </w:rPr>
        <w:t>(    )</w:t>
      </w:r>
      <w:r w:rsidR="0087345F">
        <w:rPr>
          <w:rFonts w:ascii="標楷體" w:eastAsia="標楷體" w:hAnsi="標楷體" w:hint="eastAsia"/>
          <w:sz w:val="28"/>
        </w:rPr>
        <w:t>疫情解封後，</w:t>
      </w:r>
      <w:r w:rsidR="008D257A" w:rsidRPr="000C0BE8">
        <w:rPr>
          <w:rFonts w:ascii="標楷體" w:eastAsia="標楷體" w:hAnsi="標楷體" w:hint="eastAsia"/>
          <w:sz w:val="28"/>
        </w:rPr>
        <w:t>許多的台灣學生</w:t>
      </w:r>
      <w:r w:rsidR="0087345F">
        <w:rPr>
          <w:rFonts w:ascii="標楷體" w:eastAsia="標楷體" w:hAnsi="標楷體" w:hint="eastAsia"/>
          <w:sz w:val="28"/>
        </w:rPr>
        <w:t>規劃</w:t>
      </w:r>
      <w:r w:rsidR="00B81741" w:rsidRPr="000C0BE8">
        <w:rPr>
          <w:rFonts w:ascii="標楷體" w:eastAsia="標楷體" w:hAnsi="標楷體" w:hint="eastAsia"/>
          <w:sz w:val="28"/>
        </w:rPr>
        <w:t>著</w:t>
      </w:r>
    </w:p>
    <w:p w14:paraId="5C52150A" w14:textId="6BF63634" w:rsidR="008D257A" w:rsidRPr="000C0BE8" w:rsidRDefault="0087345F" w:rsidP="000C0BE8">
      <w:pPr>
        <w:spacing w:line="360" w:lineRule="exact"/>
        <w:rPr>
          <w:rFonts w:ascii="標楷體" w:eastAsia="標楷體" w:hAnsi="標楷體"/>
          <w:sz w:val="28"/>
        </w:rPr>
      </w:pPr>
      <w:r w:rsidRPr="006C39B9">
        <w:rPr>
          <w:rFonts w:ascii="標楷體" w:eastAsia="標楷體" w:hAnsi="標楷體" w:cs="新細" w:hint="eastAsia"/>
          <w:noProof/>
          <w:sz w:val="28"/>
          <w:szCs w:val="28"/>
        </w:rPr>
        <mc:AlternateContent>
          <mc:Choice Requires="wps">
            <w:drawing>
              <wp:anchor distT="0" distB="0" distL="114300" distR="114300" simplePos="0" relativeHeight="251751424" behindDoc="0" locked="0" layoutInCell="1" allowOverlap="1" wp14:anchorId="48B531E9" wp14:editId="544D1CCC">
                <wp:simplePos x="0" y="0"/>
                <wp:positionH relativeFrom="margin">
                  <wp:posOffset>4140200</wp:posOffset>
                </wp:positionH>
                <wp:positionV relativeFrom="paragraph">
                  <wp:posOffset>5715</wp:posOffset>
                </wp:positionV>
                <wp:extent cx="784860" cy="318135"/>
                <wp:effectExtent l="0" t="0" r="15240" b="24765"/>
                <wp:wrapNone/>
                <wp:docPr id="103" name="文字方塊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42BD3B1A" w14:textId="3E20EA33" w:rsidR="00046AB2" w:rsidRPr="006C39B9" w:rsidRDefault="00046AB2" w:rsidP="006C39B9">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531E9" id="文字方塊 103" o:spid="_x0000_s1035" type="#_x0000_t202" style="position:absolute;margin-left:326pt;margin-top:.45pt;width:61.8pt;height:25.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">
                <v:textbox>
                  <w:txbxContent>
                    <w:p w14:paraId="42BD3B1A" w14:textId="3E20EA33" w:rsidR="00046AB2" w:rsidRPr="006C39B9" w:rsidRDefault="00046AB2" w:rsidP="006C39B9">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七</w:t>
                      </w:r>
                    </w:p>
                  </w:txbxContent>
                </v:textbox>
                <w10:wrap anchorx="margin"/>
              </v:shape>
            </w:pict>
          </mc:Fallback>
        </mc:AlternateContent>
      </w:r>
      <w:r>
        <w:rPr>
          <w:rFonts w:ascii="標楷體" w:eastAsia="標楷體" w:hAnsi="標楷體" w:hint="eastAsia"/>
          <w:sz w:val="28"/>
        </w:rPr>
        <w:t xml:space="preserve">         </w:t>
      </w:r>
      <w:r w:rsidR="00B81741" w:rsidRPr="000C0BE8">
        <w:rPr>
          <w:rFonts w:ascii="標楷體" w:eastAsia="標楷體" w:hAnsi="標楷體" w:hint="eastAsia"/>
          <w:sz w:val="28"/>
        </w:rPr>
        <w:t>日後能到美國</w:t>
      </w:r>
      <w:r>
        <w:rPr>
          <w:rFonts w:ascii="標楷體" w:eastAsia="標楷體" w:hAnsi="標楷體" w:hint="eastAsia"/>
          <w:sz w:val="28"/>
        </w:rPr>
        <w:t>留學</w:t>
      </w:r>
      <w:r w:rsidR="00B81741" w:rsidRPr="000C0BE8">
        <w:rPr>
          <w:rFonts w:ascii="標楷體" w:eastAsia="標楷體" w:hAnsi="標楷體" w:hint="eastAsia"/>
          <w:sz w:val="28"/>
        </w:rPr>
        <w:t>，</w:t>
      </w:r>
      <w:r w:rsidR="008D257A" w:rsidRPr="000C0BE8">
        <w:rPr>
          <w:rFonts w:ascii="標楷體" w:eastAsia="標楷體" w:hAnsi="標楷體" w:hint="eastAsia"/>
          <w:sz w:val="28"/>
        </w:rPr>
        <w:t>若</w:t>
      </w:r>
      <w:r w:rsidR="00B81741" w:rsidRPr="000C0BE8">
        <w:rPr>
          <w:rFonts w:ascii="標楷體" w:eastAsia="標楷體" w:hAnsi="標楷體" w:hint="eastAsia"/>
          <w:sz w:val="28"/>
        </w:rPr>
        <w:t>怕水土不服</w:t>
      </w:r>
    </w:p>
    <w:p w14:paraId="3BD6C2C5" w14:textId="17EEDD3B" w:rsidR="00B81741" w:rsidRPr="000C0BE8" w:rsidRDefault="008D257A"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FB1F3F">
        <w:rPr>
          <w:rFonts w:ascii="標楷體" w:eastAsia="標楷體" w:hAnsi="標楷體" w:hint="eastAsia"/>
          <w:sz w:val="28"/>
        </w:rPr>
        <w:t xml:space="preserve">    </w:t>
      </w:r>
      <w:r w:rsidR="00EA4D91">
        <w:rPr>
          <w:rFonts w:ascii="標楷體" w:eastAsia="標楷體" w:hAnsi="標楷體" w:hint="eastAsia"/>
          <w:sz w:val="28"/>
        </w:rPr>
        <w:t xml:space="preserve">   </w:t>
      </w:r>
      <w:r w:rsidR="00B81741" w:rsidRPr="000C0BE8">
        <w:rPr>
          <w:rFonts w:ascii="標楷體" w:eastAsia="標楷體" w:hAnsi="標楷體" w:hint="eastAsia"/>
          <w:sz w:val="28"/>
        </w:rPr>
        <w:t>，</w:t>
      </w:r>
      <w:r w:rsidR="0087345F">
        <w:rPr>
          <w:rFonts w:ascii="標楷體" w:eastAsia="標楷體" w:hAnsi="標楷體" w:hint="eastAsia"/>
          <w:sz w:val="28"/>
        </w:rPr>
        <w:t>可選擇</w:t>
      </w:r>
      <w:r w:rsidR="00B81741" w:rsidRPr="000C0BE8">
        <w:rPr>
          <w:rFonts w:ascii="標楷體" w:eastAsia="標楷體" w:hAnsi="標楷體" w:hint="eastAsia"/>
          <w:sz w:val="28"/>
        </w:rPr>
        <w:t>與台灣氣候</w:t>
      </w:r>
      <w:r w:rsidR="0087345F">
        <w:rPr>
          <w:rFonts w:ascii="標楷體" w:eastAsia="標楷體" w:hAnsi="標楷體" w:hint="eastAsia"/>
          <w:sz w:val="28"/>
        </w:rPr>
        <w:t>最相似的哪一區</w:t>
      </w:r>
      <w:r w:rsidR="00B81741" w:rsidRPr="000C0BE8">
        <w:rPr>
          <w:rFonts w:ascii="標楷體" w:eastAsia="標楷體" w:hAnsi="標楷體" w:hint="eastAsia"/>
          <w:sz w:val="28"/>
        </w:rPr>
        <w:t>?</w:t>
      </w:r>
    </w:p>
    <w:p w14:paraId="38FAD55C" w14:textId="61CC0D4E" w:rsidR="00B81741" w:rsidRPr="000C0BE8" w:rsidRDefault="00B81741"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FB1F3F">
        <w:rPr>
          <w:rFonts w:ascii="標楷體" w:eastAsia="標楷體" w:hAnsi="標楷體" w:hint="eastAsia"/>
          <w:sz w:val="28"/>
        </w:rPr>
        <w:t xml:space="preserve"> </w:t>
      </w:r>
      <w:r w:rsidR="00EA4D91">
        <w:rPr>
          <w:rFonts w:ascii="標楷體" w:eastAsia="標楷體" w:hAnsi="標楷體" w:hint="eastAsia"/>
          <w:sz w:val="28"/>
        </w:rPr>
        <w:t xml:space="preserve">   </w:t>
      </w:r>
      <w:r w:rsidR="00FB1F3F">
        <w:rPr>
          <w:rFonts w:ascii="標楷體" w:eastAsia="標楷體" w:hAnsi="標楷體" w:hint="eastAsia"/>
          <w:sz w:val="28"/>
        </w:rPr>
        <w:t xml:space="preserve">  </w:t>
      </w:r>
      <w:r w:rsidRPr="000C0BE8">
        <w:rPr>
          <w:rFonts w:ascii="標楷體" w:eastAsia="標楷體" w:hAnsi="標楷體" w:hint="eastAsia"/>
          <w:sz w:val="28"/>
        </w:rPr>
        <w:t>(A)</w:t>
      </w:r>
      <w:r w:rsidR="0087345F">
        <w:rPr>
          <w:rFonts w:ascii="標楷體" w:eastAsia="標楷體" w:hAnsi="標楷體" w:hint="eastAsia"/>
          <w:sz w:val="28"/>
        </w:rPr>
        <w:t>『</w:t>
      </w:r>
      <w:r w:rsidR="006D667E">
        <w:rPr>
          <w:rFonts w:ascii="標楷體" w:eastAsia="標楷體" w:hAnsi="標楷體"/>
          <w:sz w:val="28"/>
        </w:rPr>
        <w:t>A</w:t>
      </w:r>
      <w:r w:rsidR="0087345F">
        <w:rPr>
          <w:rFonts w:ascii="標楷體" w:eastAsia="標楷體" w:hAnsi="標楷體" w:hint="eastAsia"/>
          <w:sz w:val="28"/>
        </w:rPr>
        <w:t>』</w:t>
      </w:r>
      <w:r w:rsidRPr="000C0BE8">
        <w:rPr>
          <w:rFonts w:ascii="標楷體" w:eastAsia="標楷體" w:hAnsi="標楷體" w:hint="eastAsia"/>
          <w:sz w:val="28"/>
        </w:rPr>
        <w:t>(B)</w:t>
      </w:r>
      <w:r w:rsidR="0087345F">
        <w:rPr>
          <w:rFonts w:ascii="標楷體" w:eastAsia="標楷體" w:hAnsi="標楷體" w:hint="eastAsia"/>
          <w:sz w:val="28"/>
        </w:rPr>
        <w:t>『</w:t>
      </w:r>
      <w:r w:rsidR="006D667E">
        <w:rPr>
          <w:rFonts w:ascii="標楷體" w:eastAsia="標楷體" w:hAnsi="標楷體"/>
          <w:sz w:val="28"/>
        </w:rPr>
        <w:t>B</w:t>
      </w:r>
      <w:r w:rsidR="0087345F">
        <w:rPr>
          <w:rFonts w:ascii="標楷體" w:eastAsia="標楷體" w:hAnsi="標楷體" w:hint="eastAsia"/>
          <w:sz w:val="28"/>
        </w:rPr>
        <w:t>』</w:t>
      </w:r>
      <w:r w:rsidRPr="000C0BE8">
        <w:rPr>
          <w:rFonts w:ascii="標楷體" w:eastAsia="標楷體" w:hAnsi="標楷體" w:hint="eastAsia"/>
          <w:sz w:val="28"/>
        </w:rPr>
        <w:t>(C)</w:t>
      </w:r>
      <w:r w:rsidR="0087345F">
        <w:rPr>
          <w:rFonts w:ascii="標楷體" w:eastAsia="標楷體" w:hAnsi="標楷體" w:hint="eastAsia"/>
          <w:sz w:val="28"/>
        </w:rPr>
        <w:t>『</w:t>
      </w:r>
      <w:r w:rsidRPr="000C0BE8">
        <w:rPr>
          <w:rFonts w:ascii="標楷體" w:eastAsia="標楷體" w:hAnsi="標楷體" w:hint="eastAsia"/>
          <w:sz w:val="28"/>
        </w:rPr>
        <w:t>C</w:t>
      </w:r>
      <w:r w:rsidR="0087345F">
        <w:rPr>
          <w:rFonts w:ascii="標楷體" w:eastAsia="標楷體" w:hAnsi="標楷體" w:hint="eastAsia"/>
          <w:sz w:val="28"/>
        </w:rPr>
        <w:t>』</w:t>
      </w:r>
      <w:r w:rsidRPr="000C0BE8">
        <w:rPr>
          <w:rFonts w:ascii="標楷體" w:eastAsia="標楷體" w:hAnsi="標楷體" w:hint="eastAsia"/>
          <w:sz w:val="28"/>
        </w:rPr>
        <w:t>(D)</w:t>
      </w:r>
      <w:r w:rsidR="0087345F">
        <w:rPr>
          <w:rFonts w:ascii="標楷體" w:eastAsia="標楷體" w:hAnsi="標楷體" w:hint="eastAsia"/>
          <w:sz w:val="28"/>
        </w:rPr>
        <w:t>『</w:t>
      </w:r>
      <w:r w:rsidR="006D667E">
        <w:rPr>
          <w:rFonts w:ascii="標楷體" w:eastAsia="標楷體" w:hAnsi="標楷體"/>
          <w:sz w:val="28"/>
        </w:rPr>
        <w:t>F</w:t>
      </w:r>
      <w:r w:rsidR="0087345F">
        <w:rPr>
          <w:rFonts w:ascii="標楷體" w:eastAsia="標楷體" w:hAnsi="標楷體" w:hint="eastAsia"/>
          <w:sz w:val="28"/>
        </w:rPr>
        <w:t>』</w:t>
      </w:r>
      <w:r w:rsidRPr="000C0BE8">
        <w:rPr>
          <w:rFonts w:ascii="標楷體" w:eastAsia="標楷體" w:hAnsi="標楷體" w:hint="eastAsia"/>
          <w:sz w:val="28"/>
        </w:rPr>
        <w:t>。</w:t>
      </w:r>
    </w:p>
    <w:p w14:paraId="4A65F2C5" w14:textId="77777777" w:rsidR="00617ABE" w:rsidRPr="00B81741" w:rsidRDefault="00617ABE" w:rsidP="00984794">
      <w:pPr>
        <w:spacing w:line="340" w:lineRule="exact"/>
        <w:rPr>
          <w:rFonts w:ascii="標楷體" w:eastAsia="標楷體" w:hAnsi="標楷體"/>
        </w:rPr>
      </w:pPr>
    </w:p>
    <w:p w14:paraId="699D5460" w14:textId="77777777" w:rsidR="0079640A" w:rsidRDefault="003214CA" w:rsidP="00122264">
      <w:pPr>
        <w:pStyle w:val="ab"/>
        <w:numPr>
          <w:ilvl w:val="0"/>
          <w:numId w:val="38"/>
        </w:numPr>
        <w:spacing w:line="360" w:lineRule="exact"/>
        <w:ind w:leftChars="0"/>
        <w:rPr>
          <w:rFonts w:ascii="華康POP1體 Std W7" w:eastAsia="華康POP1體 Std W7" w:hAnsi="華康POP1體 Std W7"/>
          <w:spacing w:val="-5"/>
          <w:kern w:val="0"/>
          <w:sz w:val="32"/>
          <w:u w:color="000000"/>
        </w:rPr>
      </w:pPr>
      <w:r w:rsidRPr="00122264">
        <w:rPr>
          <w:rFonts w:ascii="華康POP1體 Std W7" w:eastAsia="華康POP1體 Std W7" w:hAnsi="華康POP1體 Std W7" w:hint="eastAsia"/>
          <w:spacing w:val="-5"/>
          <w:kern w:val="0"/>
          <w:sz w:val="32"/>
          <w:u w:color="000000"/>
        </w:rPr>
        <w:t>美國國土面積廣大，行政區州數多達50個，各自依其所在環境與經濟特色為世人所熟知，</w:t>
      </w:r>
    </w:p>
    <w:p w14:paraId="705F1120" w14:textId="53257A95" w:rsidR="0079640A" w:rsidRDefault="003214CA" w:rsidP="0079640A">
      <w:pPr>
        <w:pStyle w:val="ab"/>
        <w:spacing w:line="360" w:lineRule="exact"/>
        <w:ind w:leftChars="0"/>
        <w:rPr>
          <w:rFonts w:ascii="華康POP1體 Std W7" w:eastAsia="華康POP1體 Std W7" w:hAnsi="華康POP1體 Std W7"/>
          <w:spacing w:val="-5"/>
          <w:kern w:val="0"/>
          <w:sz w:val="32"/>
          <w:u w:color="000000"/>
        </w:rPr>
      </w:pPr>
      <w:r w:rsidRPr="00122264">
        <w:rPr>
          <w:rFonts w:ascii="華康POP1體 Std W7" w:eastAsia="華康POP1體 Std W7" w:hAnsi="華康POP1體 Std W7" w:hint="eastAsia"/>
          <w:spacing w:val="-5"/>
          <w:kern w:val="0"/>
          <w:sz w:val="32"/>
          <w:u w:color="000000"/>
        </w:rPr>
        <w:t>請依題意，回答下列</w:t>
      </w:r>
      <w:r w:rsidR="00CF145A">
        <w:rPr>
          <w:rFonts w:ascii="華康POP1體 Std W7" w:eastAsia="華康POP1體 Std W7" w:hAnsi="華康POP1體 Std W7" w:hint="eastAsia"/>
          <w:spacing w:val="-5"/>
          <w:kern w:val="0"/>
          <w:sz w:val="32"/>
          <w:u w:color="000000"/>
        </w:rPr>
        <w:t>3</w:t>
      </w:r>
      <w:r w:rsidR="00CF145A">
        <w:rPr>
          <w:rFonts w:ascii="華康POP1體 Std W7" w:eastAsia="華康POP1體 Std W7" w:hAnsi="華康POP1體 Std W7"/>
          <w:spacing w:val="-5"/>
          <w:kern w:val="0"/>
          <w:sz w:val="32"/>
          <w:u w:color="000000"/>
        </w:rPr>
        <w:t>9</w:t>
      </w:r>
      <w:r w:rsidR="00CF145A">
        <w:rPr>
          <w:rFonts w:ascii="華康POP1體 Std W7" w:eastAsia="華康POP1體 Std W7" w:hAnsi="華康POP1體 Std W7" w:hint="eastAsia"/>
          <w:spacing w:val="-5"/>
          <w:kern w:val="0"/>
          <w:sz w:val="32"/>
          <w:u w:color="000000"/>
        </w:rPr>
        <w:t>～4</w:t>
      </w:r>
      <w:r w:rsidR="00CF145A">
        <w:rPr>
          <w:rFonts w:ascii="華康POP1體 Std W7" w:eastAsia="華康POP1體 Std W7" w:hAnsi="華康POP1體 Std W7"/>
          <w:spacing w:val="-5"/>
          <w:kern w:val="0"/>
          <w:sz w:val="32"/>
          <w:u w:color="000000"/>
        </w:rPr>
        <w:t>1</w:t>
      </w:r>
      <w:r w:rsidRPr="00122264">
        <w:rPr>
          <w:rFonts w:ascii="華康POP1體 Std W7" w:eastAsia="華康POP1體 Std W7" w:hAnsi="華康POP1體 Std W7" w:hint="eastAsia"/>
          <w:spacing w:val="-5"/>
          <w:kern w:val="0"/>
          <w:sz w:val="32"/>
          <w:u w:color="000000"/>
        </w:rPr>
        <w:t>題：</w:t>
      </w:r>
    </w:p>
    <w:p w14:paraId="4ADFD2AA" w14:textId="75BDEE74" w:rsidR="008966AC" w:rsidRDefault="00EA4D91" w:rsidP="0079640A">
      <w:pPr>
        <w:spacing w:line="360" w:lineRule="exact"/>
        <w:rPr>
          <w:rFonts w:ascii="標楷體" w:eastAsia="標楷體" w:hAnsi="標楷體"/>
          <w:sz w:val="28"/>
        </w:rPr>
      </w:pPr>
      <w:r>
        <w:rPr>
          <w:rFonts w:ascii="標楷體" w:eastAsia="標楷體" w:hAnsi="標楷體"/>
          <w:sz w:val="28"/>
        </w:rPr>
        <w:t>39.</w:t>
      </w:r>
      <w:r w:rsidR="003214CA" w:rsidRPr="0079640A">
        <w:rPr>
          <w:rFonts w:ascii="標楷體" w:eastAsia="標楷體" w:hAnsi="標楷體"/>
          <w:sz w:val="28"/>
        </w:rPr>
        <w:t xml:space="preserve">(   </w:t>
      </w:r>
      <w:r w:rsidR="00B8255C">
        <w:rPr>
          <w:rFonts w:ascii="標楷體" w:eastAsia="標楷體" w:hAnsi="標楷體" w:hint="eastAsia"/>
          <w:sz w:val="28"/>
        </w:rPr>
        <w:t xml:space="preserve"> </w:t>
      </w:r>
      <w:r w:rsidR="003214CA" w:rsidRPr="0079640A">
        <w:rPr>
          <w:rFonts w:ascii="標楷體" w:eastAsia="標楷體" w:hAnsi="標楷體"/>
          <w:sz w:val="28"/>
        </w:rPr>
        <w:t>)</w:t>
      </w:r>
      <w:r w:rsidR="003214CA" w:rsidRPr="0079640A">
        <w:rPr>
          <w:rFonts w:ascii="標楷體" w:eastAsia="標楷體" w:hAnsi="標楷體" w:hint="eastAsia"/>
          <w:sz w:val="28"/>
        </w:rPr>
        <w:t>明尼蘇達州</w:t>
      </w:r>
      <w:r w:rsidR="008966AC">
        <w:rPr>
          <w:rFonts w:ascii="標楷體" w:eastAsia="標楷體" w:hAnsi="標楷體" w:hint="eastAsia"/>
          <w:sz w:val="28"/>
        </w:rPr>
        <w:t>位處美加交界處，</w:t>
      </w:r>
      <w:r w:rsidR="003214CA" w:rsidRPr="0079640A">
        <w:rPr>
          <w:rFonts w:ascii="標楷體" w:eastAsia="標楷體" w:hAnsi="標楷體" w:hint="eastAsia"/>
          <w:sz w:val="28"/>
        </w:rPr>
        <w:t>冰蝕湖泊密布，有「萬湖之州」之稱，農業</w:t>
      </w:r>
      <w:r w:rsidR="008966AC">
        <w:rPr>
          <w:rFonts w:ascii="標楷體" w:eastAsia="標楷體" w:hAnsi="標楷體" w:hint="eastAsia"/>
          <w:sz w:val="28"/>
        </w:rPr>
        <w:t>更</w:t>
      </w:r>
      <w:r w:rsidR="003214CA" w:rsidRPr="0079640A">
        <w:rPr>
          <w:rFonts w:ascii="標楷體" w:eastAsia="標楷體" w:hAnsi="標楷體" w:hint="eastAsia"/>
          <w:sz w:val="28"/>
        </w:rPr>
        <w:t>是該州的重要產業，</w:t>
      </w:r>
    </w:p>
    <w:p w14:paraId="52379830" w14:textId="17ED1DA0" w:rsidR="00B8255C" w:rsidRDefault="008966AC" w:rsidP="0079640A">
      <w:pPr>
        <w:spacing w:line="360" w:lineRule="exact"/>
        <w:rPr>
          <w:rFonts w:ascii="標楷體" w:eastAsia="標楷體" w:hAnsi="標楷體"/>
          <w:sz w:val="28"/>
        </w:rPr>
      </w:pPr>
      <w:r>
        <w:rPr>
          <w:rFonts w:ascii="標楷體" w:eastAsia="標楷體" w:hAnsi="標楷體" w:hint="eastAsia"/>
          <w:sz w:val="28"/>
        </w:rPr>
        <w:t xml:space="preserve">         若</w:t>
      </w:r>
      <w:r w:rsidR="003214CA" w:rsidRPr="0079640A">
        <w:rPr>
          <w:rFonts w:ascii="標楷體" w:eastAsia="標楷體" w:hAnsi="標楷體" w:hint="eastAsia"/>
          <w:sz w:val="28"/>
        </w:rPr>
        <w:t>根據美國農業帶的分布推論，</w:t>
      </w:r>
      <w:r>
        <w:rPr>
          <w:rFonts w:ascii="標楷體" w:eastAsia="標楷體" w:hAnsi="標楷體" w:hint="eastAsia"/>
          <w:sz w:val="28"/>
        </w:rPr>
        <w:t>明尼蘇達</w:t>
      </w:r>
      <w:r w:rsidR="003214CA" w:rsidRPr="0079640A">
        <w:rPr>
          <w:rFonts w:ascii="標楷體" w:eastAsia="標楷體" w:hAnsi="標楷體" w:hint="eastAsia"/>
          <w:sz w:val="28"/>
        </w:rPr>
        <w:t>州之農產品</w:t>
      </w:r>
      <w:r>
        <w:rPr>
          <w:rFonts w:ascii="標楷體" w:eastAsia="標楷體" w:hAnsi="標楷體" w:hint="eastAsia"/>
          <w:sz w:val="28"/>
        </w:rPr>
        <w:t>最</w:t>
      </w:r>
      <w:r w:rsidR="003214CA" w:rsidRPr="0079640A">
        <w:rPr>
          <w:rFonts w:ascii="標楷體" w:eastAsia="標楷體" w:hAnsi="標楷體" w:hint="eastAsia"/>
          <w:sz w:val="28"/>
        </w:rPr>
        <w:t>可能以下列何者為主？</w:t>
      </w:r>
      <w:r w:rsidR="00B8255C">
        <w:rPr>
          <w:rFonts w:ascii="標楷體" w:eastAsia="標楷體" w:hAnsi="標楷體" w:hint="eastAsia"/>
          <w:sz w:val="28"/>
        </w:rPr>
        <w:t xml:space="preserve"> </w:t>
      </w:r>
    </w:p>
    <w:p w14:paraId="3A9BC598" w14:textId="497D1805" w:rsidR="003214CA" w:rsidRPr="0079640A" w:rsidRDefault="00B8255C" w:rsidP="0079640A">
      <w:pPr>
        <w:spacing w:line="360" w:lineRule="exact"/>
        <w:rPr>
          <w:rFonts w:ascii="華康POP1體 Std W7" w:eastAsia="華康POP1體 Std W7" w:hAnsi="華康POP1體 Std W7"/>
          <w:spacing w:val="-5"/>
          <w:kern w:val="0"/>
          <w:sz w:val="32"/>
          <w:u w:color="000000"/>
        </w:rPr>
      </w:pPr>
      <w:r>
        <w:rPr>
          <w:rFonts w:ascii="標楷體" w:eastAsia="標楷體" w:hAnsi="標楷體" w:hint="eastAsia"/>
          <w:sz w:val="28"/>
        </w:rPr>
        <w:t xml:space="preserve">         </w:t>
      </w:r>
      <w:r w:rsidR="003214CA" w:rsidRPr="0079640A">
        <w:rPr>
          <w:rFonts w:ascii="標楷體" w:eastAsia="標楷體" w:hAnsi="標楷體"/>
          <w:sz w:val="28"/>
        </w:rPr>
        <w:t>(</w:t>
      </w:r>
      <w:r w:rsidR="008D1CCF" w:rsidRPr="0079640A">
        <w:rPr>
          <w:rFonts w:ascii="標楷體" w:eastAsia="標楷體" w:hAnsi="標楷體" w:hint="eastAsia"/>
          <w:sz w:val="28"/>
        </w:rPr>
        <w:t>A</w:t>
      </w:r>
      <w:r w:rsidR="003214CA" w:rsidRPr="0079640A">
        <w:rPr>
          <w:rFonts w:ascii="標楷體" w:eastAsia="標楷體" w:hAnsi="標楷體"/>
          <w:sz w:val="28"/>
        </w:rPr>
        <w:t>)</w:t>
      </w:r>
      <w:r>
        <w:rPr>
          <w:rFonts w:ascii="標楷體" w:eastAsia="標楷體" w:hAnsi="標楷體" w:hint="eastAsia"/>
          <w:sz w:val="28"/>
        </w:rPr>
        <w:t xml:space="preserve"> </w:t>
      </w:r>
      <w:r w:rsidR="008966AC">
        <w:rPr>
          <w:rFonts w:ascii="標楷體" w:eastAsia="標楷體" w:hAnsi="標楷體" w:hint="eastAsia"/>
          <w:sz w:val="28"/>
        </w:rPr>
        <w:t>小麥</w:t>
      </w:r>
      <w:r w:rsidR="003214CA" w:rsidRPr="0079640A">
        <w:rPr>
          <w:rFonts w:ascii="標楷體" w:eastAsia="標楷體" w:hAnsi="標楷體" w:hint="eastAsia"/>
          <w:sz w:val="28"/>
        </w:rPr>
        <w:t xml:space="preserve">＆乳品 </w:t>
      </w:r>
      <w:r w:rsidR="003214CA" w:rsidRPr="0079640A">
        <w:rPr>
          <w:rFonts w:ascii="標楷體" w:eastAsia="標楷體" w:hAnsi="標楷體"/>
          <w:sz w:val="28"/>
        </w:rPr>
        <w:t>(</w:t>
      </w:r>
      <w:r w:rsidR="008D1CCF" w:rsidRPr="0079640A">
        <w:rPr>
          <w:rFonts w:ascii="標楷體" w:eastAsia="標楷體" w:hAnsi="標楷體" w:hint="eastAsia"/>
          <w:sz w:val="28"/>
        </w:rPr>
        <w:t>B</w:t>
      </w:r>
      <w:r w:rsidR="003214CA" w:rsidRPr="0079640A">
        <w:rPr>
          <w:rFonts w:ascii="標楷體" w:eastAsia="標楷體" w:hAnsi="標楷體"/>
          <w:sz w:val="28"/>
        </w:rPr>
        <w:t>)</w:t>
      </w:r>
      <w:r w:rsidR="003214CA" w:rsidRPr="0079640A">
        <w:rPr>
          <w:rFonts w:ascii="標楷體" w:eastAsia="標楷體" w:hAnsi="標楷體" w:hint="eastAsia"/>
          <w:sz w:val="28"/>
        </w:rPr>
        <w:t xml:space="preserve"> 棉花＆牛肉 </w:t>
      </w:r>
      <w:r w:rsidR="003214CA" w:rsidRPr="0079640A">
        <w:rPr>
          <w:rFonts w:ascii="標楷體" w:eastAsia="標楷體" w:hAnsi="標楷體"/>
          <w:sz w:val="28"/>
        </w:rPr>
        <w:t>(</w:t>
      </w:r>
      <w:r w:rsidR="008D1CCF" w:rsidRPr="0079640A">
        <w:rPr>
          <w:rFonts w:ascii="標楷體" w:eastAsia="標楷體" w:hAnsi="標楷體" w:hint="eastAsia"/>
          <w:sz w:val="28"/>
        </w:rPr>
        <w:t>C</w:t>
      </w:r>
      <w:r w:rsidR="003214CA" w:rsidRPr="0079640A">
        <w:rPr>
          <w:rFonts w:ascii="標楷體" w:eastAsia="標楷體" w:hAnsi="標楷體"/>
          <w:sz w:val="28"/>
        </w:rPr>
        <w:t>)</w:t>
      </w:r>
      <w:r w:rsidR="003214CA" w:rsidRPr="0079640A">
        <w:rPr>
          <w:rFonts w:ascii="標楷體" w:eastAsia="標楷體" w:hAnsi="標楷體" w:hint="eastAsia"/>
          <w:sz w:val="28"/>
        </w:rPr>
        <w:t xml:space="preserve"> 棉花＆葡萄 </w:t>
      </w:r>
      <w:r w:rsidR="003214CA" w:rsidRPr="0079640A">
        <w:rPr>
          <w:rFonts w:ascii="標楷體" w:eastAsia="標楷體" w:hAnsi="標楷體"/>
          <w:sz w:val="28"/>
        </w:rPr>
        <w:t>(</w:t>
      </w:r>
      <w:r w:rsidR="008D1CCF" w:rsidRPr="0079640A">
        <w:rPr>
          <w:rFonts w:ascii="標楷體" w:eastAsia="標楷體" w:hAnsi="標楷體" w:hint="eastAsia"/>
          <w:sz w:val="28"/>
        </w:rPr>
        <w:t>D</w:t>
      </w:r>
      <w:r w:rsidR="003214CA" w:rsidRPr="0079640A">
        <w:rPr>
          <w:rFonts w:ascii="標楷體" w:eastAsia="標楷體" w:hAnsi="標楷體"/>
          <w:sz w:val="28"/>
        </w:rPr>
        <w:t>)</w:t>
      </w:r>
      <w:r>
        <w:rPr>
          <w:rFonts w:ascii="標楷體" w:eastAsia="標楷體" w:hAnsi="標楷體" w:hint="eastAsia"/>
          <w:sz w:val="28"/>
        </w:rPr>
        <w:t xml:space="preserve"> </w:t>
      </w:r>
      <w:r w:rsidR="003214CA" w:rsidRPr="0079640A">
        <w:rPr>
          <w:rFonts w:ascii="標楷體" w:eastAsia="標楷體" w:hAnsi="標楷體" w:hint="eastAsia"/>
          <w:sz w:val="28"/>
        </w:rPr>
        <w:t>小麥＆棉花。</w:t>
      </w:r>
    </w:p>
    <w:p w14:paraId="7C281F03" w14:textId="77777777" w:rsidR="00B8340B" w:rsidRDefault="00B8255C" w:rsidP="003214CA">
      <w:pPr>
        <w:spacing w:line="360" w:lineRule="exact"/>
        <w:rPr>
          <w:rFonts w:ascii="標楷體" w:eastAsia="標楷體" w:hAnsi="標楷體"/>
          <w:sz w:val="28"/>
        </w:rPr>
      </w:pPr>
      <w:bookmarkStart w:id="24" w:name="_Hlk92494246"/>
      <w:r>
        <w:rPr>
          <w:rFonts w:ascii="標楷體" w:eastAsia="標楷體" w:hAnsi="標楷體"/>
          <w:sz w:val="28"/>
        </w:rPr>
        <w:t>40.</w:t>
      </w:r>
      <w:r w:rsidR="003214CA">
        <w:rPr>
          <w:rFonts w:ascii="標楷體" w:eastAsia="標楷體" w:hAnsi="標楷體"/>
          <w:sz w:val="28"/>
        </w:rPr>
        <w:t>(    )</w:t>
      </w:r>
      <w:bookmarkEnd w:id="24"/>
      <w:r w:rsidR="00690736">
        <w:rPr>
          <w:rFonts w:ascii="標楷體" w:eastAsia="標楷體" w:hAnsi="標楷體" w:hint="eastAsia"/>
          <w:sz w:val="28"/>
        </w:rPr>
        <w:t>「</w:t>
      </w:r>
      <w:r w:rsidR="003214CA" w:rsidRPr="000C0BE8">
        <w:rPr>
          <w:rFonts w:ascii="標楷體" w:eastAsia="標楷體" w:hAnsi="標楷體" w:hint="eastAsia"/>
          <w:sz w:val="28"/>
        </w:rPr>
        <w:t>加利福尼亞州</w:t>
      </w:r>
      <w:r w:rsidR="00690736">
        <w:rPr>
          <w:rFonts w:ascii="標楷體" w:eastAsia="標楷體" w:hAnsi="標楷體" w:hint="eastAsia"/>
          <w:sz w:val="28"/>
        </w:rPr>
        <w:t>」</w:t>
      </w:r>
      <w:r w:rsidR="003214CA" w:rsidRPr="000C0BE8">
        <w:rPr>
          <w:rFonts w:ascii="標楷體" w:eastAsia="標楷體" w:hAnsi="標楷體" w:hint="eastAsia"/>
          <w:sz w:val="28"/>
        </w:rPr>
        <w:t>的風力發電近年來成長迅速，</w:t>
      </w:r>
      <w:r w:rsidR="009C42F0">
        <w:rPr>
          <w:rFonts w:ascii="標楷體" w:eastAsia="標楷體" w:hAnsi="標楷體" w:hint="eastAsia"/>
          <w:sz w:val="28"/>
        </w:rPr>
        <w:t>若</w:t>
      </w:r>
      <w:r w:rsidR="003214CA" w:rsidRPr="000C0BE8">
        <w:rPr>
          <w:rFonts w:ascii="標楷體" w:eastAsia="標楷體" w:hAnsi="標楷體" w:hint="eastAsia"/>
          <w:sz w:val="28"/>
        </w:rPr>
        <w:t>依據</w:t>
      </w:r>
      <w:r w:rsidR="009C42F0">
        <w:rPr>
          <w:rFonts w:ascii="標楷體" w:eastAsia="標楷體" w:hAnsi="標楷體" w:hint="eastAsia"/>
          <w:sz w:val="28"/>
        </w:rPr>
        <w:t>該州</w:t>
      </w:r>
      <w:r w:rsidR="009C42F0" w:rsidRPr="000C0BE8">
        <w:rPr>
          <w:rFonts w:ascii="標楷體" w:eastAsia="標楷體" w:hAnsi="標楷體" w:hint="eastAsia"/>
          <w:sz w:val="28"/>
        </w:rPr>
        <w:t>的</w:t>
      </w:r>
      <w:r w:rsidR="009C42F0">
        <w:rPr>
          <w:rFonts w:ascii="標楷體" w:eastAsia="標楷體" w:hAnsi="標楷體" w:hint="eastAsia"/>
          <w:sz w:val="28"/>
        </w:rPr>
        <w:t>氣候</w:t>
      </w:r>
      <w:r w:rsidR="003214CA" w:rsidRPr="000C0BE8">
        <w:rPr>
          <w:rFonts w:ascii="標楷體" w:eastAsia="標楷體" w:hAnsi="標楷體" w:hint="eastAsia"/>
          <w:sz w:val="28"/>
        </w:rPr>
        <w:t>特性，</w:t>
      </w:r>
      <w:r w:rsidR="009C42F0">
        <w:rPr>
          <w:rFonts w:ascii="標楷體" w:eastAsia="標楷體" w:hAnsi="標楷體" w:hint="eastAsia"/>
          <w:sz w:val="28"/>
        </w:rPr>
        <w:t>下列哪</w:t>
      </w:r>
      <w:r w:rsidR="008966AC">
        <w:rPr>
          <w:rFonts w:ascii="標楷體" w:eastAsia="標楷體" w:hAnsi="標楷體" w:hint="eastAsia"/>
          <w:sz w:val="28"/>
        </w:rPr>
        <w:t>個季節的</w:t>
      </w:r>
      <w:r w:rsidR="003214CA" w:rsidRPr="000C0BE8">
        <w:rPr>
          <w:rFonts w:ascii="標楷體" w:eastAsia="標楷體" w:hAnsi="標楷體" w:hint="eastAsia"/>
          <w:sz w:val="28"/>
        </w:rPr>
        <w:t>風向</w:t>
      </w:r>
      <w:r w:rsidR="00B8340B">
        <w:rPr>
          <w:rFonts w:ascii="標楷體" w:eastAsia="標楷體" w:hAnsi="標楷體" w:hint="eastAsia"/>
          <w:sz w:val="28"/>
        </w:rPr>
        <w:t>，</w:t>
      </w:r>
    </w:p>
    <w:p w14:paraId="04F825EC" w14:textId="64238BEE" w:rsidR="003214CA" w:rsidRPr="000C0BE8" w:rsidRDefault="00B8340B" w:rsidP="003214CA">
      <w:pPr>
        <w:spacing w:line="360" w:lineRule="exact"/>
        <w:rPr>
          <w:rFonts w:ascii="標楷體" w:eastAsia="標楷體" w:hAnsi="標楷體"/>
          <w:sz w:val="28"/>
        </w:rPr>
      </w:pPr>
      <w:r>
        <w:rPr>
          <w:rFonts w:ascii="標楷體" w:eastAsia="標楷體" w:hAnsi="標楷體" w:hint="eastAsia"/>
          <w:sz w:val="28"/>
        </w:rPr>
        <w:t xml:space="preserve">         </w:t>
      </w:r>
      <w:r w:rsidR="00690736">
        <w:rPr>
          <w:rFonts w:ascii="標楷體" w:eastAsia="標楷體" w:hAnsi="標楷體" w:hint="eastAsia"/>
          <w:sz w:val="28"/>
        </w:rPr>
        <w:t>將</w:t>
      </w:r>
      <w:r w:rsidR="003214CA" w:rsidRPr="000C0BE8">
        <w:rPr>
          <w:rFonts w:ascii="標楷體" w:eastAsia="標楷體" w:hAnsi="標楷體" w:hint="eastAsia"/>
          <w:sz w:val="28"/>
        </w:rPr>
        <w:t>最</w:t>
      </w:r>
      <w:r w:rsidR="008966AC">
        <w:rPr>
          <w:rFonts w:ascii="標楷體" w:eastAsia="標楷體" w:hAnsi="標楷體" w:hint="eastAsia"/>
          <w:sz w:val="28"/>
        </w:rPr>
        <w:t>有利於</w:t>
      </w:r>
      <w:r w:rsidR="009C42F0">
        <w:rPr>
          <w:rFonts w:ascii="標楷體" w:eastAsia="標楷體" w:hAnsi="標楷體" w:hint="eastAsia"/>
          <w:sz w:val="28"/>
        </w:rPr>
        <w:t>當地</w:t>
      </w:r>
      <w:r w:rsidR="008966AC">
        <w:rPr>
          <w:rFonts w:ascii="標楷體" w:eastAsia="標楷體" w:hAnsi="標楷體" w:hint="eastAsia"/>
          <w:sz w:val="28"/>
        </w:rPr>
        <w:t>發展</w:t>
      </w:r>
      <w:r w:rsidR="009C42F0">
        <w:rPr>
          <w:rFonts w:ascii="標楷體" w:eastAsia="標楷體" w:hAnsi="標楷體" w:hint="eastAsia"/>
          <w:sz w:val="28"/>
        </w:rPr>
        <w:t>風力發電</w:t>
      </w:r>
      <w:r w:rsidR="003214CA" w:rsidRPr="000C0BE8">
        <w:rPr>
          <w:rFonts w:ascii="標楷體" w:eastAsia="標楷體" w:hAnsi="標楷體" w:hint="eastAsia"/>
          <w:sz w:val="28"/>
        </w:rPr>
        <w:t>？</w:t>
      </w:r>
    </w:p>
    <w:p w14:paraId="3ED39012" w14:textId="41384686" w:rsidR="003214CA" w:rsidRPr="000C0BE8" w:rsidRDefault="003214CA" w:rsidP="003214CA">
      <w:pPr>
        <w:spacing w:line="360" w:lineRule="exact"/>
        <w:rPr>
          <w:rFonts w:ascii="標楷體" w:eastAsia="標楷體" w:hAnsi="標楷體"/>
          <w:sz w:val="28"/>
        </w:rPr>
      </w:pPr>
      <w:r w:rsidRPr="000C0BE8">
        <w:rPr>
          <w:rFonts w:ascii="標楷體" w:eastAsia="標楷體" w:hAnsi="標楷體" w:hint="eastAsia"/>
          <w:sz w:val="28"/>
        </w:rPr>
        <w:t xml:space="preserve">       </w:t>
      </w:r>
      <w:r w:rsidR="00B8255C">
        <w:rPr>
          <w:rFonts w:ascii="標楷體" w:eastAsia="標楷體" w:hAnsi="標楷體" w:hint="eastAsia"/>
          <w:sz w:val="28"/>
        </w:rPr>
        <w:t xml:space="preserve">  </w:t>
      </w:r>
      <w:r w:rsidRPr="000C0BE8">
        <w:rPr>
          <w:rFonts w:ascii="標楷體" w:eastAsia="標楷體" w:hAnsi="標楷體"/>
          <w:sz w:val="28"/>
        </w:rPr>
        <w:t>(A)</w:t>
      </w:r>
      <w:r w:rsidRPr="000C0BE8">
        <w:rPr>
          <w:rFonts w:ascii="標楷體" w:eastAsia="標楷體" w:hAnsi="標楷體" w:hint="eastAsia"/>
          <w:sz w:val="28"/>
        </w:rPr>
        <w:t xml:space="preserve"> </w:t>
      </w:r>
      <w:r w:rsidR="009C42F0">
        <w:rPr>
          <w:rFonts w:ascii="標楷體" w:eastAsia="標楷體" w:hAnsi="標楷體" w:hint="eastAsia"/>
          <w:sz w:val="28"/>
        </w:rPr>
        <w:t>夏季，</w:t>
      </w:r>
      <w:r w:rsidRPr="000C0BE8">
        <w:rPr>
          <w:rFonts w:ascii="標楷體" w:eastAsia="標楷體" w:hAnsi="標楷體" w:hint="eastAsia"/>
          <w:sz w:val="28"/>
        </w:rPr>
        <w:t>東風</w:t>
      </w:r>
      <w:r w:rsidR="0079640A">
        <w:rPr>
          <w:rFonts w:ascii="標楷體" w:eastAsia="標楷體" w:hAnsi="標楷體" w:hint="eastAsia"/>
          <w:sz w:val="28"/>
        </w:rPr>
        <w:t xml:space="preserve"> </w:t>
      </w:r>
      <w:r w:rsidRPr="000C0BE8">
        <w:rPr>
          <w:rFonts w:ascii="標楷體" w:eastAsia="標楷體" w:hAnsi="標楷體"/>
          <w:sz w:val="28"/>
        </w:rPr>
        <w:t>(B)</w:t>
      </w:r>
      <w:r w:rsidR="0079640A">
        <w:rPr>
          <w:rFonts w:ascii="標楷體" w:eastAsia="標楷體" w:hAnsi="標楷體" w:hint="eastAsia"/>
          <w:sz w:val="28"/>
        </w:rPr>
        <w:t xml:space="preserve"> </w:t>
      </w:r>
      <w:r w:rsidR="009C42F0">
        <w:rPr>
          <w:rFonts w:ascii="標楷體" w:eastAsia="標楷體" w:hAnsi="標楷體" w:hint="eastAsia"/>
          <w:sz w:val="28"/>
        </w:rPr>
        <w:t>夏季，</w:t>
      </w:r>
      <w:r w:rsidRPr="000C0BE8">
        <w:rPr>
          <w:rFonts w:ascii="標楷體" w:eastAsia="標楷體" w:hAnsi="標楷體" w:hint="eastAsia"/>
          <w:sz w:val="28"/>
        </w:rPr>
        <w:t>西風</w:t>
      </w:r>
      <w:r w:rsidR="0079640A">
        <w:rPr>
          <w:rFonts w:ascii="標楷體" w:eastAsia="標楷體" w:hAnsi="標楷體" w:hint="eastAsia"/>
          <w:sz w:val="28"/>
        </w:rPr>
        <w:t xml:space="preserve"> </w:t>
      </w:r>
      <w:r w:rsidRPr="000C0BE8">
        <w:rPr>
          <w:rFonts w:ascii="標楷體" w:eastAsia="標楷體" w:hAnsi="標楷體"/>
          <w:sz w:val="28"/>
        </w:rPr>
        <w:t>(C)</w:t>
      </w:r>
      <w:r w:rsidR="0079640A">
        <w:rPr>
          <w:rFonts w:ascii="標楷體" w:eastAsia="標楷體" w:hAnsi="標楷體" w:hint="eastAsia"/>
          <w:sz w:val="28"/>
        </w:rPr>
        <w:t xml:space="preserve"> </w:t>
      </w:r>
      <w:r w:rsidR="009C42F0">
        <w:rPr>
          <w:rFonts w:ascii="標楷體" w:eastAsia="標楷體" w:hAnsi="標楷體" w:hint="eastAsia"/>
          <w:sz w:val="28"/>
        </w:rPr>
        <w:t>冬季，東風</w:t>
      </w:r>
      <w:r w:rsidR="00B8255C">
        <w:rPr>
          <w:rFonts w:ascii="標楷體" w:eastAsia="標楷體" w:hAnsi="標楷體" w:hint="eastAsia"/>
          <w:sz w:val="28"/>
        </w:rPr>
        <w:t xml:space="preserve"> </w:t>
      </w:r>
      <w:r w:rsidRPr="000C0BE8">
        <w:rPr>
          <w:rFonts w:ascii="標楷體" w:eastAsia="標楷體" w:hAnsi="標楷體"/>
          <w:sz w:val="28"/>
        </w:rPr>
        <w:t xml:space="preserve">(D) </w:t>
      </w:r>
      <w:r w:rsidR="00690736">
        <w:rPr>
          <w:rFonts w:ascii="標楷體" w:eastAsia="標楷體" w:hAnsi="標楷體" w:hint="eastAsia"/>
          <w:sz w:val="28"/>
        </w:rPr>
        <w:t>冬</w:t>
      </w:r>
      <w:r w:rsidR="009C42F0">
        <w:rPr>
          <w:rFonts w:ascii="標楷體" w:eastAsia="標楷體" w:hAnsi="標楷體" w:hint="eastAsia"/>
          <w:sz w:val="28"/>
        </w:rPr>
        <w:t>季，西</w:t>
      </w:r>
      <w:r w:rsidRPr="000C0BE8">
        <w:rPr>
          <w:rFonts w:ascii="標楷體" w:eastAsia="標楷體" w:hAnsi="標楷體" w:hint="eastAsia"/>
          <w:sz w:val="28"/>
        </w:rPr>
        <w:t>風。</w:t>
      </w:r>
    </w:p>
    <w:p w14:paraId="15935D17" w14:textId="5572336E" w:rsidR="00B8255C" w:rsidRDefault="00B8255C" w:rsidP="003214CA">
      <w:pPr>
        <w:spacing w:line="360" w:lineRule="exact"/>
        <w:rPr>
          <w:rFonts w:ascii="標楷體" w:eastAsia="標楷體" w:hAnsi="標楷體"/>
          <w:sz w:val="28"/>
        </w:rPr>
      </w:pPr>
      <w:r>
        <w:rPr>
          <w:rFonts w:ascii="標楷體" w:eastAsia="標楷體" w:hAnsi="標楷體"/>
          <w:sz w:val="28"/>
        </w:rPr>
        <w:t>41.</w:t>
      </w:r>
      <w:r w:rsidR="003214CA">
        <w:rPr>
          <w:rFonts w:ascii="標楷體" w:eastAsia="標楷體" w:hAnsi="標楷體"/>
          <w:sz w:val="28"/>
        </w:rPr>
        <w:t>(    )</w:t>
      </w:r>
      <w:r w:rsidR="003214CA" w:rsidRPr="000C0BE8">
        <w:rPr>
          <w:rFonts w:ascii="標楷體" w:eastAsia="標楷體" w:hAnsi="標楷體" w:hint="eastAsia"/>
          <w:sz w:val="28"/>
        </w:rPr>
        <w:t>內華達州，是美國</w:t>
      </w:r>
      <w:r w:rsidR="00AA7E46">
        <w:rPr>
          <w:rFonts w:ascii="標楷體" w:eastAsia="標楷體" w:hAnsi="標楷體" w:hint="eastAsia"/>
          <w:sz w:val="28"/>
        </w:rPr>
        <w:t>氣候</w:t>
      </w:r>
      <w:r w:rsidR="003214CA" w:rsidRPr="000C0BE8">
        <w:rPr>
          <w:rFonts w:ascii="標楷體" w:eastAsia="標楷體" w:hAnsi="標楷體" w:hint="eastAsia"/>
          <w:sz w:val="28"/>
        </w:rPr>
        <w:t>最乾燥的一州，而該州最為知名的就是賭城「拉斯維加斯」。</w:t>
      </w:r>
    </w:p>
    <w:p w14:paraId="52BFFAC9" w14:textId="139E49D3" w:rsidR="00B8255C" w:rsidRDefault="00B8255C" w:rsidP="00B8255C">
      <w:pPr>
        <w:spacing w:line="360" w:lineRule="exact"/>
        <w:rPr>
          <w:rFonts w:ascii="標楷體" w:eastAsia="標楷體" w:hAnsi="標楷體"/>
          <w:sz w:val="28"/>
        </w:rPr>
      </w:pPr>
      <w:r>
        <w:rPr>
          <w:rFonts w:ascii="標楷體" w:eastAsia="標楷體" w:hAnsi="標楷體" w:hint="eastAsia"/>
          <w:sz w:val="28"/>
        </w:rPr>
        <w:t xml:space="preserve">         </w:t>
      </w:r>
      <w:r w:rsidR="00F02A33">
        <w:rPr>
          <w:rFonts w:ascii="標楷體" w:eastAsia="標楷體" w:hAnsi="標楷體" w:hint="eastAsia"/>
          <w:sz w:val="28"/>
        </w:rPr>
        <w:t>導致</w:t>
      </w:r>
      <w:r w:rsidR="003214CA" w:rsidRPr="000C0BE8">
        <w:rPr>
          <w:rFonts w:ascii="標楷體" w:eastAsia="標楷體" w:hAnsi="標楷體" w:hint="eastAsia"/>
          <w:sz w:val="28"/>
        </w:rPr>
        <w:t>該地</w:t>
      </w:r>
      <w:r w:rsidR="00AA7E46">
        <w:rPr>
          <w:rFonts w:ascii="標楷體" w:eastAsia="標楷體" w:hAnsi="標楷體" w:hint="eastAsia"/>
          <w:sz w:val="28"/>
        </w:rPr>
        <w:t>氣候乾燥</w:t>
      </w:r>
      <w:r w:rsidR="003214CA" w:rsidRPr="000C0BE8">
        <w:rPr>
          <w:rFonts w:ascii="標楷體" w:eastAsia="標楷體" w:hAnsi="標楷體" w:hint="eastAsia"/>
          <w:sz w:val="28"/>
        </w:rPr>
        <w:t>的沙漠成因，與下列哪個地區的沙漠</w:t>
      </w:r>
      <w:r w:rsidR="00690736">
        <w:rPr>
          <w:rFonts w:ascii="標楷體" w:eastAsia="標楷體" w:hAnsi="標楷體" w:hint="eastAsia"/>
          <w:sz w:val="28"/>
        </w:rPr>
        <w:t>特性</w:t>
      </w:r>
      <w:r w:rsidR="003214CA" w:rsidRPr="000C0BE8">
        <w:rPr>
          <w:rFonts w:ascii="標楷體" w:eastAsia="標楷體" w:hAnsi="標楷體" w:hint="eastAsia"/>
          <w:sz w:val="28"/>
        </w:rPr>
        <w:t>最為接近？</w:t>
      </w:r>
      <w:r>
        <w:rPr>
          <w:rFonts w:ascii="標楷體" w:eastAsia="標楷體" w:hAnsi="標楷體" w:hint="eastAsia"/>
          <w:sz w:val="28"/>
        </w:rPr>
        <w:t xml:space="preserve"> </w:t>
      </w:r>
    </w:p>
    <w:p w14:paraId="3E041F3F" w14:textId="0F3AD8EF" w:rsidR="00B81741" w:rsidRPr="003214CA" w:rsidRDefault="00B8255C" w:rsidP="00B8255C">
      <w:pPr>
        <w:spacing w:line="360" w:lineRule="exact"/>
        <w:rPr>
          <w:rFonts w:ascii="標楷體" w:eastAsia="標楷體" w:hAnsi="標楷體"/>
          <w:sz w:val="28"/>
        </w:rPr>
      </w:pPr>
      <w:r>
        <w:rPr>
          <w:rFonts w:ascii="標楷體" w:eastAsia="標楷體" w:hAnsi="標楷體" w:hint="eastAsia"/>
          <w:sz w:val="28"/>
        </w:rPr>
        <w:t xml:space="preserve">         </w:t>
      </w:r>
      <w:r w:rsidR="003214CA" w:rsidRPr="000C0BE8">
        <w:rPr>
          <w:rFonts w:ascii="標楷體" w:eastAsia="標楷體" w:hAnsi="標楷體"/>
          <w:sz w:val="28"/>
        </w:rPr>
        <w:t>(A)</w:t>
      </w:r>
      <w:r w:rsidR="003214CA" w:rsidRPr="000C0BE8">
        <w:rPr>
          <w:rFonts w:ascii="標楷體" w:eastAsia="標楷體" w:hAnsi="標楷體" w:hint="eastAsia"/>
          <w:sz w:val="28"/>
        </w:rPr>
        <w:t xml:space="preserve"> 墨西哥北部 </w:t>
      </w:r>
      <w:r w:rsidR="003214CA" w:rsidRPr="000C0BE8">
        <w:rPr>
          <w:rFonts w:ascii="標楷體" w:eastAsia="標楷體" w:hAnsi="標楷體"/>
          <w:sz w:val="28"/>
        </w:rPr>
        <w:t>(B)</w:t>
      </w:r>
      <w:r w:rsidR="003214CA" w:rsidRPr="000C0BE8">
        <w:rPr>
          <w:rFonts w:ascii="標楷體" w:eastAsia="標楷體" w:hAnsi="標楷體" w:hint="eastAsia"/>
          <w:sz w:val="28"/>
        </w:rPr>
        <w:t xml:space="preserve"> </w:t>
      </w:r>
      <w:r w:rsidR="003F380D" w:rsidRPr="000C0BE8">
        <w:rPr>
          <w:rFonts w:ascii="標楷體" w:eastAsia="標楷體" w:hAnsi="標楷體" w:hint="eastAsia"/>
          <w:sz w:val="28"/>
        </w:rPr>
        <w:t>阿根廷南部</w:t>
      </w:r>
      <w:r w:rsidR="003F380D">
        <w:rPr>
          <w:rFonts w:ascii="標楷體" w:eastAsia="標楷體" w:hAnsi="標楷體" w:hint="eastAsia"/>
          <w:sz w:val="28"/>
        </w:rPr>
        <w:t xml:space="preserve"> </w:t>
      </w:r>
      <w:r w:rsidR="003214CA" w:rsidRPr="000C0BE8">
        <w:rPr>
          <w:rFonts w:ascii="標楷體" w:eastAsia="標楷體" w:hAnsi="標楷體"/>
          <w:sz w:val="28"/>
        </w:rPr>
        <w:t xml:space="preserve">(C) </w:t>
      </w:r>
      <w:r w:rsidR="003214CA" w:rsidRPr="000C0BE8">
        <w:rPr>
          <w:rFonts w:ascii="標楷體" w:eastAsia="標楷體" w:hAnsi="標楷體" w:hint="eastAsia"/>
          <w:sz w:val="28"/>
        </w:rPr>
        <w:t>智利北部</w:t>
      </w:r>
      <w:r>
        <w:rPr>
          <w:rFonts w:ascii="標楷體" w:eastAsia="標楷體" w:hAnsi="標楷體" w:hint="eastAsia"/>
          <w:sz w:val="28"/>
        </w:rPr>
        <w:t xml:space="preserve"> </w:t>
      </w:r>
      <w:r w:rsidR="003214CA" w:rsidRPr="000C0BE8">
        <w:rPr>
          <w:rFonts w:ascii="標楷體" w:eastAsia="標楷體" w:hAnsi="標楷體"/>
          <w:sz w:val="28"/>
        </w:rPr>
        <w:t>(D)</w:t>
      </w:r>
      <w:r w:rsidR="003F380D" w:rsidRPr="003F380D">
        <w:rPr>
          <w:rFonts w:ascii="標楷體" w:eastAsia="標楷體" w:hAnsi="標楷體" w:hint="eastAsia"/>
          <w:sz w:val="28"/>
        </w:rPr>
        <w:t xml:space="preserve"> </w:t>
      </w:r>
      <w:r w:rsidR="003E390E">
        <w:rPr>
          <w:rFonts w:ascii="標楷體" w:eastAsia="標楷體" w:hAnsi="標楷體" w:hint="eastAsia"/>
          <w:sz w:val="28"/>
        </w:rPr>
        <w:t>非洲北部</w:t>
      </w:r>
      <w:r w:rsidR="003214CA" w:rsidRPr="000C0BE8">
        <w:rPr>
          <w:rFonts w:ascii="標楷體" w:eastAsia="標楷體" w:hAnsi="標楷體" w:hint="eastAsia"/>
          <w:sz w:val="28"/>
        </w:rPr>
        <w:t>。</w:t>
      </w:r>
    </w:p>
    <w:p w14:paraId="1B0FD044" w14:textId="48B58A0F" w:rsidR="00B81741" w:rsidRDefault="00B81741" w:rsidP="009B3DFD">
      <w:pPr>
        <w:spacing w:line="340" w:lineRule="exact"/>
        <w:ind w:left="-224" w:firstLine="366"/>
        <w:rPr>
          <w:rFonts w:ascii="標楷體" w:eastAsia="標楷體" w:hAnsi="標楷體"/>
        </w:rPr>
      </w:pPr>
    </w:p>
    <w:p w14:paraId="73AA0B1F" w14:textId="2A49412C" w:rsidR="00CF145A" w:rsidRDefault="005B4CBE" w:rsidP="00122264">
      <w:pPr>
        <w:pStyle w:val="ab"/>
        <w:numPr>
          <w:ilvl w:val="0"/>
          <w:numId w:val="38"/>
        </w:numPr>
        <w:spacing w:line="400" w:lineRule="exact"/>
        <w:ind w:leftChars="0"/>
        <w:rPr>
          <w:rFonts w:ascii="華康POP1體 Std W7" w:eastAsia="華康POP1體 Std W7" w:hAnsi="華康POP1體 Std W7"/>
          <w:spacing w:val="-5"/>
          <w:kern w:val="0"/>
          <w:sz w:val="32"/>
          <w:u w:color="000000"/>
        </w:rPr>
      </w:pPr>
      <w:r>
        <w:rPr>
          <w:rFonts w:ascii="華康POP1體 Std W7" w:eastAsia="華康POP1體 Std W7" w:hAnsi="華康POP1體 Std W7" w:hint="eastAsia"/>
          <w:spacing w:val="-5"/>
          <w:kern w:val="0"/>
          <w:sz w:val="32"/>
          <w:u w:color="000000"/>
        </w:rPr>
        <w:t>中南美洲文化多元，自然環境亦深具特色，參閱</w:t>
      </w:r>
      <w:r w:rsidR="006C39B9">
        <w:rPr>
          <w:rFonts w:ascii="華康POP1體 Std W7" w:eastAsia="華康POP1體 Std W7" w:hAnsi="華康POP1體 Std W7" w:hint="eastAsia"/>
          <w:spacing w:val="-5"/>
          <w:kern w:val="0"/>
          <w:sz w:val="32"/>
          <w:u w:color="000000"/>
        </w:rPr>
        <w:t>附圖八的</w:t>
      </w:r>
      <w:r w:rsidR="008D257A" w:rsidRPr="00122264">
        <w:rPr>
          <w:rFonts w:ascii="華康POP1體 Std W7" w:eastAsia="華康POP1體 Std W7" w:hAnsi="華康POP1體 Std W7" w:hint="eastAsia"/>
          <w:spacing w:val="-5"/>
          <w:kern w:val="0"/>
          <w:sz w:val="32"/>
          <w:u w:color="000000"/>
        </w:rPr>
        <w:t>《中南美洲地形分布圖》</w:t>
      </w:r>
    </w:p>
    <w:p w14:paraId="3D660F6E" w14:textId="0AC4E20B" w:rsidR="008D257A" w:rsidRPr="00122264" w:rsidRDefault="00690736" w:rsidP="00CF145A">
      <w:pPr>
        <w:pStyle w:val="ab"/>
        <w:spacing w:line="400" w:lineRule="exact"/>
        <w:ind w:leftChars="0"/>
        <w:rPr>
          <w:rFonts w:ascii="華康POP1體 Std W7" w:eastAsia="華康POP1體 Std W7" w:hAnsi="華康POP1體 Std W7"/>
          <w:spacing w:val="-5"/>
          <w:kern w:val="0"/>
          <w:sz w:val="32"/>
          <w:u w:color="000000"/>
        </w:rPr>
      </w:pPr>
      <w:r w:rsidRPr="008D1CCF">
        <w:rPr>
          <w:rFonts w:ascii="標楷體" w:eastAsia="標楷體" w:hAnsi="標楷體"/>
          <w:noProof/>
          <w:sz w:val="28"/>
        </w:rPr>
        <w:drawing>
          <wp:anchor distT="0" distB="0" distL="114300" distR="114300" simplePos="0" relativeHeight="251737088" behindDoc="0" locked="0" layoutInCell="1" allowOverlap="1" wp14:anchorId="53AE9599" wp14:editId="7D2EA3CF">
            <wp:simplePos x="0" y="0"/>
            <wp:positionH relativeFrom="margin">
              <wp:posOffset>5543550</wp:posOffset>
            </wp:positionH>
            <wp:positionV relativeFrom="paragraph">
              <wp:posOffset>25400</wp:posOffset>
            </wp:positionV>
            <wp:extent cx="2794000" cy="3056890"/>
            <wp:effectExtent l="0" t="0" r="6350" b="0"/>
            <wp:wrapSquare wrapText="bothSides"/>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94000" cy="3056890"/>
                    </a:xfrm>
                    <a:prstGeom prst="rect">
                      <a:avLst/>
                    </a:prstGeom>
                  </pic:spPr>
                </pic:pic>
              </a:graphicData>
            </a:graphic>
            <wp14:sizeRelH relativeFrom="page">
              <wp14:pctWidth>0</wp14:pctWidth>
            </wp14:sizeRelH>
            <wp14:sizeRelV relativeFrom="page">
              <wp14:pctHeight>0</wp14:pctHeight>
            </wp14:sizeRelV>
          </wp:anchor>
        </w:drawing>
      </w:r>
      <w:r w:rsidR="006C39B9">
        <w:rPr>
          <w:rFonts w:ascii="華康POP1體 Std W7" w:eastAsia="華康POP1體 Std W7" w:hAnsi="華康POP1體 Std W7" w:hint="eastAsia"/>
          <w:spacing w:val="-5"/>
          <w:kern w:val="0"/>
          <w:sz w:val="32"/>
          <w:u w:color="000000"/>
        </w:rPr>
        <w:t>，</w:t>
      </w:r>
      <w:r w:rsidR="008D257A" w:rsidRPr="00122264">
        <w:rPr>
          <w:rFonts w:ascii="華康POP1體 Std W7" w:eastAsia="華康POP1體 Std W7" w:hAnsi="華康POP1體 Std W7" w:hint="eastAsia"/>
          <w:spacing w:val="-5"/>
          <w:kern w:val="0"/>
          <w:sz w:val="32"/>
          <w:u w:color="000000"/>
        </w:rPr>
        <w:t>回答</w:t>
      </w:r>
      <w:r w:rsidR="00CF145A">
        <w:rPr>
          <w:rFonts w:ascii="華康POP1體 Std W7" w:eastAsia="華康POP1體 Std W7" w:hAnsi="華康POP1體 Std W7" w:hint="eastAsia"/>
          <w:spacing w:val="-5"/>
          <w:kern w:val="0"/>
          <w:sz w:val="32"/>
          <w:u w:color="000000"/>
        </w:rPr>
        <w:t>下列4</w:t>
      </w:r>
      <w:r w:rsidR="00CF145A">
        <w:rPr>
          <w:rFonts w:ascii="華康POP1體 Std W7" w:eastAsia="華康POP1體 Std W7" w:hAnsi="華康POP1體 Std W7"/>
          <w:spacing w:val="-5"/>
          <w:kern w:val="0"/>
          <w:sz w:val="32"/>
          <w:u w:color="000000"/>
        </w:rPr>
        <w:t>2</w:t>
      </w:r>
      <w:r w:rsidR="00CF145A">
        <w:rPr>
          <w:rFonts w:ascii="華康POP1體 Std W7" w:eastAsia="華康POP1體 Std W7" w:hAnsi="華康POP1體 Std W7" w:hint="eastAsia"/>
          <w:spacing w:val="-5"/>
          <w:kern w:val="0"/>
          <w:sz w:val="32"/>
          <w:u w:color="000000"/>
        </w:rPr>
        <w:t>～4</w:t>
      </w:r>
      <w:r w:rsidR="00CF145A">
        <w:rPr>
          <w:rFonts w:ascii="華康POP1體 Std W7" w:eastAsia="華康POP1體 Std W7" w:hAnsi="華康POP1體 Std W7"/>
          <w:spacing w:val="-5"/>
          <w:kern w:val="0"/>
          <w:sz w:val="32"/>
          <w:u w:color="000000"/>
        </w:rPr>
        <w:t>5</w:t>
      </w:r>
      <w:r w:rsidR="008D257A" w:rsidRPr="00122264">
        <w:rPr>
          <w:rFonts w:ascii="華康POP1體 Std W7" w:eastAsia="華康POP1體 Std W7" w:hAnsi="華康POP1體 Std W7" w:hint="eastAsia"/>
          <w:spacing w:val="-5"/>
          <w:kern w:val="0"/>
          <w:sz w:val="32"/>
          <w:u w:color="000000"/>
        </w:rPr>
        <w:t>題：</w:t>
      </w:r>
    </w:p>
    <w:p w14:paraId="577F2414" w14:textId="00615B63" w:rsidR="00B8255C" w:rsidRDefault="00B8255C" w:rsidP="000C0BE8">
      <w:pPr>
        <w:spacing w:line="360" w:lineRule="exact"/>
        <w:rPr>
          <w:rFonts w:ascii="標楷體" w:eastAsia="標楷體" w:hAnsi="標楷體"/>
          <w:sz w:val="28"/>
        </w:rPr>
      </w:pPr>
      <w:r>
        <w:rPr>
          <w:rFonts w:ascii="標楷體" w:eastAsia="標楷體" w:hAnsi="標楷體"/>
          <w:sz w:val="28"/>
        </w:rPr>
        <w:t>42.</w:t>
      </w:r>
      <w:r w:rsidR="003214CA">
        <w:rPr>
          <w:rFonts w:ascii="標楷體" w:eastAsia="標楷體" w:hAnsi="標楷體"/>
          <w:sz w:val="28"/>
        </w:rPr>
        <w:t>(    )</w:t>
      </w:r>
      <w:r w:rsidR="008D257A" w:rsidRPr="000C0BE8">
        <w:rPr>
          <w:rFonts w:ascii="標楷體" w:eastAsia="標楷體" w:hAnsi="標楷體" w:hint="eastAsia"/>
          <w:sz w:val="28"/>
        </w:rPr>
        <w:t>南美洲東部的地形種類眾多</w:t>
      </w:r>
    </w:p>
    <w:p w14:paraId="0F6AD22B" w14:textId="6A53753F" w:rsidR="008D257A" w:rsidRPr="000C0BE8" w:rsidRDefault="005B4CBE" w:rsidP="000C0BE8">
      <w:pPr>
        <w:spacing w:line="360" w:lineRule="exact"/>
        <w:rPr>
          <w:rFonts w:ascii="標楷體" w:eastAsia="標楷體" w:hAnsi="標楷體"/>
          <w:sz w:val="28"/>
        </w:rPr>
      </w:pPr>
      <w:r w:rsidRPr="006C39B9">
        <w:rPr>
          <w:rFonts w:ascii="標楷體" w:eastAsia="標楷體" w:hAnsi="標楷體" w:cs="新細" w:hint="eastAsia"/>
          <w:noProof/>
          <w:sz w:val="28"/>
          <w:szCs w:val="28"/>
        </w:rPr>
        <mc:AlternateContent>
          <mc:Choice Requires="wps">
            <w:drawing>
              <wp:anchor distT="0" distB="0" distL="114300" distR="114300" simplePos="0" relativeHeight="251753472" behindDoc="0" locked="0" layoutInCell="1" allowOverlap="1" wp14:anchorId="077C04EA" wp14:editId="4C1D4FFC">
                <wp:simplePos x="0" y="0"/>
                <wp:positionH relativeFrom="margin">
                  <wp:posOffset>5094935</wp:posOffset>
                </wp:positionH>
                <wp:positionV relativeFrom="paragraph">
                  <wp:posOffset>174151</wp:posOffset>
                </wp:positionV>
                <wp:extent cx="784860" cy="318135"/>
                <wp:effectExtent l="0" t="0" r="15240" b="24765"/>
                <wp:wrapNone/>
                <wp:docPr id="104" name="文字方塊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00F2E54A" w14:textId="03238997" w:rsidR="00046AB2" w:rsidRPr="006C39B9" w:rsidRDefault="00046AB2" w:rsidP="006C39B9">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C04EA" id="文字方塊 104" o:spid="_x0000_s1036" type="#_x0000_t202" style="position:absolute;margin-left:401.2pt;margin-top:13.7pt;width:61.8pt;height:25.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">
                <v:textbox>
                  <w:txbxContent>
                    <w:p w14:paraId="00F2E54A" w14:textId="03238997" w:rsidR="00046AB2" w:rsidRPr="006C39B9" w:rsidRDefault="00046AB2" w:rsidP="006C39B9">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八</w:t>
                      </w:r>
                    </w:p>
                  </w:txbxContent>
                </v:textbox>
                <w10:wrap anchorx="margin"/>
              </v:shape>
            </w:pict>
          </mc:Fallback>
        </mc:AlternateContent>
      </w:r>
      <w:r w:rsidR="00B8255C">
        <w:rPr>
          <w:rFonts w:ascii="標楷體" w:eastAsia="標楷體" w:hAnsi="標楷體" w:hint="eastAsia"/>
          <w:sz w:val="28"/>
        </w:rPr>
        <w:t xml:space="preserve">         </w:t>
      </w:r>
      <w:r w:rsidR="008D257A" w:rsidRPr="000C0BE8">
        <w:rPr>
          <w:rFonts w:ascii="標楷體" w:eastAsia="標楷體" w:hAnsi="標楷體" w:hint="eastAsia"/>
          <w:sz w:val="28"/>
        </w:rPr>
        <w:t>，若依分布位置『ㄇ、ㄈ、ㄉ』依序排列</w:t>
      </w:r>
    </w:p>
    <w:p w14:paraId="79D37CC7" w14:textId="7D9C2564" w:rsidR="00B8255C" w:rsidRDefault="008D257A"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8D1CCF">
        <w:rPr>
          <w:rFonts w:ascii="標楷體" w:eastAsia="標楷體" w:hAnsi="標楷體" w:hint="eastAsia"/>
          <w:sz w:val="28"/>
        </w:rPr>
        <w:t xml:space="preserve">   </w:t>
      </w:r>
      <w:r w:rsidR="00B8255C">
        <w:rPr>
          <w:rFonts w:ascii="標楷體" w:eastAsia="標楷體" w:hAnsi="標楷體" w:hint="eastAsia"/>
          <w:sz w:val="28"/>
        </w:rPr>
        <w:t xml:space="preserve">   </w:t>
      </w:r>
      <w:r w:rsidRPr="000C0BE8">
        <w:rPr>
          <w:rFonts w:ascii="標楷體" w:eastAsia="標楷體" w:hAnsi="標楷體" w:hint="eastAsia"/>
          <w:sz w:val="28"/>
        </w:rPr>
        <w:t>，應該為下列何者？</w:t>
      </w:r>
    </w:p>
    <w:p w14:paraId="71404329" w14:textId="4505E7CF" w:rsidR="008D257A" w:rsidRPr="000C0BE8" w:rsidRDefault="00B8255C" w:rsidP="000C0BE8">
      <w:pPr>
        <w:spacing w:line="360" w:lineRule="exact"/>
        <w:rPr>
          <w:rFonts w:ascii="標楷體" w:eastAsia="標楷體" w:hAnsi="標楷體"/>
          <w:sz w:val="28"/>
        </w:rPr>
      </w:pPr>
      <w:r>
        <w:rPr>
          <w:rFonts w:ascii="標楷體" w:eastAsia="標楷體" w:hAnsi="標楷體" w:hint="eastAsia"/>
          <w:sz w:val="28"/>
        </w:rPr>
        <w:t xml:space="preserve">         </w:t>
      </w:r>
      <w:r w:rsidR="008D257A" w:rsidRPr="000C0BE8">
        <w:rPr>
          <w:rFonts w:ascii="標楷體" w:eastAsia="標楷體" w:hAnsi="標楷體" w:hint="eastAsia"/>
          <w:sz w:val="28"/>
        </w:rPr>
        <w:t>（A）亞馬孫盆地 ─ 彭巴草原 ─ 巴西高原</w:t>
      </w:r>
    </w:p>
    <w:p w14:paraId="495D78F3" w14:textId="358F622F" w:rsidR="008D257A" w:rsidRPr="000C0BE8" w:rsidRDefault="008D257A"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8D1CCF">
        <w:rPr>
          <w:rFonts w:ascii="標楷體" w:eastAsia="標楷體" w:hAnsi="標楷體" w:hint="eastAsia"/>
          <w:sz w:val="28"/>
        </w:rPr>
        <w:t xml:space="preserve">   </w:t>
      </w:r>
      <w:r w:rsidR="00B8255C">
        <w:rPr>
          <w:rFonts w:ascii="標楷體" w:eastAsia="標楷體" w:hAnsi="標楷體" w:hint="eastAsia"/>
          <w:sz w:val="28"/>
        </w:rPr>
        <w:t xml:space="preserve">    </w:t>
      </w:r>
      <w:r w:rsidRPr="000C0BE8">
        <w:rPr>
          <w:rFonts w:ascii="標楷體" w:eastAsia="標楷體" w:hAnsi="標楷體" w:hint="eastAsia"/>
          <w:sz w:val="28"/>
        </w:rPr>
        <w:t xml:space="preserve">(B) 亞馬孫盆地 ─ 巴西高原 ─ 彭巴草原　</w:t>
      </w:r>
    </w:p>
    <w:p w14:paraId="21F5E243" w14:textId="56395B1F" w:rsidR="008D257A" w:rsidRPr="000C0BE8" w:rsidRDefault="008D257A"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8D1CCF">
        <w:rPr>
          <w:rFonts w:ascii="標楷體" w:eastAsia="標楷體" w:hAnsi="標楷體" w:hint="eastAsia"/>
          <w:sz w:val="28"/>
        </w:rPr>
        <w:t xml:space="preserve">   </w:t>
      </w:r>
      <w:r w:rsidR="00B8255C">
        <w:rPr>
          <w:rFonts w:ascii="標楷體" w:eastAsia="標楷體" w:hAnsi="標楷體" w:hint="eastAsia"/>
          <w:sz w:val="28"/>
        </w:rPr>
        <w:t xml:space="preserve">    </w:t>
      </w:r>
      <w:r w:rsidRPr="000C0BE8">
        <w:rPr>
          <w:rFonts w:ascii="標楷體" w:eastAsia="標楷體" w:hAnsi="標楷體" w:hint="eastAsia"/>
          <w:sz w:val="28"/>
        </w:rPr>
        <w:t xml:space="preserve">(C) 巴西高原 ─ 彭巴草原 ─ </w:t>
      </w:r>
      <w:bookmarkStart w:id="25" w:name="_Hlk92534679"/>
      <w:r w:rsidR="00690736">
        <w:rPr>
          <w:rFonts w:ascii="標楷體" w:eastAsia="標楷體" w:hAnsi="標楷體" w:hint="eastAsia"/>
          <w:sz w:val="28"/>
        </w:rPr>
        <w:t>巴塔哥尼亞高原</w:t>
      </w:r>
      <w:bookmarkEnd w:id="25"/>
      <w:r w:rsidRPr="000C0BE8">
        <w:rPr>
          <w:rFonts w:ascii="標楷體" w:eastAsia="標楷體" w:hAnsi="標楷體" w:hint="eastAsia"/>
          <w:sz w:val="28"/>
        </w:rPr>
        <w:t xml:space="preserve"> </w:t>
      </w:r>
    </w:p>
    <w:p w14:paraId="70F5F1F7" w14:textId="6ABE19A6" w:rsidR="008D257A" w:rsidRPr="000C0BE8" w:rsidRDefault="008D257A"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8D1CCF">
        <w:rPr>
          <w:rFonts w:ascii="標楷體" w:eastAsia="標楷體" w:hAnsi="標楷體" w:hint="eastAsia"/>
          <w:sz w:val="28"/>
        </w:rPr>
        <w:t xml:space="preserve">   </w:t>
      </w:r>
      <w:r w:rsidR="00B8255C">
        <w:rPr>
          <w:rFonts w:ascii="標楷體" w:eastAsia="標楷體" w:hAnsi="標楷體" w:hint="eastAsia"/>
          <w:sz w:val="28"/>
        </w:rPr>
        <w:t xml:space="preserve">    </w:t>
      </w:r>
      <w:r w:rsidRPr="000C0BE8">
        <w:rPr>
          <w:rFonts w:ascii="標楷體" w:eastAsia="標楷體" w:hAnsi="標楷體" w:hint="eastAsia"/>
          <w:sz w:val="28"/>
        </w:rPr>
        <w:t xml:space="preserve">(D) 巴西高原 ─ </w:t>
      </w:r>
      <w:r w:rsidR="00690736">
        <w:rPr>
          <w:rFonts w:ascii="標楷體" w:eastAsia="標楷體" w:hAnsi="標楷體" w:hint="eastAsia"/>
          <w:sz w:val="28"/>
        </w:rPr>
        <w:t>巴塔哥尼亞高原</w:t>
      </w:r>
      <w:r w:rsidRPr="000C0BE8">
        <w:rPr>
          <w:rFonts w:ascii="標楷體" w:eastAsia="標楷體" w:hAnsi="標楷體" w:hint="eastAsia"/>
          <w:sz w:val="28"/>
        </w:rPr>
        <w:t xml:space="preserve"> ─ 彭巴草原。</w:t>
      </w:r>
    </w:p>
    <w:p w14:paraId="562769F5" w14:textId="623DDA52" w:rsidR="00B8255C" w:rsidRDefault="00B8255C" w:rsidP="00B8255C">
      <w:pPr>
        <w:spacing w:line="360" w:lineRule="exact"/>
        <w:rPr>
          <w:rFonts w:ascii="標楷體" w:eastAsia="標楷體" w:hAnsi="標楷體"/>
          <w:sz w:val="28"/>
        </w:rPr>
      </w:pPr>
      <w:r>
        <w:rPr>
          <w:rFonts w:ascii="標楷體" w:eastAsia="標楷體" w:hAnsi="標楷體"/>
          <w:sz w:val="28"/>
        </w:rPr>
        <w:t>43.(    )</w:t>
      </w:r>
      <w:r w:rsidRPr="006A77D9">
        <w:rPr>
          <w:rFonts w:ascii="標楷體" w:eastAsia="標楷體" w:hAnsi="標楷體" w:hint="eastAsia"/>
          <w:sz w:val="28"/>
        </w:rPr>
        <w:t>駱馬擁有耐寒、耐旱又可負重的特性</w:t>
      </w:r>
      <w:r w:rsidR="00041E28" w:rsidRPr="006A77D9">
        <w:rPr>
          <w:rFonts w:ascii="標楷體" w:eastAsia="標楷體" w:hAnsi="標楷體" w:hint="eastAsia"/>
          <w:sz w:val="28"/>
        </w:rPr>
        <w:t>，</w:t>
      </w:r>
    </w:p>
    <w:p w14:paraId="4118C654" w14:textId="111D7C04" w:rsidR="00B8255C" w:rsidRDefault="00B8255C" w:rsidP="00B8255C">
      <w:pPr>
        <w:spacing w:line="360" w:lineRule="exact"/>
        <w:rPr>
          <w:rFonts w:ascii="標楷體" w:eastAsia="標楷體" w:hAnsi="標楷體"/>
          <w:sz w:val="28"/>
        </w:rPr>
      </w:pPr>
      <w:r>
        <w:rPr>
          <w:rFonts w:ascii="標楷體" w:eastAsia="標楷體" w:hAnsi="標楷體" w:hint="eastAsia"/>
          <w:sz w:val="28"/>
        </w:rPr>
        <w:t xml:space="preserve">         </w:t>
      </w:r>
      <w:r w:rsidRPr="006A77D9">
        <w:rPr>
          <w:rFonts w:ascii="標楷體" w:eastAsia="標楷體" w:hAnsi="標楷體" w:hint="eastAsia"/>
          <w:sz w:val="28"/>
        </w:rPr>
        <w:t>使牠成為早期南美洲人民生活</w:t>
      </w:r>
      <w:r w:rsidR="00041E28">
        <w:rPr>
          <w:rFonts w:ascii="標楷體" w:eastAsia="標楷體" w:hAnsi="標楷體" w:hint="eastAsia"/>
          <w:sz w:val="28"/>
        </w:rPr>
        <w:t>中</w:t>
      </w:r>
      <w:r w:rsidRPr="006A77D9">
        <w:rPr>
          <w:rFonts w:ascii="標楷體" w:eastAsia="標楷體" w:hAnsi="標楷體" w:hint="eastAsia"/>
          <w:sz w:val="28"/>
        </w:rPr>
        <w:t>不可或缺的一環。</w:t>
      </w:r>
    </w:p>
    <w:p w14:paraId="6E7D54B0" w14:textId="5E9F81FA" w:rsidR="00B8255C" w:rsidRDefault="00B8255C" w:rsidP="00B8255C">
      <w:pPr>
        <w:spacing w:line="360" w:lineRule="exact"/>
        <w:rPr>
          <w:rFonts w:ascii="標楷體" w:eastAsia="標楷體" w:hAnsi="標楷體"/>
          <w:sz w:val="28"/>
        </w:rPr>
      </w:pPr>
      <w:r>
        <w:rPr>
          <w:rFonts w:ascii="標楷體" w:eastAsia="標楷體" w:hAnsi="標楷體" w:hint="eastAsia"/>
          <w:sz w:val="28"/>
        </w:rPr>
        <w:t xml:space="preserve">         </w:t>
      </w:r>
      <w:r w:rsidRPr="006A77D9">
        <w:rPr>
          <w:rFonts w:ascii="標楷體" w:eastAsia="標楷體" w:hAnsi="標楷體" w:hint="eastAsia"/>
          <w:sz w:val="28"/>
        </w:rPr>
        <w:t>根據駱馬的特性，下列</w:t>
      </w:r>
      <w:r>
        <w:rPr>
          <w:rFonts w:ascii="標楷體" w:eastAsia="標楷體" w:hAnsi="標楷體" w:hint="eastAsia"/>
          <w:sz w:val="28"/>
        </w:rPr>
        <w:t>何</w:t>
      </w:r>
      <w:r w:rsidRPr="006A77D9">
        <w:rPr>
          <w:rFonts w:ascii="標楷體" w:eastAsia="標楷體" w:hAnsi="標楷體" w:hint="eastAsia"/>
          <w:sz w:val="28"/>
        </w:rPr>
        <w:t>區比較容易看見牠們的蹤跡？</w:t>
      </w:r>
    </w:p>
    <w:p w14:paraId="5926CB6A" w14:textId="2422A260" w:rsidR="00B8255C" w:rsidRPr="008D1CCF" w:rsidRDefault="00B8255C" w:rsidP="00B8255C">
      <w:pPr>
        <w:spacing w:line="360" w:lineRule="exact"/>
        <w:rPr>
          <w:rFonts w:ascii="標楷體" w:eastAsia="標楷體" w:hAnsi="標楷體"/>
          <w:sz w:val="28"/>
        </w:rPr>
      </w:pPr>
      <w:r>
        <w:rPr>
          <w:rFonts w:ascii="標楷體" w:eastAsia="標楷體" w:hAnsi="標楷體" w:hint="eastAsia"/>
          <w:sz w:val="28"/>
        </w:rPr>
        <w:t xml:space="preserve">     </w:t>
      </w:r>
      <w:r w:rsidRPr="006A77D9">
        <w:rPr>
          <w:rFonts w:ascii="標楷體" w:eastAsia="標楷體" w:hAnsi="標楷體"/>
          <w:sz w:val="28"/>
        </w:rPr>
        <w:t xml:space="preserve"> </w:t>
      </w:r>
      <w:r>
        <w:rPr>
          <w:rFonts w:ascii="標楷體" w:eastAsia="標楷體" w:hAnsi="標楷體" w:hint="eastAsia"/>
          <w:sz w:val="28"/>
        </w:rPr>
        <w:t xml:space="preserve">   </w:t>
      </w:r>
      <w:r w:rsidRPr="006A77D9">
        <w:rPr>
          <w:rFonts w:ascii="標楷體" w:eastAsia="標楷體" w:hAnsi="標楷體"/>
          <w:sz w:val="28"/>
        </w:rPr>
        <w:t>(A)</w:t>
      </w:r>
      <w:r w:rsidR="00690736">
        <w:rPr>
          <w:rFonts w:ascii="標楷體" w:eastAsia="標楷體" w:hAnsi="標楷體" w:hint="eastAsia"/>
          <w:sz w:val="28"/>
        </w:rPr>
        <w:t>『</w:t>
      </w:r>
      <w:r>
        <w:rPr>
          <w:rFonts w:ascii="標楷體" w:eastAsia="標楷體" w:hAnsi="標楷體" w:hint="eastAsia"/>
          <w:sz w:val="28"/>
        </w:rPr>
        <w:t>ㄆ</w:t>
      </w:r>
      <w:r w:rsidR="00690736">
        <w:rPr>
          <w:rFonts w:ascii="標楷體" w:eastAsia="標楷體" w:hAnsi="標楷體" w:hint="eastAsia"/>
          <w:sz w:val="28"/>
        </w:rPr>
        <w:t>』</w:t>
      </w:r>
      <w:r w:rsidRPr="006A77D9">
        <w:rPr>
          <w:rFonts w:ascii="標楷體" w:eastAsia="標楷體" w:hAnsi="標楷體"/>
          <w:sz w:val="28"/>
        </w:rPr>
        <w:t>(B)</w:t>
      </w:r>
      <w:r w:rsidR="00690736">
        <w:rPr>
          <w:rFonts w:ascii="標楷體" w:eastAsia="標楷體" w:hAnsi="標楷體" w:hint="eastAsia"/>
          <w:sz w:val="28"/>
        </w:rPr>
        <w:t>『</w:t>
      </w:r>
      <w:r>
        <w:rPr>
          <w:rFonts w:ascii="標楷體" w:eastAsia="標楷體" w:hAnsi="標楷體" w:hint="eastAsia"/>
          <w:sz w:val="28"/>
        </w:rPr>
        <w:t>ㄇ</w:t>
      </w:r>
      <w:r w:rsidR="00690736">
        <w:rPr>
          <w:rFonts w:ascii="標楷體" w:eastAsia="標楷體" w:hAnsi="標楷體" w:hint="eastAsia"/>
          <w:sz w:val="28"/>
        </w:rPr>
        <w:t>』</w:t>
      </w:r>
      <w:r w:rsidRPr="006A77D9">
        <w:rPr>
          <w:rFonts w:ascii="標楷體" w:eastAsia="標楷體" w:hAnsi="標楷體"/>
          <w:sz w:val="28"/>
        </w:rPr>
        <w:t>(C)</w:t>
      </w:r>
      <w:r w:rsidR="00690736">
        <w:rPr>
          <w:rFonts w:ascii="標楷體" w:eastAsia="標楷體" w:hAnsi="標楷體" w:hint="eastAsia"/>
          <w:sz w:val="28"/>
        </w:rPr>
        <w:t>『</w:t>
      </w:r>
      <w:r>
        <w:rPr>
          <w:rFonts w:ascii="標楷體" w:eastAsia="標楷體" w:hAnsi="標楷體" w:hint="eastAsia"/>
          <w:sz w:val="28"/>
        </w:rPr>
        <w:t>ㄈ</w:t>
      </w:r>
      <w:r w:rsidR="00690736">
        <w:rPr>
          <w:rFonts w:ascii="標楷體" w:eastAsia="標楷體" w:hAnsi="標楷體" w:hint="eastAsia"/>
          <w:sz w:val="28"/>
        </w:rPr>
        <w:t>』</w:t>
      </w:r>
      <w:r w:rsidRPr="006A77D9">
        <w:rPr>
          <w:rFonts w:ascii="標楷體" w:eastAsia="標楷體" w:hAnsi="標楷體"/>
          <w:sz w:val="28"/>
        </w:rPr>
        <w:t>(D)</w:t>
      </w:r>
      <w:r w:rsidR="00690736">
        <w:rPr>
          <w:rFonts w:ascii="標楷體" w:eastAsia="標楷體" w:hAnsi="標楷體" w:hint="eastAsia"/>
          <w:sz w:val="28"/>
        </w:rPr>
        <w:t>『</w:t>
      </w:r>
      <w:r>
        <w:rPr>
          <w:rFonts w:ascii="標楷體" w:eastAsia="標楷體" w:hAnsi="標楷體" w:hint="eastAsia"/>
          <w:sz w:val="28"/>
        </w:rPr>
        <w:t>ㄉ</w:t>
      </w:r>
      <w:r w:rsidR="00690736">
        <w:rPr>
          <w:rFonts w:ascii="標楷體" w:eastAsia="標楷體" w:hAnsi="標楷體" w:hint="eastAsia"/>
          <w:sz w:val="28"/>
        </w:rPr>
        <w:t>』</w:t>
      </w:r>
      <w:r w:rsidRPr="006A77D9">
        <w:rPr>
          <w:rFonts w:ascii="標楷體" w:eastAsia="標楷體" w:hAnsi="標楷體" w:hint="eastAsia"/>
          <w:sz w:val="28"/>
        </w:rPr>
        <w:t>。</w:t>
      </w:r>
    </w:p>
    <w:p w14:paraId="26507177" w14:textId="00AA63BD" w:rsidR="008D257A" w:rsidRPr="000C0BE8" w:rsidRDefault="00690736" w:rsidP="000C0BE8">
      <w:pPr>
        <w:spacing w:line="360" w:lineRule="exact"/>
        <w:rPr>
          <w:rFonts w:ascii="標楷體" w:eastAsia="標楷體" w:hAnsi="標楷體"/>
          <w:sz w:val="28"/>
        </w:rPr>
      </w:pPr>
      <w:r w:rsidRPr="000C0BE8">
        <w:rPr>
          <w:rFonts w:ascii="標楷體" w:eastAsia="標楷體" w:hAnsi="標楷體"/>
          <w:noProof/>
          <w:sz w:val="28"/>
        </w:rPr>
        <mc:AlternateContent>
          <mc:Choice Requires="wpg">
            <w:drawing>
              <wp:anchor distT="0" distB="0" distL="114300" distR="114300" simplePos="0" relativeHeight="251756544" behindDoc="0" locked="0" layoutInCell="1" allowOverlap="1" wp14:anchorId="2B5ED669" wp14:editId="542E986E">
                <wp:simplePos x="0" y="0"/>
                <wp:positionH relativeFrom="column">
                  <wp:posOffset>4464050</wp:posOffset>
                </wp:positionH>
                <wp:positionV relativeFrom="paragraph">
                  <wp:posOffset>101600</wp:posOffset>
                </wp:positionV>
                <wp:extent cx="1482475" cy="1814083"/>
                <wp:effectExtent l="0" t="0" r="22860" b="15240"/>
                <wp:wrapNone/>
                <wp:docPr id="20" name="群組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475" cy="1814083"/>
                          <a:chOff x="8890" y="16345"/>
                          <a:chExt cx="2786" cy="3073"/>
                        </a:xfrm>
                      </wpg:grpSpPr>
                      <wps:wsp>
                        <wps:cNvPr id="21" name="Text Box 16"/>
                        <wps:cNvSpPr txBox="1">
                          <a:spLocks noChangeArrowheads="1"/>
                        </wps:cNvSpPr>
                        <wps:spPr bwMode="auto">
                          <a:xfrm>
                            <a:off x="8890" y="16345"/>
                            <a:ext cx="101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566F" w14:textId="77777777" w:rsidR="00046AB2" w:rsidRPr="002C2CDA" w:rsidRDefault="00046AB2" w:rsidP="008D257A">
                              <w:pPr>
                                <w:rPr>
                                  <w:rFonts w:ascii="標楷體" w:eastAsia="標楷體" w:hAnsi="標楷體"/>
                                  <w:sz w:val="26"/>
                                  <w:szCs w:val="26"/>
                                  <w:bdr w:val="single" w:sz="4" w:space="0" w:color="auto"/>
                                </w:rPr>
                              </w:pPr>
                            </w:p>
                          </w:txbxContent>
                        </wps:txbx>
                        <wps:bodyPr rot="0" vert="horz" wrap="square" lIns="91440" tIns="45720" rIns="91440" bIns="45720" anchor="t" anchorCtr="0" upright="1">
                          <a:noAutofit/>
                        </wps:bodyPr>
                      </wps:wsp>
                      <pic:pic xmlns:pic="http://schemas.openxmlformats.org/drawingml/2006/picture">
                        <pic:nvPicPr>
                          <pic:cNvPr id="22" name="Picture 17"/>
                          <pic:cNvPicPr>
                            <a:picLocks noChangeAspect="1" noChangeArrowheads="1"/>
                          </pic:cNvPicPr>
                        </pic:nvPicPr>
                        <pic:blipFill>
                          <a:blip r:embed="rId31" cstate="print">
                            <a:clrChange>
                              <a:clrFrom>
                                <a:srgbClr val="FFFFFF"/>
                              </a:clrFrom>
                              <a:clrTo>
                                <a:srgbClr val="FFFFFF">
                                  <a:alpha val="0"/>
                                </a:srgbClr>
                              </a:clrTo>
                            </a:clrChange>
                            <a:lum bright="-40000" contrast="60000"/>
                            <a:grayscl/>
                            <a:extLst>
                              <a:ext uri="{28A0092B-C50C-407E-A947-70E740481C1C}">
                                <a14:useLocalDpi xmlns:a14="http://schemas.microsoft.com/office/drawing/2010/main" val="0"/>
                              </a:ext>
                            </a:extLst>
                          </a:blip>
                          <a:srcRect/>
                          <a:stretch>
                            <a:fillRect/>
                          </a:stretch>
                        </pic:blipFill>
                        <pic:spPr bwMode="auto">
                          <a:xfrm>
                            <a:off x="9313" y="16705"/>
                            <a:ext cx="2363" cy="27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5ED669" id="群組 20" o:spid="_x0000_s1037" style="position:absolute;margin-left:351.5pt;margin-top:8pt;width:116.75pt;height:142.85pt;z-index:251756544" coordorigin="8890,16345" coordsize="2786,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">
                <v:shapetype id="_x0000_t202" coordsize="21600,21600" o:spt="202" path="m,l,21600r21600,l21600,xe">
                  <v:stroke joinstyle="miter"/>
                  <v:path gradientshapeok="t" o:connecttype="rect"/>
                </v:shapetype>
                <v:shape id="Text Box 16" o:spid="_x0000_s1038" type="#_x0000_t202" style="position:absolute;left:8890;top:16345;width:101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6970566F" w14:textId="77777777" w:rsidR="00046AB2" w:rsidRPr="002C2CDA" w:rsidRDefault="00046AB2" w:rsidP="008D257A">
                        <w:pPr>
                          <w:rPr>
                            <w:rFonts w:ascii="標楷體" w:eastAsia="標楷體" w:hAnsi="標楷體"/>
                            <w:sz w:val="26"/>
                            <w:szCs w:val="26"/>
                            <w:bdr w:val="single" w:sz="4" w:space="0" w:color="auto"/>
                          </w:rPr>
                        </w:pPr>
                      </w:p>
                    </w:txbxContent>
                  </v:textbox>
                </v:shape>
                <v:shape id="Picture 17" o:spid="_x0000_s1039" type="#_x0000_t75" style="position:absolute;left:9313;top:16705;width:2363;height:2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6zEAAAA2wAAAA8AAABkcnMvZG93bnJldi54bWxEj09rAjEUxO+FfofwhN5q1hWKrEbRgkXq&#10;qesfPD6S5+5i8rLdRF2/fVMo9DjMzG+Y2aJ3VtyoC41nBaNhBoJYe9NwpWC/W79OQISIbNB6JgUP&#10;CrCYPz/NsDD+zl90K2MlEoRDgQrqGNtCyqBrchiGviVO3tl3DmOSXSVNh/cEd1bmWfYmHTacFmps&#10;6b0mfSmvTsF6ZI+f9qMdn/R3ebiWYWK2K63Uy6BfTkFE6uN/+K+9MQryHH6/p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J/6zEAAAA2wAAAA8AAAAAAAAAAAAAAAAA&#10;nwIAAGRycy9kb3ducmV2LnhtbFBLBQYAAAAABAAEAPcAAACQAwAAAAA=&#10;" stroked="t" strokeweight="1pt">
                  <v:imagedata r:id="rId32" o:title="" chromakey="white" gain="2.5" blacklevel="-13107f" grayscale="t"/>
                </v:shape>
              </v:group>
            </w:pict>
          </mc:Fallback>
        </mc:AlternateContent>
      </w:r>
      <w:r w:rsidR="00B8255C">
        <w:rPr>
          <w:rFonts w:ascii="標楷體" w:eastAsia="標楷體" w:hAnsi="標楷體"/>
          <w:sz w:val="28"/>
        </w:rPr>
        <w:t>44.</w:t>
      </w:r>
      <w:r w:rsidR="003214CA">
        <w:rPr>
          <w:rFonts w:ascii="標楷體" w:eastAsia="標楷體" w:hAnsi="標楷體"/>
          <w:sz w:val="28"/>
        </w:rPr>
        <w:t>(    )</w:t>
      </w:r>
      <w:r w:rsidR="008D257A" w:rsidRPr="000C0BE8">
        <w:rPr>
          <w:rFonts w:ascii="標楷體" w:eastAsia="標楷體" w:hAnsi="標楷體" w:hint="eastAsia"/>
          <w:sz w:val="28"/>
        </w:rPr>
        <w:t>下列有關中南美洲各地形區的氣候</w:t>
      </w:r>
      <w:r w:rsidR="00D7685B">
        <w:rPr>
          <w:rFonts w:ascii="標楷體" w:eastAsia="標楷體" w:hAnsi="標楷體" w:hint="eastAsia"/>
          <w:sz w:val="28"/>
        </w:rPr>
        <w:t>特徵</w:t>
      </w:r>
      <w:r w:rsidR="008D257A" w:rsidRPr="000C0BE8">
        <w:rPr>
          <w:rFonts w:ascii="標楷體" w:eastAsia="標楷體" w:hAnsi="標楷體" w:hint="eastAsia"/>
          <w:sz w:val="28"/>
        </w:rPr>
        <w:t>，何者</w:t>
      </w:r>
      <w:r>
        <w:rPr>
          <w:rFonts w:ascii="標楷體" w:eastAsia="標楷體" w:hAnsi="標楷體" w:hint="eastAsia"/>
          <w:sz w:val="28"/>
        </w:rPr>
        <w:t>最為</w:t>
      </w:r>
      <w:r w:rsidR="008D257A" w:rsidRPr="000C0BE8">
        <w:rPr>
          <w:rFonts w:ascii="標楷體" w:eastAsia="標楷體" w:hAnsi="標楷體" w:hint="eastAsia"/>
          <w:sz w:val="28"/>
        </w:rPr>
        <w:t>正確？</w:t>
      </w:r>
    </w:p>
    <w:p w14:paraId="771DA8E3" w14:textId="4782BA13" w:rsidR="008D257A" w:rsidRPr="000C0BE8" w:rsidRDefault="008D257A"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B8255C">
        <w:rPr>
          <w:rFonts w:ascii="標楷體" w:eastAsia="標楷體" w:hAnsi="標楷體" w:hint="eastAsia"/>
          <w:sz w:val="28"/>
        </w:rPr>
        <w:t xml:space="preserve">   </w:t>
      </w:r>
      <w:r w:rsidR="008D1CCF">
        <w:rPr>
          <w:rFonts w:ascii="標楷體" w:eastAsia="標楷體" w:hAnsi="標楷體" w:hint="eastAsia"/>
          <w:sz w:val="28"/>
        </w:rPr>
        <w:t xml:space="preserve">   </w:t>
      </w:r>
      <w:r w:rsidRPr="000C0BE8">
        <w:rPr>
          <w:rFonts w:ascii="標楷體" w:eastAsia="標楷體" w:hAnsi="標楷體"/>
          <w:sz w:val="28"/>
        </w:rPr>
        <w:t xml:space="preserve">(A) </w:t>
      </w:r>
      <w:r w:rsidRPr="000C0BE8">
        <w:rPr>
          <w:rFonts w:ascii="標楷體" w:eastAsia="標楷體" w:hAnsi="標楷體" w:hint="eastAsia"/>
          <w:sz w:val="28"/>
        </w:rPr>
        <w:t>ㄅ地：</w:t>
      </w:r>
      <w:r w:rsidR="00D57A96">
        <w:rPr>
          <w:rFonts w:ascii="標楷體" w:eastAsia="標楷體" w:hAnsi="標楷體" w:hint="eastAsia"/>
          <w:sz w:val="28"/>
        </w:rPr>
        <w:t>高溫多雨</w:t>
      </w:r>
      <w:r w:rsidRPr="000C0BE8">
        <w:rPr>
          <w:rFonts w:ascii="標楷體" w:eastAsia="標楷體" w:hAnsi="標楷體" w:hint="eastAsia"/>
          <w:sz w:val="28"/>
        </w:rPr>
        <w:t xml:space="preserve"> </w:t>
      </w:r>
      <w:r w:rsidRPr="000C0BE8">
        <w:rPr>
          <w:rFonts w:ascii="標楷體" w:eastAsia="標楷體" w:hAnsi="標楷體"/>
          <w:sz w:val="28"/>
        </w:rPr>
        <w:t xml:space="preserve">(B) </w:t>
      </w:r>
      <w:r w:rsidRPr="000C0BE8">
        <w:rPr>
          <w:rFonts w:ascii="標楷體" w:eastAsia="標楷體" w:hAnsi="標楷體" w:hint="eastAsia"/>
          <w:sz w:val="28"/>
        </w:rPr>
        <w:t>ㄇ</w:t>
      </w:r>
      <w:r w:rsidRPr="000C0BE8">
        <w:rPr>
          <w:rFonts w:ascii="標楷體" w:eastAsia="標楷體" w:hAnsi="標楷體"/>
          <w:sz w:val="28"/>
        </w:rPr>
        <w:t>地；</w:t>
      </w:r>
      <w:r w:rsidR="0099308A">
        <w:rPr>
          <w:rFonts w:ascii="標楷體" w:eastAsia="標楷體" w:hAnsi="標楷體" w:hint="eastAsia"/>
          <w:sz w:val="28"/>
        </w:rPr>
        <w:t>年溫差大</w:t>
      </w:r>
      <w:r w:rsidR="0099308A" w:rsidRPr="000C0BE8">
        <w:rPr>
          <w:rFonts w:ascii="標楷體" w:eastAsia="標楷體" w:hAnsi="標楷體"/>
          <w:sz w:val="28"/>
        </w:rPr>
        <w:t xml:space="preserve"> </w:t>
      </w:r>
    </w:p>
    <w:p w14:paraId="350A9D26" w14:textId="7B0CA242" w:rsidR="008D257A" w:rsidRPr="000C0BE8" w:rsidRDefault="008D257A"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8D1CCF">
        <w:rPr>
          <w:rFonts w:ascii="標楷體" w:eastAsia="標楷體" w:hAnsi="標楷體" w:hint="eastAsia"/>
          <w:sz w:val="28"/>
        </w:rPr>
        <w:t xml:space="preserve">   </w:t>
      </w:r>
      <w:r w:rsidR="00B8255C">
        <w:rPr>
          <w:rFonts w:ascii="標楷體" w:eastAsia="標楷體" w:hAnsi="標楷體" w:hint="eastAsia"/>
          <w:sz w:val="28"/>
        </w:rPr>
        <w:t xml:space="preserve">   </w:t>
      </w:r>
      <w:r w:rsidRPr="000C0BE8">
        <w:rPr>
          <w:rFonts w:ascii="標楷體" w:eastAsia="標楷體" w:hAnsi="標楷體"/>
          <w:sz w:val="28"/>
        </w:rPr>
        <w:t>(</w:t>
      </w:r>
      <w:r w:rsidRPr="000C0BE8">
        <w:rPr>
          <w:rFonts w:ascii="標楷體" w:eastAsia="標楷體" w:hAnsi="標楷體" w:hint="eastAsia"/>
          <w:sz w:val="28"/>
        </w:rPr>
        <w:t>C</w:t>
      </w:r>
      <w:r w:rsidRPr="000C0BE8">
        <w:rPr>
          <w:rFonts w:ascii="標楷體" w:eastAsia="標楷體" w:hAnsi="標楷體"/>
          <w:sz w:val="28"/>
        </w:rPr>
        <w:t>) ㄈ</w:t>
      </w:r>
      <w:r w:rsidRPr="000C0BE8">
        <w:rPr>
          <w:rFonts w:ascii="標楷體" w:eastAsia="標楷體" w:hAnsi="標楷體" w:hint="eastAsia"/>
          <w:sz w:val="28"/>
        </w:rPr>
        <w:t>地：</w:t>
      </w:r>
      <w:r w:rsidR="0099308A" w:rsidRPr="000C0BE8">
        <w:rPr>
          <w:rFonts w:ascii="標楷體" w:eastAsia="標楷體" w:hAnsi="標楷體"/>
          <w:sz w:val="28"/>
        </w:rPr>
        <w:t>乾濕明顯</w:t>
      </w:r>
      <w:r w:rsidR="0099308A">
        <w:rPr>
          <w:rFonts w:ascii="標楷體" w:eastAsia="標楷體" w:hAnsi="標楷體" w:hint="eastAsia"/>
          <w:sz w:val="28"/>
        </w:rPr>
        <w:t xml:space="preserve"> </w:t>
      </w:r>
      <w:r w:rsidRPr="000C0BE8">
        <w:rPr>
          <w:rFonts w:ascii="標楷體" w:eastAsia="標楷體" w:hAnsi="標楷體"/>
          <w:sz w:val="28"/>
        </w:rPr>
        <w:t>(</w:t>
      </w:r>
      <w:r w:rsidRPr="000C0BE8">
        <w:rPr>
          <w:rFonts w:ascii="標楷體" w:eastAsia="標楷體" w:hAnsi="標楷體" w:hint="eastAsia"/>
          <w:sz w:val="28"/>
        </w:rPr>
        <w:t>D</w:t>
      </w:r>
      <w:r w:rsidRPr="000C0BE8">
        <w:rPr>
          <w:rFonts w:ascii="標楷體" w:eastAsia="標楷體" w:hAnsi="標楷體"/>
          <w:sz w:val="28"/>
        </w:rPr>
        <w:t xml:space="preserve">) </w:t>
      </w:r>
      <w:r w:rsidRPr="000C0BE8">
        <w:rPr>
          <w:rFonts w:ascii="標楷體" w:eastAsia="標楷體" w:hAnsi="標楷體" w:hint="eastAsia"/>
          <w:sz w:val="28"/>
        </w:rPr>
        <w:t>ㄉㄊ兩地：</w:t>
      </w:r>
      <w:r w:rsidR="0099308A">
        <w:rPr>
          <w:rFonts w:ascii="標楷體" w:eastAsia="標楷體" w:hAnsi="標楷體" w:hint="eastAsia"/>
          <w:sz w:val="28"/>
        </w:rPr>
        <w:t>溫暖多雨</w:t>
      </w:r>
      <w:r w:rsidRPr="000C0BE8">
        <w:rPr>
          <w:rFonts w:ascii="標楷體" w:eastAsia="標楷體" w:hAnsi="標楷體" w:hint="eastAsia"/>
          <w:sz w:val="28"/>
        </w:rPr>
        <w:t>。</w:t>
      </w:r>
    </w:p>
    <w:p w14:paraId="7386C176" w14:textId="31E8F416" w:rsidR="00B8255C" w:rsidRDefault="00B8255C" w:rsidP="000C0BE8">
      <w:pPr>
        <w:spacing w:line="360" w:lineRule="exact"/>
        <w:rPr>
          <w:rFonts w:ascii="標楷體" w:eastAsia="標楷體" w:hAnsi="標楷體"/>
          <w:sz w:val="28"/>
        </w:rPr>
      </w:pPr>
      <w:r>
        <w:rPr>
          <w:rFonts w:ascii="標楷體" w:eastAsia="標楷體" w:hAnsi="標楷體"/>
          <w:sz w:val="28"/>
        </w:rPr>
        <w:t>45.</w:t>
      </w:r>
      <w:r w:rsidR="003214CA">
        <w:rPr>
          <w:rFonts w:ascii="標楷體" w:eastAsia="標楷體" w:hAnsi="標楷體"/>
          <w:sz w:val="28"/>
        </w:rPr>
        <w:t>(    )</w:t>
      </w:r>
      <w:r w:rsidR="008D257A" w:rsidRPr="000C0BE8">
        <w:rPr>
          <w:rFonts w:ascii="標楷體" w:eastAsia="標楷體" w:hAnsi="標楷體" w:hint="eastAsia"/>
          <w:sz w:val="28"/>
        </w:rPr>
        <w:t>判斷</w:t>
      </w:r>
      <w:r w:rsidR="006C39B9">
        <w:rPr>
          <w:rFonts w:ascii="標楷體" w:eastAsia="標楷體" w:hAnsi="標楷體" w:hint="eastAsia"/>
          <w:sz w:val="28"/>
        </w:rPr>
        <w:t>附圖九的</w:t>
      </w:r>
      <w:r w:rsidR="008D257A" w:rsidRPr="000C0BE8">
        <w:rPr>
          <w:rFonts w:ascii="標楷體" w:eastAsia="標楷體" w:hAnsi="標楷體" w:hint="eastAsia"/>
          <w:sz w:val="28"/>
        </w:rPr>
        <w:t>氣候</w:t>
      </w:r>
      <w:r>
        <w:rPr>
          <w:rFonts w:ascii="標楷體" w:eastAsia="標楷體" w:hAnsi="標楷體" w:hint="eastAsia"/>
          <w:sz w:val="28"/>
        </w:rPr>
        <w:t>特徵</w:t>
      </w:r>
    </w:p>
    <w:p w14:paraId="1B3F4BA1" w14:textId="67AA9DD4" w:rsidR="008D257A" w:rsidRPr="000C0BE8" w:rsidRDefault="00EB1FD4" w:rsidP="000C0BE8">
      <w:pPr>
        <w:spacing w:line="360" w:lineRule="exact"/>
        <w:rPr>
          <w:rFonts w:ascii="標楷體" w:eastAsia="標楷體" w:hAnsi="標楷體"/>
          <w:sz w:val="28"/>
        </w:rPr>
      </w:pPr>
      <w:r w:rsidRPr="00E00FD6">
        <w:rPr>
          <w:rFonts w:eastAsiaTheme="minorEastAsia"/>
          <w:noProof/>
          <w:spacing w:val="-5"/>
          <w:u w:val="thick" w:color="000000"/>
        </w:rPr>
        <mc:AlternateContent>
          <mc:Choice Requires="wps">
            <w:drawing>
              <wp:anchor distT="0" distB="0" distL="114300" distR="114300" simplePos="0" relativeHeight="251758592" behindDoc="0" locked="0" layoutInCell="1" allowOverlap="1" wp14:anchorId="21577C7D" wp14:editId="21A40306">
                <wp:simplePos x="0" y="0"/>
                <wp:positionH relativeFrom="column">
                  <wp:posOffset>6217228</wp:posOffset>
                </wp:positionH>
                <wp:positionV relativeFrom="paragraph">
                  <wp:posOffset>203084</wp:posOffset>
                </wp:positionV>
                <wp:extent cx="2296391" cy="706120"/>
                <wp:effectExtent l="0" t="0" r="27940" b="17780"/>
                <wp:wrapNone/>
                <wp:docPr id="39"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391" cy="706120"/>
                        </a:xfrm>
                        <a:prstGeom prst="horizontalScroll">
                          <a:avLst>
                            <a:gd name="adj" fmla="val 12500"/>
                          </a:avLst>
                        </a:prstGeom>
                        <a:solidFill>
                          <a:srgbClr val="FFFFFF"/>
                        </a:solidFill>
                        <a:ln w="9525">
                          <a:solidFill>
                            <a:srgbClr val="000000"/>
                          </a:solidFill>
                          <a:round/>
                          <a:headEnd/>
                          <a:tailEnd/>
                        </a:ln>
                      </wps:spPr>
                      <wps:txbx>
                        <w:txbxContent>
                          <w:p w14:paraId="5380E162" w14:textId="7529F1E8" w:rsidR="00F4657A" w:rsidRPr="002331E2" w:rsidRDefault="00F4657A" w:rsidP="00F4657A">
                            <w:pPr>
                              <w:spacing w:line="600" w:lineRule="exact"/>
                              <w:jc w:val="center"/>
                              <w:rPr>
                                <w:rFonts w:ascii="華康POP1體 Std W5" w:eastAsia="華康POP1體 Std W5" w:hAnsi="華康POP1體 Std W5"/>
                                <w:sz w:val="40"/>
                                <w:szCs w:val="32"/>
                              </w:rPr>
                            </w:pPr>
                            <w:r w:rsidRPr="002331E2">
                              <w:rPr>
                                <w:rFonts w:ascii="華康POP1體 Std W5" w:eastAsia="華康POP1體 Std W5" w:hAnsi="華康POP1體 Std W5" w:hint="eastAsia"/>
                                <w:sz w:val="40"/>
                                <w:szCs w:val="32"/>
                              </w:rPr>
                              <w:t>試題到此結束！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77C7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89" o:spid="_x0000_s1040" type="#_x0000_t98" style="position:absolute;margin-left:489.55pt;margin-top:16pt;width:180.8pt;height:5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">
                <v:textbox>
                  <w:txbxContent>
                    <w:p w14:paraId="5380E162" w14:textId="7529F1E8" w:rsidR="00F4657A" w:rsidRPr="002331E2" w:rsidRDefault="00F4657A" w:rsidP="00F4657A">
                      <w:pPr>
                        <w:spacing w:line="600" w:lineRule="exact"/>
                        <w:jc w:val="center"/>
                        <w:rPr>
                          <w:rFonts w:ascii="華康POP1體 Std W5" w:eastAsia="華康POP1體 Std W5" w:hAnsi="華康POP1體 Std W5"/>
                          <w:sz w:val="40"/>
                          <w:szCs w:val="32"/>
                        </w:rPr>
                      </w:pPr>
                      <w:r w:rsidRPr="002331E2">
                        <w:rPr>
                          <w:rFonts w:ascii="華康POP1體 Std W5" w:eastAsia="華康POP1體 Std W5" w:hAnsi="華康POP1體 Std W5" w:hint="eastAsia"/>
                          <w:sz w:val="40"/>
                          <w:szCs w:val="32"/>
                        </w:rPr>
                        <w:t>試題到此結束！</w:t>
                      </w:r>
                    </w:p>
                  </w:txbxContent>
                </v:textbox>
              </v:shape>
            </w:pict>
          </mc:Fallback>
        </mc:AlternateContent>
      </w:r>
      <w:r w:rsidR="00B8255C">
        <w:rPr>
          <w:rFonts w:ascii="標楷體" w:eastAsia="標楷體" w:hAnsi="標楷體" w:hint="eastAsia"/>
          <w:sz w:val="28"/>
        </w:rPr>
        <w:t xml:space="preserve">         ，</w:t>
      </w:r>
      <w:r w:rsidR="008D257A" w:rsidRPr="000C0BE8">
        <w:rPr>
          <w:rFonts w:ascii="標楷體" w:eastAsia="標楷體" w:hAnsi="標楷體" w:hint="eastAsia"/>
          <w:sz w:val="28"/>
        </w:rPr>
        <w:t>最有可能出現</w:t>
      </w:r>
      <w:r w:rsidR="00B8255C">
        <w:rPr>
          <w:rFonts w:ascii="標楷體" w:eastAsia="標楷體" w:hAnsi="標楷體" w:hint="eastAsia"/>
          <w:sz w:val="28"/>
        </w:rPr>
        <w:t>在附</w:t>
      </w:r>
      <w:r w:rsidR="008D257A" w:rsidRPr="000C0BE8">
        <w:rPr>
          <w:rFonts w:ascii="標楷體" w:eastAsia="標楷體" w:hAnsi="標楷體" w:hint="eastAsia"/>
          <w:sz w:val="28"/>
        </w:rPr>
        <w:t>圖</w:t>
      </w:r>
      <w:r w:rsidR="00B8255C">
        <w:rPr>
          <w:rFonts w:ascii="標楷體" w:eastAsia="標楷體" w:hAnsi="標楷體" w:hint="eastAsia"/>
          <w:sz w:val="28"/>
        </w:rPr>
        <w:t>八</w:t>
      </w:r>
      <w:r w:rsidR="008D257A" w:rsidRPr="000C0BE8">
        <w:rPr>
          <w:rFonts w:ascii="標楷體" w:eastAsia="標楷體" w:hAnsi="標楷體" w:hint="eastAsia"/>
          <w:sz w:val="28"/>
        </w:rPr>
        <w:t>中的</w:t>
      </w:r>
      <w:r w:rsidR="006C39B9">
        <w:rPr>
          <w:rFonts w:ascii="標楷體" w:eastAsia="標楷體" w:hAnsi="標楷體" w:hint="eastAsia"/>
          <w:sz w:val="28"/>
        </w:rPr>
        <w:t>何地？</w:t>
      </w:r>
    </w:p>
    <w:p w14:paraId="66451CED" w14:textId="51849DE8" w:rsidR="008D257A" w:rsidRPr="000C0BE8" w:rsidRDefault="008D257A" w:rsidP="000C0BE8">
      <w:pPr>
        <w:spacing w:line="360" w:lineRule="exact"/>
        <w:rPr>
          <w:rFonts w:ascii="標楷體" w:eastAsia="標楷體" w:hAnsi="標楷體"/>
          <w:sz w:val="28"/>
        </w:rPr>
      </w:pPr>
      <w:r w:rsidRPr="000C0BE8">
        <w:rPr>
          <w:rFonts w:ascii="標楷體" w:eastAsia="標楷體" w:hAnsi="標楷體" w:hint="eastAsia"/>
          <w:sz w:val="28"/>
        </w:rPr>
        <w:t xml:space="preserve">  </w:t>
      </w:r>
      <w:r w:rsidR="00D57A96">
        <w:rPr>
          <w:rFonts w:ascii="標楷體" w:eastAsia="標楷體" w:hAnsi="標楷體" w:hint="eastAsia"/>
          <w:sz w:val="28"/>
        </w:rPr>
        <w:t xml:space="preserve"> </w:t>
      </w:r>
      <w:r w:rsidR="00B8255C">
        <w:rPr>
          <w:rFonts w:ascii="標楷體" w:eastAsia="標楷體" w:hAnsi="標楷體" w:hint="eastAsia"/>
          <w:sz w:val="28"/>
        </w:rPr>
        <w:t xml:space="preserve">   </w:t>
      </w:r>
      <w:r w:rsidR="00D57A96">
        <w:rPr>
          <w:rFonts w:ascii="標楷體" w:eastAsia="標楷體" w:hAnsi="標楷體" w:hint="eastAsia"/>
          <w:sz w:val="28"/>
        </w:rPr>
        <w:t xml:space="preserve">  </w:t>
      </w:r>
      <w:r w:rsidRPr="000C0BE8">
        <w:rPr>
          <w:rFonts w:ascii="標楷體" w:eastAsia="標楷體" w:hAnsi="標楷體" w:hint="eastAsia"/>
          <w:sz w:val="28"/>
        </w:rPr>
        <w:t xml:space="preserve"> </w:t>
      </w:r>
      <w:r w:rsidRPr="000C0BE8">
        <w:rPr>
          <w:rFonts w:ascii="標楷體" w:eastAsia="標楷體" w:hAnsi="標楷體"/>
          <w:sz w:val="28"/>
        </w:rPr>
        <w:t>(A)</w:t>
      </w:r>
      <w:r w:rsidR="00690736">
        <w:rPr>
          <w:rFonts w:ascii="標楷體" w:eastAsia="標楷體" w:hAnsi="標楷體" w:hint="eastAsia"/>
          <w:sz w:val="28"/>
        </w:rPr>
        <w:t>『</w:t>
      </w:r>
      <w:r w:rsidRPr="000C0BE8">
        <w:rPr>
          <w:rFonts w:ascii="標楷體" w:eastAsia="標楷體" w:hAnsi="標楷體" w:hint="eastAsia"/>
          <w:sz w:val="28"/>
        </w:rPr>
        <w:t>ㄅ</w:t>
      </w:r>
      <w:r w:rsidR="00690736">
        <w:rPr>
          <w:rFonts w:ascii="標楷體" w:eastAsia="標楷體" w:hAnsi="標楷體" w:hint="eastAsia"/>
          <w:sz w:val="28"/>
        </w:rPr>
        <w:t>』</w:t>
      </w:r>
      <w:r w:rsidRPr="000C0BE8">
        <w:rPr>
          <w:rFonts w:ascii="標楷體" w:eastAsia="標楷體" w:hAnsi="標楷體"/>
          <w:sz w:val="28"/>
        </w:rPr>
        <w:t>(B)</w:t>
      </w:r>
      <w:r w:rsidR="00690736">
        <w:rPr>
          <w:rFonts w:ascii="標楷體" w:eastAsia="標楷體" w:hAnsi="標楷體" w:hint="eastAsia"/>
          <w:sz w:val="28"/>
        </w:rPr>
        <w:t>『</w:t>
      </w:r>
      <w:r w:rsidRPr="000C0BE8">
        <w:rPr>
          <w:rFonts w:ascii="標楷體" w:eastAsia="標楷體" w:hAnsi="標楷體" w:hint="eastAsia"/>
          <w:sz w:val="28"/>
        </w:rPr>
        <w:t>ㄆ</w:t>
      </w:r>
      <w:r w:rsidR="00690736">
        <w:rPr>
          <w:rFonts w:ascii="標楷體" w:eastAsia="標楷體" w:hAnsi="標楷體" w:hint="eastAsia"/>
          <w:sz w:val="28"/>
        </w:rPr>
        <w:t>』</w:t>
      </w:r>
      <w:r w:rsidRPr="000C0BE8">
        <w:rPr>
          <w:rFonts w:ascii="標楷體" w:eastAsia="標楷體" w:hAnsi="標楷體"/>
          <w:sz w:val="28"/>
        </w:rPr>
        <w:t>(C)</w:t>
      </w:r>
      <w:r w:rsidR="00690736">
        <w:rPr>
          <w:rFonts w:ascii="標楷體" w:eastAsia="標楷體" w:hAnsi="標楷體" w:hint="eastAsia"/>
          <w:sz w:val="28"/>
        </w:rPr>
        <w:t>『</w:t>
      </w:r>
      <w:r w:rsidRPr="000C0BE8">
        <w:rPr>
          <w:rFonts w:ascii="標楷體" w:eastAsia="標楷體" w:hAnsi="標楷體" w:hint="eastAsia"/>
          <w:sz w:val="28"/>
        </w:rPr>
        <w:t>ㄇ</w:t>
      </w:r>
      <w:r w:rsidR="00690736">
        <w:rPr>
          <w:rFonts w:ascii="標楷體" w:eastAsia="標楷體" w:hAnsi="標楷體" w:hint="eastAsia"/>
          <w:sz w:val="28"/>
        </w:rPr>
        <w:t>』</w:t>
      </w:r>
      <w:r w:rsidRPr="000C0BE8">
        <w:rPr>
          <w:rFonts w:ascii="標楷體" w:eastAsia="標楷體" w:hAnsi="標楷體" w:hint="eastAsia"/>
          <w:sz w:val="28"/>
        </w:rPr>
        <w:t>(</w:t>
      </w:r>
      <w:r w:rsidRPr="000C0BE8">
        <w:rPr>
          <w:rFonts w:ascii="標楷體" w:eastAsia="標楷體" w:hAnsi="標楷體"/>
          <w:sz w:val="28"/>
        </w:rPr>
        <w:t>D)</w:t>
      </w:r>
      <w:r w:rsidR="00690736">
        <w:rPr>
          <w:rFonts w:ascii="標楷體" w:eastAsia="標楷體" w:hAnsi="標楷體" w:hint="eastAsia"/>
          <w:sz w:val="28"/>
        </w:rPr>
        <w:t>『</w:t>
      </w:r>
      <w:r w:rsidRPr="000C0BE8">
        <w:rPr>
          <w:rFonts w:ascii="標楷體" w:eastAsia="標楷體" w:hAnsi="標楷體" w:hint="eastAsia"/>
          <w:sz w:val="28"/>
        </w:rPr>
        <w:t>ㄈ</w:t>
      </w:r>
      <w:r w:rsidR="00690736">
        <w:rPr>
          <w:rFonts w:ascii="標楷體" w:eastAsia="標楷體" w:hAnsi="標楷體" w:hint="eastAsia"/>
          <w:sz w:val="28"/>
        </w:rPr>
        <w:t>』</w:t>
      </w:r>
      <w:r w:rsidRPr="000C0BE8">
        <w:rPr>
          <w:rFonts w:ascii="標楷體" w:eastAsia="標楷體" w:hAnsi="標楷體" w:hint="eastAsia"/>
          <w:sz w:val="28"/>
        </w:rPr>
        <w:t>。</w:t>
      </w:r>
    </w:p>
    <w:p w14:paraId="777E349E" w14:textId="14938659" w:rsidR="00B81741" w:rsidRPr="008D257A" w:rsidRDefault="00B81741" w:rsidP="009B3DFD">
      <w:pPr>
        <w:spacing w:line="340" w:lineRule="exact"/>
        <w:ind w:left="-224" w:firstLine="366"/>
        <w:rPr>
          <w:rFonts w:ascii="標楷體" w:eastAsia="標楷體" w:hAnsi="標楷體"/>
        </w:rPr>
      </w:pPr>
    </w:p>
    <w:p w14:paraId="3171EBC8" w14:textId="5D09540A" w:rsidR="00B81741" w:rsidRDefault="00690736" w:rsidP="009B3DFD">
      <w:pPr>
        <w:spacing w:line="340" w:lineRule="exact"/>
        <w:ind w:left="-224" w:firstLine="366"/>
        <w:rPr>
          <w:rFonts w:ascii="標楷體" w:eastAsia="標楷體" w:hAnsi="標楷體"/>
        </w:rPr>
      </w:pPr>
      <w:r w:rsidRPr="006C39B9">
        <w:rPr>
          <w:rFonts w:ascii="標楷體" w:eastAsia="標楷體" w:hAnsi="標楷體" w:cs="新細" w:hint="eastAsia"/>
          <w:noProof/>
          <w:sz w:val="28"/>
          <w:szCs w:val="28"/>
        </w:rPr>
        <mc:AlternateContent>
          <mc:Choice Requires="wps">
            <w:drawing>
              <wp:anchor distT="0" distB="0" distL="114300" distR="114300" simplePos="0" relativeHeight="251755520" behindDoc="0" locked="0" layoutInCell="1" allowOverlap="1" wp14:anchorId="2FC4EF9E" wp14:editId="4C378A8A">
                <wp:simplePos x="0" y="0"/>
                <wp:positionH relativeFrom="margin">
                  <wp:posOffset>3752850</wp:posOffset>
                </wp:positionH>
                <wp:positionV relativeFrom="paragraph">
                  <wp:posOffset>62865</wp:posOffset>
                </wp:positionV>
                <wp:extent cx="784860" cy="318135"/>
                <wp:effectExtent l="0" t="0" r="15240" b="24765"/>
                <wp:wrapNone/>
                <wp:docPr id="105" name="文字方塊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18135"/>
                        </a:xfrm>
                        <a:prstGeom prst="rect">
                          <a:avLst/>
                        </a:prstGeom>
                        <a:solidFill>
                          <a:srgbClr val="FFFFFF"/>
                        </a:solidFill>
                        <a:ln w="9525">
                          <a:solidFill>
                            <a:srgbClr val="000000"/>
                          </a:solidFill>
                          <a:miter lim="800000"/>
                          <a:headEnd/>
                          <a:tailEnd/>
                        </a:ln>
                      </wps:spPr>
                      <wps:txbx>
                        <w:txbxContent>
                          <w:p w14:paraId="1200C26C" w14:textId="2C1CB613" w:rsidR="00046AB2" w:rsidRPr="006C39B9" w:rsidRDefault="00046AB2" w:rsidP="006C39B9">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4EF9E" id="文字方塊 105" o:spid="_x0000_s1040" type="#_x0000_t202" style="position:absolute;left:0;text-align:left;margin-left:295.5pt;margin-top:4.95pt;width:61.8pt;height:25.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">
                <v:textbox>
                  <w:txbxContent>
                    <w:p w14:paraId="1200C26C" w14:textId="2C1CB613" w:rsidR="00046AB2" w:rsidRPr="006C39B9" w:rsidRDefault="00046AB2" w:rsidP="006C39B9">
                      <w:pPr>
                        <w:spacing w:line="340" w:lineRule="exact"/>
                        <w:jc w:val="center"/>
                        <w:rPr>
                          <w:rFonts w:ascii="Calibri" w:eastAsia="華康古印體" w:hAnsi="Calibri"/>
                          <w:sz w:val="28"/>
                          <w:szCs w:val="28"/>
                        </w:rPr>
                      </w:pPr>
                      <w:r w:rsidRPr="002F5B61">
                        <w:rPr>
                          <w:rFonts w:ascii="華康古印體" w:eastAsia="華康古印體" w:hint="eastAsia"/>
                          <w:sz w:val="28"/>
                          <w:szCs w:val="28"/>
                        </w:rPr>
                        <w:t>附圖</w:t>
                      </w:r>
                      <w:r>
                        <w:rPr>
                          <w:rFonts w:ascii="Calibri" w:eastAsia="華康古印體" w:hAnsi="Calibri" w:hint="eastAsia"/>
                          <w:sz w:val="28"/>
                          <w:szCs w:val="28"/>
                        </w:rPr>
                        <w:t>九</w:t>
                      </w:r>
                    </w:p>
                  </w:txbxContent>
                </v:textbox>
                <w10:wrap anchorx="margin"/>
              </v:shape>
            </w:pict>
          </mc:Fallback>
        </mc:AlternateContent>
      </w:r>
    </w:p>
    <w:sectPr w:rsidR="00B81741" w:rsidSect="00F4657A">
      <w:pgSz w:w="14580" w:h="20640"/>
      <w:pgMar w:top="860" w:right="600" w:bottom="780" w:left="720" w:header="0" w:footer="59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F5FCA" w14:textId="77777777" w:rsidR="00046AB2" w:rsidRDefault="00046AB2" w:rsidP="00872F17">
      <w:r>
        <w:separator/>
      </w:r>
    </w:p>
  </w:endnote>
  <w:endnote w:type="continuationSeparator" w:id="0">
    <w:p w14:paraId="6808937E" w14:textId="77777777" w:rsidR="00046AB2" w:rsidRDefault="00046AB2" w:rsidP="0087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華康中圓體">
    <w:panose1 w:val="020F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新細">
    <w:altName w:val="Arial Unicode MS"/>
    <w:panose1 w:val="00000000000000000000"/>
    <w:charset w:val="88"/>
    <w:family w:val="auto"/>
    <w:notTrueType/>
    <w:pitch w:val="default"/>
    <w:sig w:usb0="00000001" w:usb1="08080000" w:usb2="00000010" w:usb3="00000000" w:csb0="00100000" w:csb1="00000000"/>
  </w:font>
  <w:font w:name="華康古印體">
    <w:panose1 w:val="03010509000000000000"/>
    <w:charset w:val="88"/>
    <w:family w:val="script"/>
    <w:pitch w:val="fixed"/>
    <w:sig w:usb0="80000001" w:usb1="28091800" w:usb2="00000016" w:usb3="00000000" w:csb0="00100000" w:csb1="00000000"/>
  </w:font>
  <w:font w:name="華康POP1體 Std W7">
    <w:panose1 w:val="00000000000000000000"/>
    <w:charset w:val="88"/>
    <w:family w:val="decorative"/>
    <w:notTrueType/>
    <w:pitch w:val="variable"/>
    <w:sig w:usb0="A00002FF" w:usb1="38CFFD7A" w:usb2="00000016" w:usb3="00000000" w:csb0="0010000D" w:csb1="00000000"/>
  </w:font>
  <w:font w:name="華康POP1體 Std W5">
    <w:panose1 w:val="00000000000000000000"/>
    <w:charset w:val="88"/>
    <w:family w:val="decorative"/>
    <w:notTrueType/>
    <w:pitch w:val="variable"/>
    <w:sig w:usb0="A00002FF" w:usb1="38CFFD7A" w:usb2="00000016" w:usb3="00000000" w:csb0="0010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C9511" w14:textId="77777777" w:rsidR="00046AB2" w:rsidRDefault="00046AB2" w:rsidP="00872F17">
      <w:r>
        <w:separator/>
      </w:r>
    </w:p>
  </w:footnote>
  <w:footnote w:type="continuationSeparator" w:id="0">
    <w:p w14:paraId="52DA32A6" w14:textId="77777777" w:rsidR="00046AB2" w:rsidRDefault="00046AB2" w:rsidP="00872F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65pt;height:31.65pt" o:bullet="t">
        <v:imagedata r:id="rId1" o:title="2"/>
      </v:shape>
    </w:pict>
  </w:numPicBullet>
  <w:abstractNum w:abstractNumId="0">
    <w:nsid w:val="00000402"/>
    <w:multiLevelType w:val="multilevel"/>
    <w:tmpl w:val="00000885"/>
    <w:lvl w:ilvl="0">
      <w:start w:val="1"/>
      <w:numFmt w:val="decimal"/>
      <w:lvlText w:val="%1."/>
      <w:lvlJc w:val="left"/>
      <w:pPr>
        <w:ind w:left="1396" w:hanging="389"/>
      </w:pPr>
      <w:rPr>
        <w:rFonts w:ascii="標楷體" w:hAnsi="Times New Roman" w:cs="標楷體"/>
        <w:b w:val="0"/>
        <w:bCs w:val="0"/>
        <w:spacing w:val="-1"/>
        <w:w w:val="99"/>
        <w:sz w:val="26"/>
        <w:szCs w:val="26"/>
      </w:rPr>
    </w:lvl>
    <w:lvl w:ilvl="1">
      <w:numFmt w:val="bullet"/>
      <w:lvlText w:val="•"/>
      <w:lvlJc w:val="left"/>
      <w:pPr>
        <w:ind w:left="1400" w:hanging="389"/>
      </w:pPr>
    </w:lvl>
    <w:lvl w:ilvl="2">
      <w:numFmt w:val="bullet"/>
      <w:lvlText w:val="•"/>
      <w:lvlJc w:val="left"/>
      <w:pPr>
        <w:ind w:left="2269" w:hanging="389"/>
      </w:pPr>
    </w:lvl>
    <w:lvl w:ilvl="3">
      <w:numFmt w:val="bullet"/>
      <w:lvlText w:val="•"/>
      <w:lvlJc w:val="left"/>
      <w:pPr>
        <w:ind w:left="3139" w:hanging="389"/>
      </w:pPr>
    </w:lvl>
    <w:lvl w:ilvl="4">
      <w:numFmt w:val="bullet"/>
      <w:lvlText w:val="•"/>
      <w:lvlJc w:val="left"/>
      <w:pPr>
        <w:ind w:left="4008" w:hanging="389"/>
      </w:pPr>
    </w:lvl>
    <w:lvl w:ilvl="5">
      <w:numFmt w:val="bullet"/>
      <w:lvlText w:val="•"/>
      <w:lvlJc w:val="left"/>
      <w:pPr>
        <w:ind w:left="4878" w:hanging="389"/>
      </w:pPr>
    </w:lvl>
    <w:lvl w:ilvl="6">
      <w:numFmt w:val="bullet"/>
      <w:lvlText w:val="•"/>
      <w:lvlJc w:val="left"/>
      <w:pPr>
        <w:ind w:left="5748" w:hanging="389"/>
      </w:pPr>
    </w:lvl>
    <w:lvl w:ilvl="7">
      <w:numFmt w:val="bullet"/>
      <w:lvlText w:val="•"/>
      <w:lvlJc w:val="left"/>
      <w:pPr>
        <w:ind w:left="6617" w:hanging="389"/>
      </w:pPr>
    </w:lvl>
    <w:lvl w:ilvl="8">
      <w:numFmt w:val="bullet"/>
      <w:lvlText w:val="•"/>
      <w:lvlJc w:val="left"/>
      <w:pPr>
        <w:ind w:left="7487" w:hanging="389"/>
      </w:pPr>
    </w:lvl>
  </w:abstractNum>
  <w:abstractNum w:abstractNumId="1">
    <w:nsid w:val="00000404"/>
    <w:multiLevelType w:val="multilevel"/>
    <w:tmpl w:val="00000887"/>
    <w:lvl w:ilvl="0">
      <w:start w:val="30"/>
      <w:numFmt w:val="decimal"/>
      <w:lvlText w:val="%1."/>
      <w:lvlJc w:val="left"/>
      <w:pPr>
        <w:ind w:left="1231" w:hanging="351"/>
      </w:pPr>
      <w:rPr>
        <w:rFonts w:ascii="微軟正黑體" w:hAnsi="Times New Roman" w:cs="微軟正黑體"/>
        <w:b/>
        <w:bCs/>
        <w:w w:val="81"/>
        <w:sz w:val="24"/>
        <w:szCs w:val="24"/>
      </w:rPr>
    </w:lvl>
    <w:lvl w:ilvl="1">
      <w:numFmt w:val="bullet"/>
      <w:lvlText w:val="•"/>
      <w:lvlJc w:val="left"/>
      <w:pPr>
        <w:ind w:left="1770" w:hanging="351"/>
      </w:pPr>
    </w:lvl>
    <w:lvl w:ilvl="2">
      <w:numFmt w:val="bullet"/>
      <w:lvlText w:val="•"/>
      <w:lvlJc w:val="left"/>
      <w:pPr>
        <w:ind w:left="2301" w:hanging="351"/>
      </w:pPr>
    </w:lvl>
    <w:lvl w:ilvl="3">
      <w:numFmt w:val="bullet"/>
      <w:lvlText w:val="•"/>
      <w:lvlJc w:val="left"/>
      <w:pPr>
        <w:ind w:left="2832" w:hanging="351"/>
      </w:pPr>
    </w:lvl>
    <w:lvl w:ilvl="4">
      <w:numFmt w:val="bullet"/>
      <w:lvlText w:val="•"/>
      <w:lvlJc w:val="left"/>
      <w:pPr>
        <w:ind w:left="3362" w:hanging="351"/>
      </w:pPr>
    </w:lvl>
    <w:lvl w:ilvl="5">
      <w:numFmt w:val="bullet"/>
      <w:lvlText w:val="•"/>
      <w:lvlJc w:val="left"/>
      <w:pPr>
        <w:ind w:left="3893" w:hanging="351"/>
      </w:pPr>
    </w:lvl>
    <w:lvl w:ilvl="6">
      <w:numFmt w:val="bullet"/>
      <w:lvlText w:val="•"/>
      <w:lvlJc w:val="left"/>
      <w:pPr>
        <w:ind w:left="4424" w:hanging="351"/>
      </w:pPr>
    </w:lvl>
    <w:lvl w:ilvl="7">
      <w:numFmt w:val="bullet"/>
      <w:lvlText w:val="•"/>
      <w:lvlJc w:val="left"/>
      <w:pPr>
        <w:ind w:left="4954" w:hanging="351"/>
      </w:pPr>
    </w:lvl>
    <w:lvl w:ilvl="8">
      <w:numFmt w:val="bullet"/>
      <w:lvlText w:val="•"/>
      <w:lvlJc w:val="left"/>
      <w:pPr>
        <w:ind w:left="5485" w:hanging="351"/>
      </w:pPr>
    </w:lvl>
  </w:abstractNum>
  <w:abstractNum w:abstractNumId="2">
    <w:nsid w:val="0000040C"/>
    <w:multiLevelType w:val="multilevel"/>
    <w:tmpl w:val="0000088F"/>
    <w:lvl w:ilvl="0">
      <w:start w:val="1"/>
      <w:numFmt w:val="upperLetter"/>
      <w:lvlText w:val="(%1)"/>
      <w:lvlJc w:val="left"/>
      <w:pPr>
        <w:ind w:left="936" w:hanging="480"/>
      </w:pPr>
      <w:rPr>
        <w:rFonts w:ascii="Times New Roman" w:hAnsi="Times New Roman" w:cs="Times New Roman"/>
        <w:b w:val="0"/>
        <w:bCs w:val="0"/>
        <w:spacing w:val="-1"/>
        <w:w w:val="99"/>
        <w:sz w:val="24"/>
        <w:szCs w:val="24"/>
      </w:rPr>
    </w:lvl>
    <w:lvl w:ilvl="1">
      <w:numFmt w:val="bullet"/>
      <w:lvlText w:val="•"/>
      <w:lvlJc w:val="left"/>
      <w:pPr>
        <w:ind w:left="1545" w:hanging="480"/>
      </w:pPr>
    </w:lvl>
    <w:lvl w:ilvl="2">
      <w:numFmt w:val="bullet"/>
      <w:lvlText w:val="•"/>
      <w:lvlJc w:val="left"/>
      <w:pPr>
        <w:ind w:left="2150" w:hanging="480"/>
      </w:pPr>
    </w:lvl>
    <w:lvl w:ilvl="3">
      <w:numFmt w:val="bullet"/>
      <w:lvlText w:val="•"/>
      <w:lvlJc w:val="left"/>
      <w:pPr>
        <w:ind w:left="2755" w:hanging="480"/>
      </w:pPr>
    </w:lvl>
    <w:lvl w:ilvl="4">
      <w:numFmt w:val="bullet"/>
      <w:lvlText w:val="•"/>
      <w:lvlJc w:val="left"/>
      <w:pPr>
        <w:ind w:left="3360" w:hanging="480"/>
      </w:pPr>
    </w:lvl>
    <w:lvl w:ilvl="5">
      <w:numFmt w:val="bullet"/>
      <w:lvlText w:val="•"/>
      <w:lvlJc w:val="left"/>
      <w:pPr>
        <w:ind w:left="3965" w:hanging="480"/>
      </w:pPr>
    </w:lvl>
    <w:lvl w:ilvl="6">
      <w:numFmt w:val="bullet"/>
      <w:lvlText w:val="•"/>
      <w:lvlJc w:val="left"/>
      <w:pPr>
        <w:ind w:left="4570" w:hanging="480"/>
      </w:pPr>
    </w:lvl>
    <w:lvl w:ilvl="7">
      <w:numFmt w:val="bullet"/>
      <w:lvlText w:val="•"/>
      <w:lvlJc w:val="left"/>
      <w:pPr>
        <w:ind w:left="5175" w:hanging="480"/>
      </w:pPr>
    </w:lvl>
    <w:lvl w:ilvl="8">
      <w:numFmt w:val="bullet"/>
      <w:lvlText w:val="•"/>
      <w:lvlJc w:val="left"/>
      <w:pPr>
        <w:ind w:left="5780" w:hanging="480"/>
      </w:pPr>
    </w:lvl>
  </w:abstractNum>
  <w:abstractNum w:abstractNumId="3">
    <w:nsid w:val="014D0A95"/>
    <w:multiLevelType w:val="hybridMultilevel"/>
    <w:tmpl w:val="4866C6C4"/>
    <w:lvl w:ilvl="0" w:tplc="08945484">
      <w:start w:val="1"/>
      <w:numFmt w:val="decimal"/>
      <w:lvlText w:val="%1."/>
      <w:lvlJc w:val="left"/>
      <w:pPr>
        <w:ind w:left="600" w:hanging="480"/>
      </w:pPr>
      <w:rPr>
        <w:rFonts w:ascii="標楷體" w:eastAsia="標楷體" w:hAnsi="標楷體"/>
        <w:b w:val="0"/>
        <w:sz w:val="28"/>
        <w:szCs w:val="26"/>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nsid w:val="04B37B4C"/>
    <w:multiLevelType w:val="multilevel"/>
    <w:tmpl w:val="00000885"/>
    <w:lvl w:ilvl="0">
      <w:start w:val="1"/>
      <w:numFmt w:val="decimal"/>
      <w:lvlText w:val="%1."/>
      <w:lvlJc w:val="left"/>
      <w:pPr>
        <w:ind w:left="1396" w:hanging="389"/>
      </w:pPr>
      <w:rPr>
        <w:rFonts w:ascii="標楷體" w:hAnsi="Times New Roman" w:cs="標楷體"/>
        <w:b w:val="0"/>
        <w:bCs w:val="0"/>
        <w:spacing w:val="-1"/>
        <w:w w:val="99"/>
        <w:sz w:val="26"/>
        <w:szCs w:val="26"/>
      </w:rPr>
    </w:lvl>
    <w:lvl w:ilvl="1">
      <w:numFmt w:val="bullet"/>
      <w:lvlText w:val="•"/>
      <w:lvlJc w:val="left"/>
      <w:pPr>
        <w:ind w:left="1400" w:hanging="389"/>
      </w:pPr>
    </w:lvl>
    <w:lvl w:ilvl="2">
      <w:numFmt w:val="bullet"/>
      <w:lvlText w:val="•"/>
      <w:lvlJc w:val="left"/>
      <w:pPr>
        <w:ind w:left="2269" w:hanging="389"/>
      </w:pPr>
    </w:lvl>
    <w:lvl w:ilvl="3">
      <w:numFmt w:val="bullet"/>
      <w:lvlText w:val="•"/>
      <w:lvlJc w:val="left"/>
      <w:pPr>
        <w:ind w:left="3139" w:hanging="389"/>
      </w:pPr>
    </w:lvl>
    <w:lvl w:ilvl="4">
      <w:numFmt w:val="bullet"/>
      <w:lvlText w:val="•"/>
      <w:lvlJc w:val="left"/>
      <w:pPr>
        <w:ind w:left="4008" w:hanging="389"/>
      </w:pPr>
    </w:lvl>
    <w:lvl w:ilvl="5">
      <w:numFmt w:val="bullet"/>
      <w:lvlText w:val="•"/>
      <w:lvlJc w:val="left"/>
      <w:pPr>
        <w:ind w:left="4878" w:hanging="389"/>
      </w:pPr>
    </w:lvl>
    <w:lvl w:ilvl="6">
      <w:numFmt w:val="bullet"/>
      <w:lvlText w:val="•"/>
      <w:lvlJc w:val="left"/>
      <w:pPr>
        <w:ind w:left="5748" w:hanging="389"/>
      </w:pPr>
    </w:lvl>
    <w:lvl w:ilvl="7">
      <w:numFmt w:val="bullet"/>
      <w:lvlText w:val="•"/>
      <w:lvlJc w:val="left"/>
      <w:pPr>
        <w:ind w:left="6617" w:hanging="389"/>
      </w:pPr>
    </w:lvl>
    <w:lvl w:ilvl="8">
      <w:numFmt w:val="bullet"/>
      <w:lvlText w:val="•"/>
      <w:lvlJc w:val="left"/>
      <w:pPr>
        <w:ind w:left="7487" w:hanging="389"/>
      </w:pPr>
    </w:lvl>
  </w:abstractNum>
  <w:abstractNum w:abstractNumId="5">
    <w:nsid w:val="09066B2D"/>
    <w:multiLevelType w:val="hybridMultilevel"/>
    <w:tmpl w:val="6E843F92"/>
    <w:lvl w:ilvl="0" w:tplc="CD748964">
      <w:start w:val="1"/>
      <w:numFmt w:val="decimal"/>
      <w:lvlText w:val="%1."/>
      <w:lvlJc w:val="left"/>
      <w:pPr>
        <w:tabs>
          <w:tab w:val="num" w:pos="480"/>
        </w:tabs>
        <w:ind w:left="0" w:firstLine="0"/>
      </w:pPr>
      <w:rPr>
        <w:rFonts w:ascii="標楷體" w:eastAsia="標楷體" w:hAnsi="標楷體" w:hint="eastAsia"/>
        <w:b w:val="0"/>
        <w:sz w:val="26"/>
        <w:szCs w:val="26"/>
        <w:bdr w:val="none" w:sz="0" w:space="0" w:color="auto"/>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9646814"/>
    <w:multiLevelType w:val="multilevel"/>
    <w:tmpl w:val="00000885"/>
    <w:lvl w:ilvl="0">
      <w:start w:val="1"/>
      <w:numFmt w:val="decimal"/>
      <w:lvlText w:val="%1."/>
      <w:lvlJc w:val="left"/>
      <w:pPr>
        <w:ind w:left="1396" w:hanging="389"/>
      </w:pPr>
      <w:rPr>
        <w:rFonts w:ascii="標楷體" w:hAnsi="Times New Roman" w:cs="標楷體"/>
        <w:b w:val="0"/>
        <w:bCs w:val="0"/>
        <w:spacing w:val="-1"/>
        <w:w w:val="99"/>
        <w:sz w:val="26"/>
        <w:szCs w:val="26"/>
      </w:rPr>
    </w:lvl>
    <w:lvl w:ilvl="1">
      <w:numFmt w:val="bullet"/>
      <w:lvlText w:val="•"/>
      <w:lvlJc w:val="left"/>
      <w:pPr>
        <w:ind w:left="1400" w:hanging="389"/>
      </w:pPr>
    </w:lvl>
    <w:lvl w:ilvl="2">
      <w:numFmt w:val="bullet"/>
      <w:lvlText w:val="•"/>
      <w:lvlJc w:val="left"/>
      <w:pPr>
        <w:ind w:left="2269" w:hanging="389"/>
      </w:pPr>
    </w:lvl>
    <w:lvl w:ilvl="3">
      <w:numFmt w:val="bullet"/>
      <w:lvlText w:val="•"/>
      <w:lvlJc w:val="left"/>
      <w:pPr>
        <w:ind w:left="3139" w:hanging="389"/>
      </w:pPr>
    </w:lvl>
    <w:lvl w:ilvl="4">
      <w:numFmt w:val="bullet"/>
      <w:lvlText w:val="•"/>
      <w:lvlJc w:val="left"/>
      <w:pPr>
        <w:ind w:left="4008" w:hanging="389"/>
      </w:pPr>
    </w:lvl>
    <w:lvl w:ilvl="5">
      <w:numFmt w:val="bullet"/>
      <w:lvlText w:val="•"/>
      <w:lvlJc w:val="left"/>
      <w:pPr>
        <w:ind w:left="4878" w:hanging="389"/>
      </w:pPr>
    </w:lvl>
    <w:lvl w:ilvl="6">
      <w:numFmt w:val="bullet"/>
      <w:lvlText w:val="•"/>
      <w:lvlJc w:val="left"/>
      <w:pPr>
        <w:ind w:left="5748" w:hanging="389"/>
      </w:pPr>
    </w:lvl>
    <w:lvl w:ilvl="7">
      <w:numFmt w:val="bullet"/>
      <w:lvlText w:val="•"/>
      <w:lvlJc w:val="left"/>
      <w:pPr>
        <w:ind w:left="6617" w:hanging="389"/>
      </w:pPr>
    </w:lvl>
    <w:lvl w:ilvl="8">
      <w:numFmt w:val="bullet"/>
      <w:lvlText w:val="•"/>
      <w:lvlJc w:val="left"/>
      <w:pPr>
        <w:ind w:left="7487" w:hanging="389"/>
      </w:pPr>
    </w:lvl>
  </w:abstractNum>
  <w:abstractNum w:abstractNumId="7">
    <w:nsid w:val="15A33957"/>
    <w:multiLevelType w:val="hybridMultilevel"/>
    <w:tmpl w:val="FE106EBA"/>
    <w:lvl w:ilvl="0" w:tplc="3B64BA62">
      <w:start w:val="6"/>
      <w:numFmt w:val="decimal"/>
      <w:lvlText w:val="%1."/>
      <w:lvlJc w:val="left"/>
      <w:pPr>
        <w:ind w:left="481" w:hanging="248"/>
      </w:pPr>
      <w:rPr>
        <w:rFonts w:ascii="Times New Roman" w:eastAsia="Times New Roman" w:hAnsi="Times New Roman" w:cs="Times New Roman" w:hint="default"/>
        <w:b/>
        <w:bCs/>
        <w:spacing w:val="-1"/>
        <w:w w:val="100"/>
        <w:sz w:val="24"/>
        <w:szCs w:val="24"/>
      </w:rPr>
    </w:lvl>
    <w:lvl w:ilvl="1" w:tplc="F7F8900E">
      <w:numFmt w:val="bullet"/>
      <w:lvlText w:val="•"/>
      <w:lvlJc w:val="left"/>
      <w:pPr>
        <w:ind w:left="1127" w:hanging="248"/>
      </w:pPr>
      <w:rPr>
        <w:rFonts w:hint="default"/>
      </w:rPr>
    </w:lvl>
    <w:lvl w:ilvl="2" w:tplc="06368D8A">
      <w:numFmt w:val="bullet"/>
      <w:lvlText w:val="•"/>
      <w:lvlJc w:val="left"/>
      <w:pPr>
        <w:ind w:left="1774" w:hanging="248"/>
      </w:pPr>
      <w:rPr>
        <w:rFonts w:hint="default"/>
      </w:rPr>
    </w:lvl>
    <w:lvl w:ilvl="3" w:tplc="6AD86306">
      <w:numFmt w:val="bullet"/>
      <w:lvlText w:val="•"/>
      <w:lvlJc w:val="left"/>
      <w:pPr>
        <w:ind w:left="2421" w:hanging="248"/>
      </w:pPr>
      <w:rPr>
        <w:rFonts w:hint="default"/>
      </w:rPr>
    </w:lvl>
    <w:lvl w:ilvl="4" w:tplc="6EFC12EC">
      <w:numFmt w:val="bullet"/>
      <w:lvlText w:val="•"/>
      <w:lvlJc w:val="left"/>
      <w:pPr>
        <w:ind w:left="3068" w:hanging="248"/>
      </w:pPr>
      <w:rPr>
        <w:rFonts w:hint="default"/>
      </w:rPr>
    </w:lvl>
    <w:lvl w:ilvl="5" w:tplc="2E0CE8BC">
      <w:numFmt w:val="bullet"/>
      <w:lvlText w:val="•"/>
      <w:lvlJc w:val="left"/>
      <w:pPr>
        <w:ind w:left="3716" w:hanging="248"/>
      </w:pPr>
      <w:rPr>
        <w:rFonts w:hint="default"/>
      </w:rPr>
    </w:lvl>
    <w:lvl w:ilvl="6" w:tplc="F42A7440">
      <w:numFmt w:val="bullet"/>
      <w:lvlText w:val="•"/>
      <w:lvlJc w:val="left"/>
      <w:pPr>
        <w:ind w:left="4363" w:hanging="248"/>
      </w:pPr>
      <w:rPr>
        <w:rFonts w:hint="default"/>
      </w:rPr>
    </w:lvl>
    <w:lvl w:ilvl="7" w:tplc="209A32E2">
      <w:numFmt w:val="bullet"/>
      <w:lvlText w:val="•"/>
      <w:lvlJc w:val="left"/>
      <w:pPr>
        <w:ind w:left="5010" w:hanging="248"/>
      </w:pPr>
      <w:rPr>
        <w:rFonts w:hint="default"/>
      </w:rPr>
    </w:lvl>
    <w:lvl w:ilvl="8" w:tplc="96C8E96C">
      <w:numFmt w:val="bullet"/>
      <w:lvlText w:val="•"/>
      <w:lvlJc w:val="left"/>
      <w:pPr>
        <w:ind w:left="5657" w:hanging="248"/>
      </w:pPr>
      <w:rPr>
        <w:rFonts w:hint="default"/>
      </w:rPr>
    </w:lvl>
  </w:abstractNum>
  <w:abstractNum w:abstractNumId="8">
    <w:nsid w:val="15A8714D"/>
    <w:multiLevelType w:val="multilevel"/>
    <w:tmpl w:val="EBCEC6B6"/>
    <w:name w:val="HanLin_List_Item_7"/>
    <w:lvl w:ilvl="0">
      <w:start w:val="1"/>
      <w:numFmt w:val="decimal"/>
      <w:suff w:val="space"/>
      <w:lvlText w:val="%1."/>
      <w:lvlJc w:val="right"/>
      <w:pPr>
        <w:ind w:left="482" w:hanging="482"/>
      </w:pPr>
      <w:rPr>
        <w:rFonts w:ascii="標楷體" w:eastAsia="標楷體" w:hAnsi="標楷體" w:hint="eastAsia"/>
        <w:b w:val="0"/>
        <w:i w:val="0"/>
        <w:strike w:val="0"/>
        <w:dstrike w:val="0"/>
        <w:color w:val="000000"/>
        <w:sz w:val="24"/>
        <w:u w:val="none"/>
        <w:effect w:val="none"/>
        <w:bdr w:val="none" w:sz="0" w:space="0" w:color="auto" w:frame="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9">
    <w:nsid w:val="1D1E3FBA"/>
    <w:multiLevelType w:val="multilevel"/>
    <w:tmpl w:val="00000885"/>
    <w:lvl w:ilvl="0">
      <w:start w:val="1"/>
      <w:numFmt w:val="decimal"/>
      <w:lvlText w:val="%1."/>
      <w:lvlJc w:val="left"/>
      <w:pPr>
        <w:ind w:left="1396" w:hanging="389"/>
      </w:pPr>
      <w:rPr>
        <w:rFonts w:ascii="標楷體" w:hAnsi="Times New Roman" w:cs="標楷體"/>
        <w:b w:val="0"/>
        <w:bCs w:val="0"/>
        <w:spacing w:val="-1"/>
        <w:w w:val="99"/>
        <w:sz w:val="26"/>
        <w:szCs w:val="26"/>
      </w:rPr>
    </w:lvl>
    <w:lvl w:ilvl="1">
      <w:numFmt w:val="bullet"/>
      <w:lvlText w:val="•"/>
      <w:lvlJc w:val="left"/>
      <w:pPr>
        <w:ind w:left="1400" w:hanging="389"/>
      </w:pPr>
    </w:lvl>
    <w:lvl w:ilvl="2">
      <w:numFmt w:val="bullet"/>
      <w:lvlText w:val="•"/>
      <w:lvlJc w:val="left"/>
      <w:pPr>
        <w:ind w:left="2269" w:hanging="389"/>
      </w:pPr>
    </w:lvl>
    <w:lvl w:ilvl="3">
      <w:numFmt w:val="bullet"/>
      <w:lvlText w:val="•"/>
      <w:lvlJc w:val="left"/>
      <w:pPr>
        <w:ind w:left="3139" w:hanging="389"/>
      </w:pPr>
    </w:lvl>
    <w:lvl w:ilvl="4">
      <w:numFmt w:val="bullet"/>
      <w:lvlText w:val="•"/>
      <w:lvlJc w:val="left"/>
      <w:pPr>
        <w:ind w:left="4008" w:hanging="389"/>
      </w:pPr>
    </w:lvl>
    <w:lvl w:ilvl="5">
      <w:numFmt w:val="bullet"/>
      <w:lvlText w:val="•"/>
      <w:lvlJc w:val="left"/>
      <w:pPr>
        <w:ind w:left="4878" w:hanging="389"/>
      </w:pPr>
    </w:lvl>
    <w:lvl w:ilvl="6">
      <w:numFmt w:val="bullet"/>
      <w:lvlText w:val="•"/>
      <w:lvlJc w:val="left"/>
      <w:pPr>
        <w:ind w:left="5748" w:hanging="389"/>
      </w:pPr>
    </w:lvl>
    <w:lvl w:ilvl="7">
      <w:numFmt w:val="bullet"/>
      <w:lvlText w:val="•"/>
      <w:lvlJc w:val="left"/>
      <w:pPr>
        <w:ind w:left="6617" w:hanging="389"/>
      </w:pPr>
    </w:lvl>
    <w:lvl w:ilvl="8">
      <w:numFmt w:val="bullet"/>
      <w:lvlText w:val="•"/>
      <w:lvlJc w:val="left"/>
      <w:pPr>
        <w:ind w:left="7487" w:hanging="389"/>
      </w:pPr>
    </w:lvl>
  </w:abstractNum>
  <w:abstractNum w:abstractNumId="10">
    <w:nsid w:val="23DD7F81"/>
    <w:multiLevelType w:val="hybridMultilevel"/>
    <w:tmpl w:val="406CBD94"/>
    <w:lvl w:ilvl="0" w:tplc="580E934E">
      <w:start w:val="2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40D3A08"/>
    <w:multiLevelType w:val="hybridMultilevel"/>
    <w:tmpl w:val="0DC222A0"/>
    <w:lvl w:ilvl="0" w:tplc="8370C228">
      <w:start w:val="1"/>
      <w:numFmt w:val="bullet"/>
      <w:lvlText w:val="&amp;"/>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5E90599"/>
    <w:multiLevelType w:val="hybridMultilevel"/>
    <w:tmpl w:val="268C12D0"/>
    <w:lvl w:ilvl="0" w:tplc="08945484">
      <w:start w:val="1"/>
      <w:numFmt w:val="decimal"/>
      <w:lvlText w:val="%1."/>
      <w:lvlJc w:val="left"/>
      <w:pPr>
        <w:ind w:left="600" w:hanging="480"/>
      </w:pPr>
      <w:rPr>
        <w:rFonts w:ascii="標楷體" w:eastAsia="標楷體" w:hAnsi="標楷體"/>
        <w:b w:val="0"/>
        <w:sz w:val="28"/>
        <w:szCs w:val="26"/>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nsid w:val="294B4B44"/>
    <w:multiLevelType w:val="hybridMultilevel"/>
    <w:tmpl w:val="72B4E3E6"/>
    <w:lvl w:ilvl="0" w:tplc="8090A3DA">
      <w:start w:val="1"/>
      <w:numFmt w:val="bullet"/>
      <w:lvlText w:val=""/>
      <w:lvlJc w:val="left"/>
      <w:pPr>
        <w:tabs>
          <w:tab w:val="num" w:pos="960"/>
        </w:tabs>
        <w:ind w:left="960" w:hanging="480"/>
      </w:pPr>
      <w:rPr>
        <w:rFonts w:ascii="Wingdings" w:hAnsi="Wingdings" w:hint="default"/>
        <w:color w:val="auto"/>
        <w:sz w:val="3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2ABE01B1"/>
    <w:multiLevelType w:val="hybridMultilevel"/>
    <w:tmpl w:val="4866C6C4"/>
    <w:lvl w:ilvl="0" w:tplc="08945484">
      <w:start w:val="1"/>
      <w:numFmt w:val="decimal"/>
      <w:lvlText w:val="%1."/>
      <w:lvlJc w:val="left"/>
      <w:pPr>
        <w:ind w:left="600" w:hanging="480"/>
      </w:pPr>
      <w:rPr>
        <w:rFonts w:ascii="標楷體" w:eastAsia="標楷體" w:hAnsi="標楷體"/>
        <w:b w:val="0"/>
        <w:sz w:val="28"/>
        <w:szCs w:val="26"/>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nsid w:val="2E1927F5"/>
    <w:multiLevelType w:val="hybridMultilevel"/>
    <w:tmpl w:val="30F22FBC"/>
    <w:lvl w:ilvl="0" w:tplc="B17C9330">
      <w:start w:val="1"/>
      <w:numFmt w:val="decimal"/>
      <w:lvlText w:val="%1."/>
      <w:lvlJc w:val="left"/>
      <w:pPr>
        <w:ind w:left="1190" w:hanging="236"/>
        <w:jc w:val="right"/>
      </w:pPr>
      <w:rPr>
        <w:rFonts w:ascii="新細明體" w:eastAsia="新細明體" w:hAnsi="新細明體" w:cs="新細明體" w:hint="default"/>
        <w:w w:val="100"/>
        <w:sz w:val="24"/>
        <w:szCs w:val="24"/>
      </w:rPr>
    </w:lvl>
    <w:lvl w:ilvl="1" w:tplc="3EEE7A74">
      <w:numFmt w:val="bullet"/>
      <w:lvlText w:val=""/>
      <w:lvlJc w:val="left"/>
      <w:pPr>
        <w:ind w:left="1313" w:hanging="360"/>
      </w:pPr>
      <w:rPr>
        <w:rFonts w:ascii="Wingdings" w:eastAsia="Wingdings" w:hAnsi="Wingdings" w:cs="Wingdings" w:hint="default"/>
        <w:w w:val="100"/>
        <w:sz w:val="24"/>
        <w:szCs w:val="24"/>
      </w:rPr>
    </w:lvl>
    <w:lvl w:ilvl="2" w:tplc="36B42476">
      <w:numFmt w:val="bullet"/>
      <w:lvlText w:val="•"/>
      <w:lvlJc w:val="left"/>
      <w:pPr>
        <w:ind w:left="1739" w:hanging="360"/>
      </w:pPr>
      <w:rPr>
        <w:rFonts w:hint="default"/>
      </w:rPr>
    </w:lvl>
    <w:lvl w:ilvl="3" w:tplc="4C9C4BD0">
      <w:numFmt w:val="bullet"/>
      <w:lvlText w:val="•"/>
      <w:lvlJc w:val="left"/>
      <w:pPr>
        <w:ind w:left="2158" w:hanging="360"/>
      </w:pPr>
      <w:rPr>
        <w:rFonts w:hint="default"/>
      </w:rPr>
    </w:lvl>
    <w:lvl w:ilvl="4" w:tplc="F0BA9BBA">
      <w:numFmt w:val="bullet"/>
      <w:lvlText w:val="•"/>
      <w:lvlJc w:val="left"/>
      <w:pPr>
        <w:ind w:left="2577" w:hanging="360"/>
      </w:pPr>
      <w:rPr>
        <w:rFonts w:hint="default"/>
      </w:rPr>
    </w:lvl>
    <w:lvl w:ilvl="5" w:tplc="ABC89E4A">
      <w:numFmt w:val="bullet"/>
      <w:lvlText w:val="•"/>
      <w:lvlJc w:val="left"/>
      <w:pPr>
        <w:ind w:left="2997" w:hanging="360"/>
      </w:pPr>
      <w:rPr>
        <w:rFonts w:hint="default"/>
      </w:rPr>
    </w:lvl>
    <w:lvl w:ilvl="6" w:tplc="EFBA4D4C">
      <w:numFmt w:val="bullet"/>
      <w:lvlText w:val="•"/>
      <w:lvlJc w:val="left"/>
      <w:pPr>
        <w:ind w:left="3416" w:hanging="360"/>
      </w:pPr>
      <w:rPr>
        <w:rFonts w:hint="default"/>
      </w:rPr>
    </w:lvl>
    <w:lvl w:ilvl="7" w:tplc="B7F6F482">
      <w:numFmt w:val="bullet"/>
      <w:lvlText w:val="•"/>
      <w:lvlJc w:val="left"/>
      <w:pPr>
        <w:ind w:left="3835" w:hanging="360"/>
      </w:pPr>
      <w:rPr>
        <w:rFonts w:hint="default"/>
      </w:rPr>
    </w:lvl>
    <w:lvl w:ilvl="8" w:tplc="B6E29758">
      <w:numFmt w:val="bullet"/>
      <w:lvlText w:val="•"/>
      <w:lvlJc w:val="left"/>
      <w:pPr>
        <w:ind w:left="4255" w:hanging="360"/>
      </w:pPr>
      <w:rPr>
        <w:rFonts w:hint="default"/>
      </w:rPr>
    </w:lvl>
  </w:abstractNum>
  <w:abstractNum w:abstractNumId="16">
    <w:nsid w:val="2F742A1F"/>
    <w:multiLevelType w:val="hybridMultilevel"/>
    <w:tmpl w:val="30EA0A50"/>
    <w:lvl w:ilvl="0" w:tplc="145A2DBE">
      <w:start w:val="10"/>
      <w:numFmt w:val="decimal"/>
      <w:lvlText w:val="%1."/>
      <w:lvlJc w:val="left"/>
      <w:pPr>
        <w:ind w:left="708" w:hanging="404"/>
      </w:pPr>
      <w:rPr>
        <w:rFonts w:ascii="新細明體" w:eastAsia="新細明體" w:hAnsi="新細明體" w:cs="新細明體" w:hint="default"/>
        <w:spacing w:val="-10"/>
        <w:w w:val="100"/>
        <w:sz w:val="24"/>
        <w:szCs w:val="24"/>
      </w:rPr>
    </w:lvl>
    <w:lvl w:ilvl="1" w:tplc="56E2A210">
      <w:start w:val="1"/>
      <w:numFmt w:val="upperLetter"/>
      <w:lvlText w:val="(%2)"/>
      <w:lvlJc w:val="left"/>
      <w:pPr>
        <w:ind w:left="948" w:hanging="361"/>
      </w:pPr>
      <w:rPr>
        <w:rFonts w:ascii="新細明體" w:eastAsia="新細明體" w:hAnsi="新細明體" w:cs="新細明體" w:hint="default"/>
        <w:spacing w:val="-1"/>
        <w:w w:val="100"/>
        <w:sz w:val="24"/>
        <w:szCs w:val="24"/>
      </w:rPr>
    </w:lvl>
    <w:lvl w:ilvl="2" w:tplc="DA382164">
      <w:numFmt w:val="bullet"/>
      <w:lvlText w:val="•"/>
      <w:lvlJc w:val="left"/>
      <w:pPr>
        <w:ind w:left="2305" w:hanging="361"/>
      </w:pPr>
      <w:rPr>
        <w:rFonts w:hint="default"/>
      </w:rPr>
    </w:lvl>
    <w:lvl w:ilvl="3" w:tplc="61244182">
      <w:numFmt w:val="bullet"/>
      <w:lvlText w:val="•"/>
      <w:lvlJc w:val="left"/>
      <w:pPr>
        <w:ind w:left="3671" w:hanging="361"/>
      </w:pPr>
      <w:rPr>
        <w:rFonts w:hint="default"/>
      </w:rPr>
    </w:lvl>
    <w:lvl w:ilvl="4" w:tplc="AD1693A8">
      <w:numFmt w:val="bullet"/>
      <w:lvlText w:val="•"/>
      <w:lvlJc w:val="left"/>
      <w:pPr>
        <w:ind w:left="5037" w:hanging="361"/>
      </w:pPr>
      <w:rPr>
        <w:rFonts w:hint="default"/>
      </w:rPr>
    </w:lvl>
    <w:lvl w:ilvl="5" w:tplc="1654F62A">
      <w:numFmt w:val="bullet"/>
      <w:lvlText w:val="•"/>
      <w:lvlJc w:val="left"/>
      <w:pPr>
        <w:ind w:left="6403" w:hanging="361"/>
      </w:pPr>
      <w:rPr>
        <w:rFonts w:hint="default"/>
      </w:rPr>
    </w:lvl>
    <w:lvl w:ilvl="6" w:tplc="2C24D586">
      <w:numFmt w:val="bullet"/>
      <w:lvlText w:val="•"/>
      <w:lvlJc w:val="left"/>
      <w:pPr>
        <w:ind w:left="7769" w:hanging="361"/>
      </w:pPr>
      <w:rPr>
        <w:rFonts w:hint="default"/>
      </w:rPr>
    </w:lvl>
    <w:lvl w:ilvl="7" w:tplc="EF2E7FE0">
      <w:numFmt w:val="bullet"/>
      <w:lvlText w:val="•"/>
      <w:lvlJc w:val="left"/>
      <w:pPr>
        <w:ind w:left="9135" w:hanging="361"/>
      </w:pPr>
      <w:rPr>
        <w:rFonts w:hint="default"/>
      </w:rPr>
    </w:lvl>
    <w:lvl w:ilvl="8" w:tplc="3A4CDA6E">
      <w:numFmt w:val="bullet"/>
      <w:lvlText w:val="•"/>
      <w:lvlJc w:val="left"/>
      <w:pPr>
        <w:ind w:left="10501" w:hanging="361"/>
      </w:pPr>
      <w:rPr>
        <w:rFonts w:hint="default"/>
      </w:rPr>
    </w:lvl>
  </w:abstractNum>
  <w:abstractNum w:abstractNumId="17">
    <w:nsid w:val="328256F2"/>
    <w:multiLevelType w:val="hybridMultilevel"/>
    <w:tmpl w:val="69206064"/>
    <w:lvl w:ilvl="0" w:tplc="82BE41F0">
      <w:start w:val="1"/>
      <w:numFmt w:val="decimal"/>
      <w:lvlText w:val="%1."/>
      <w:lvlJc w:val="left"/>
      <w:pPr>
        <w:tabs>
          <w:tab w:val="num" w:pos="482"/>
        </w:tabs>
        <w:ind w:left="482" w:hanging="482"/>
      </w:pPr>
      <w:rPr>
        <w:rFonts w:ascii="標楷體" w:eastAsia="標楷體" w:hAnsi="標楷體"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48E7650"/>
    <w:multiLevelType w:val="hybridMultilevel"/>
    <w:tmpl w:val="4866C6C4"/>
    <w:lvl w:ilvl="0" w:tplc="08945484">
      <w:start w:val="1"/>
      <w:numFmt w:val="decimal"/>
      <w:lvlText w:val="%1."/>
      <w:lvlJc w:val="left"/>
      <w:pPr>
        <w:ind w:left="600" w:hanging="480"/>
      </w:pPr>
      <w:rPr>
        <w:rFonts w:ascii="標楷體" w:eastAsia="標楷體" w:hAnsi="標楷體"/>
        <w:b w:val="0"/>
        <w:sz w:val="28"/>
        <w:szCs w:val="26"/>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9">
    <w:nsid w:val="36B04627"/>
    <w:multiLevelType w:val="hybridMultilevel"/>
    <w:tmpl w:val="1D025794"/>
    <w:name w:val="HanLin_List_Item_73"/>
    <w:lvl w:ilvl="0" w:tplc="69426FDA">
      <w:start w:val="21"/>
      <w:numFmt w:val="decimal"/>
      <w:lvlRestart w:val="0"/>
      <w:lvlText w:val="%1. "/>
      <w:lvlJc w:val="left"/>
      <w:pPr>
        <w:tabs>
          <w:tab w:val="num" w:pos="482"/>
        </w:tabs>
        <w:ind w:left="1191" w:hanging="1191"/>
      </w:pPr>
      <w:rPr>
        <w:rFonts w:hint="eastAsia"/>
      </w:rPr>
    </w:lvl>
    <w:lvl w:ilvl="1" w:tplc="48C89F98">
      <w:start w:val="3"/>
      <w:numFmt w:val="bullet"/>
      <w:lvlText w:val="※"/>
      <w:lvlJc w:val="left"/>
      <w:pPr>
        <w:tabs>
          <w:tab w:val="num" w:pos="840"/>
        </w:tabs>
        <w:ind w:left="840" w:hanging="360"/>
      </w:pPr>
      <w:rPr>
        <w:rFonts w:ascii="標楷體" w:eastAsia="標楷體" w:hAnsi="標楷體" w:cs="Times New Roman" w:hint="eastAsia"/>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04B2E0D"/>
    <w:multiLevelType w:val="hybridMultilevel"/>
    <w:tmpl w:val="4866C6C4"/>
    <w:lvl w:ilvl="0" w:tplc="08945484">
      <w:start w:val="1"/>
      <w:numFmt w:val="decimal"/>
      <w:lvlText w:val="%1."/>
      <w:lvlJc w:val="left"/>
      <w:pPr>
        <w:ind w:left="600" w:hanging="480"/>
      </w:pPr>
      <w:rPr>
        <w:rFonts w:ascii="標楷體" w:eastAsia="標楷體" w:hAnsi="標楷體"/>
        <w:b w:val="0"/>
        <w:sz w:val="28"/>
        <w:szCs w:val="26"/>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1">
    <w:nsid w:val="44C85DAC"/>
    <w:multiLevelType w:val="hybridMultilevel"/>
    <w:tmpl w:val="10201B8A"/>
    <w:lvl w:ilvl="0" w:tplc="08945484">
      <w:start w:val="1"/>
      <w:numFmt w:val="decimal"/>
      <w:lvlText w:val="%1."/>
      <w:lvlJc w:val="left"/>
      <w:pPr>
        <w:ind w:left="600" w:hanging="480"/>
      </w:pPr>
      <w:rPr>
        <w:rFonts w:ascii="標楷體" w:eastAsia="標楷體" w:hAnsi="標楷體"/>
        <w:b w:val="0"/>
        <w:sz w:val="28"/>
        <w:szCs w:val="26"/>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2">
    <w:nsid w:val="4B026077"/>
    <w:multiLevelType w:val="hybridMultilevel"/>
    <w:tmpl w:val="6E843F92"/>
    <w:lvl w:ilvl="0" w:tplc="CD748964">
      <w:start w:val="1"/>
      <w:numFmt w:val="decimal"/>
      <w:lvlText w:val="%1."/>
      <w:lvlJc w:val="left"/>
      <w:pPr>
        <w:tabs>
          <w:tab w:val="num" w:pos="480"/>
        </w:tabs>
        <w:ind w:left="0" w:firstLine="0"/>
      </w:pPr>
      <w:rPr>
        <w:rFonts w:ascii="標楷體" w:eastAsia="標楷體" w:hAnsi="標楷體" w:hint="eastAsia"/>
        <w:b w:val="0"/>
        <w:sz w:val="26"/>
        <w:szCs w:val="26"/>
        <w:bdr w:val="none" w:sz="0" w:space="0" w:color="auto"/>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B193169"/>
    <w:multiLevelType w:val="hybridMultilevel"/>
    <w:tmpl w:val="6CC0862E"/>
    <w:lvl w:ilvl="0" w:tplc="D7F8DC8C">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C9776A2"/>
    <w:multiLevelType w:val="hybridMultilevel"/>
    <w:tmpl w:val="0CE87B1A"/>
    <w:lvl w:ilvl="0" w:tplc="2DA67F2C">
      <w:start w:val="1"/>
      <w:numFmt w:val="bullet"/>
      <w:lvlText w:val="&amp;"/>
      <w:lvlJc w:val="left"/>
      <w:pPr>
        <w:ind w:left="480" w:hanging="480"/>
      </w:pPr>
      <w:rPr>
        <w:rFonts w:ascii="Wingdings" w:hAnsi="Wingdings" w:hint="default"/>
        <w:sz w:val="32"/>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DE939A2"/>
    <w:multiLevelType w:val="hybridMultilevel"/>
    <w:tmpl w:val="69206064"/>
    <w:lvl w:ilvl="0" w:tplc="82BE41F0">
      <w:start w:val="1"/>
      <w:numFmt w:val="decimal"/>
      <w:lvlText w:val="%1."/>
      <w:lvlJc w:val="left"/>
      <w:pPr>
        <w:tabs>
          <w:tab w:val="num" w:pos="482"/>
        </w:tabs>
        <w:ind w:left="482" w:hanging="482"/>
      </w:pPr>
      <w:rPr>
        <w:rFonts w:ascii="標楷體" w:eastAsia="標楷體" w:hAnsi="標楷體"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2844782"/>
    <w:multiLevelType w:val="hybridMultilevel"/>
    <w:tmpl w:val="272E550E"/>
    <w:lvl w:ilvl="0" w:tplc="9BBCEAAC">
      <w:start w:val="1"/>
      <w:numFmt w:val="bullet"/>
      <w:lvlText w:val=""/>
      <w:lvlPicBulletId w:val="0"/>
      <w:lvlJc w:val="left"/>
      <w:pPr>
        <w:tabs>
          <w:tab w:val="num" w:pos="1560"/>
        </w:tabs>
        <w:ind w:left="1560" w:hanging="480"/>
      </w:pPr>
      <w:rPr>
        <w:rFonts w:ascii="Symbol" w:hAnsi="Symbol" w:hint="default"/>
        <w:color w:val="auto"/>
        <w:sz w:val="40"/>
        <w:szCs w:val="40"/>
      </w:rPr>
    </w:lvl>
    <w:lvl w:ilvl="1" w:tplc="04090019" w:tentative="1">
      <w:start w:val="1"/>
      <w:numFmt w:val="bullet"/>
      <w:lvlText w:val=""/>
      <w:lvlJc w:val="left"/>
      <w:pPr>
        <w:tabs>
          <w:tab w:val="num" w:pos="960"/>
        </w:tabs>
        <w:ind w:left="960" w:hanging="480"/>
      </w:pPr>
      <w:rPr>
        <w:rFonts w:ascii="Wingdings" w:hAnsi="Wingdings" w:hint="default"/>
      </w:rPr>
    </w:lvl>
    <w:lvl w:ilvl="2" w:tplc="0C48A2CE"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27">
    <w:nsid w:val="52DA476B"/>
    <w:multiLevelType w:val="multilevel"/>
    <w:tmpl w:val="00000885"/>
    <w:lvl w:ilvl="0">
      <w:start w:val="1"/>
      <w:numFmt w:val="decimal"/>
      <w:lvlText w:val="%1."/>
      <w:lvlJc w:val="left"/>
      <w:pPr>
        <w:ind w:left="1396" w:hanging="389"/>
      </w:pPr>
      <w:rPr>
        <w:rFonts w:ascii="標楷體" w:hAnsi="Times New Roman" w:cs="標楷體"/>
        <w:b w:val="0"/>
        <w:bCs w:val="0"/>
        <w:spacing w:val="-1"/>
        <w:w w:val="99"/>
        <w:sz w:val="26"/>
        <w:szCs w:val="26"/>
      </w:rPr>
    </w:lvl>
    <w:lvl w:ilvl="1">
      <w:numFmt w:val="bullet"/>
      <w:lvlText w:val="•"/>
      <w:lvlJc w:val="left"/>
      <w:pPr>
        <w:ind w:left="1400" w:hanging="389"/>
      </w:pPr>
    </w:lvl>
    <w:lvl w:ilvl="2">
      <w:numFmt w:val="bullet"/>
      <w:lvlText w:val="•"/>
      <w:lvlJc w:val="left"/>
      <w:pPr>
        <w:ind w:left="2269" w:hanging="389"/>
      </w:pPr>
    </w:lvl>
    <w:lvl w:ilvl="3">
      <w:numFmt w:val="bullet"/>
      <w:lvlText w:val="•"/>
      <w:lvlJc w:val="left"/>
      <w:pPr>
        <w:ind w:left="3139" w:hanging="389"/>
      </w:pPr>
    </w:lvl>
    <w:lvl w:ilvl="4">
      <w:numFmt w:val="bullet"/>
      <w:lvlText w:val="•"/>
      <w:lvlJc w:val="left"/>
      <w:pPr>
        <w:ind w:left="4008" w:hanging="389"/>
      </w:pPr>
    </w:lvl>
    <w:lvl w:ilvl="5">
      <w:numFmt w:val="bullet"/>
      <w:lvlText w:val="•"/>
      <w:lvlJc w:val="left"/>
      <w:pPr>
        <w:ind w:left="4878" w:hanging="389"/>
      </w:pPr>
    </w:lvl>
    <w:lvl w:ilvl="6">
      <w:numFmt w:val="bullet"/>
      <w:lvlText w:val="•"/>
      <w:lvlJc w:val="left"/>
      <w:pPr>
        <w:ind w:left="5748" w:hanging="389"/>
      </w:pPr>
    </w:lvl>
    <w:lvl w:ilvl="7">
      <w:numFmt w:val="bullet"/>
      <w:lvlText w:val="•"/>
      <w:lvlJc w:val="left"/>
      <w:pPr>
        <w:ind w:left="6617" w:hanging="389"/>
      </w:pPr>
    </w:lvl>
    <w:lvl w:ilvl="8">
      <w:numFmt w:val="bullet"/>
      <w:lvlText w:val="•"/>
      <w:lvlJc w:val="left"/>
      <w:pPr>
        <w:ind w:left="7487" w:hanging="389"/>
      </w:pPr>
    </w:lvl>
  </w:abstractNum>
  <w:abstractNum w:abstractNumId="28">
    <w:nsid w:val="59CF278C"/>
    <w:multiLevelType w:val="singleLevel"/>
    <w:tmpl w:val="74EE4FC2"/>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0"/>
        <w:szCs w:val="20"/>
        <w:u w:val="none"/>
        <w:effect w:val="none"/>
        <w:bdr w:val="none" w:sz="0" w:space="0" w:color="auto"/>
        <w:vertAlign w:val="baseline"/>
      </w:rPr>
    </w:lvl>
  </w:abstractNum>
  <w:abstractNum w:abstractNumId="29">
    <w:nsid w:val="5BDB1D11"/>
    <w:multiLevelType w:val="hybridMultilevel"/>
    <w:tmpl w:val="4866C6C4"/>
    <w:lvl w:ilvl="0" w:tplc="08945484">
      <w:start w:val="1"/>
      <w:numFmt w:val="decimal"/>
      <w:lvlText w:val="%1."/>
      <w:lvlJc w:val="left"/>
      <w:pPr>
        <w:ind w:left="600" w:hanging="480"/>
      </w:pPr>
      <w:rPr>
        <w:rFonts w:ascii="標楷體" w:eastAsia="標楷體" w:hAnsi="標楷體"/>
        <w:b w:val="0"/>
        <w:sz w:val="28"/>
        <w:szCs w:val="26"/>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0">
    <w:nsid w:val="5C4765F7"/>
    <w:multiLevelType w:val="hybridMultilevel"/>
    <w:tmpl w:val="E04EAD6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E25098A"/>
    <w:multiLevelType w:val="hybridMultilevel"/>
    <w:tmpl w:val="AB92B4AA"/>
    <w:lvl w:ilvl="0" w:tplc="2DA67F2C">
      <w:start w:val="1"/>
      <w:numFmt w:val="bullet"/>
      <w:lvlText w:val="&amp;"/>
      <w:lvlJc w:val="left"/>
      <w:pPr>
        <w:ind w:left="480" w:hanging="480"/>
      </w:pPr>
      <w:rPr>
        <w:rFonts w:ascii="Wingdings" w:hAnsi="Wingdings" w:hint="default"/>
        <w:sz w:val="32"/>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680C5FA6"/>
    <w:multiLevelType w:val="hybridMultilevel"/>
    <w:tmpl w:val="4866C6C4"/>
    <w:lvl w:ilvl="0" w:tplc="08945484">
      <w:start w:val="1"/>
      <w:numFmt w:val="decimal"/>
      <w:lvlText w:val="%1."/>
      <w:lvlJc w:val="left"/>
      <w:pPr>
        <w:ind w:left="600" w:hanging="480"/>
      </w:pPr>
      <w:rPr>
        <w:rFonts w:ascii="標楷體" w:eastAsia="標楷體" w:hAnsi="標楷體"/>
        <w:b w:val="0"/>
        <w:sz w:val="28"/>
        <w:szCs w:val="26"/>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3">
    <w:nsid w:val="69DA0BF0"/>
    <w:multiLevelType w:val="hybridMultilevel"/>
    <w:tmpl w:val="9A3A27DA"/>
    <w:lvl w:ilvl="0" w:tplc="2E7CDA9A">
      <w:start w:val="1"/>
      <w:numFmt w:val="decimal"/>
      <w:lvlText w:val="%1."/>
      <w:lvlJc w:val="left"/>
      <w:pPr>
        <w:ind w:left="480" w:hanging="480"/>
      </w:pPr>
      <w:rPr>
        <w:b/>
        <w:sz w:val="24"/>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EFF7335"/>
    <w:multiLevelType w:val="multilevel"/>
    <w:tmpl w:val="00000885"/>
    <w:lvl w:ilvl="0">
      <w:start w:val="1"/>
      <w:numFmt w:val="decimal"/>
      <w:lvlText w:val="%1."/>
      <w:lvlJc w:val="left"/>
      <w:pPr>
        <w:ind w:left="1396" w:hanging="389"/>
      </w:pPr>
      <w:rPr>
        <w:rFonts w:ascii="標楷體" w:hAnsi="Times New Roman" w:cs="標楷體"/>
        <w:b w:val="0"/>
        <w:bCs w:val="0"/>
        <w:spacing w:val="-1"/>
        <w:w w:val="99"/>
        <w:sz w:val="26"/>
        <w:szCs w:val="26"/>
      </w:rPr>
    </w:lvl>
    <w:lvl w:ilvl="1">
      <w:numFmt w:val="bullet"/>
      <w:lvlText w:val="•"/>
      <w:lvlJc w:val="left"/>
      <w:pPr>
        <w:ind w:left="1400" w:hanging="389"/>
      </w:pPr>
    </w:lvl>
    <w:lvl w:ilvl="2">
      <w:numFmt w:val="bullet"/>
      <w:lvlText w:val="•"/>
      <w:lvlJc w:val="left"/>
      <w:pPr>
        <w:ind w:left="2269" w:hanging="389"/>
      </w:pPr>
    </w:lvl>
    <w:lvl w:ilvl="3">
      <w:numFmt w:val="bullet"/>
      <w:lvlText w:val="•"/>
      <w:lvlJc w:val="left"/>
      <w:pPr>
        <w:ind w:left="3139" w:hanging="389"/>
      </w:pPr>
    </w:lvl>
    <w:lvl w:ilvl="4">
      <w:numFmt w:val="bullet"/>
      <w:lvlText w:val="•"/>
      <w:lvlJc w:val="left"/>
      <w:pPr>
        <w:ind w:left="4008" w:hanging="389"/>
      </w:pPr>
    </w:lvl>
    <w:lvl w:ilvl="5">
      <w:numFmt w:val="bullet"/>
      <w:lvlText w:val="•"/>
      <w:lvlJc w:val="left"/>
      <w:pPr>
        <w:ind w:left="4878" w:hanging="389"/>
      </w:pPr>
    </w:lvl>
    <w:lvl w:ilvl="6">
      <w:numFmt w:val="bullet"/>
      <w:lvlText w:val="•"/>
      <w:lvlJc w:val="left"/>
      <w:pPr>
        <w:ind w:left="5748" w:hanging="389"/>
      </w:pPr>
    </w:lvl>
    <w:lvl w:ilvl="7">
      <w:numFmt w:val="bullet"/>
      <w:lvlText w:val="•"/>
      <w:lvlJc w:val="left"/>
      <w:pPr>
        <w:ind w:left="6617" w:hanging="389"/>
      </w:pPr>
    </w:lvl>
    <w:lvl w:ilvl="8">
      <w:numFmt w:val="bullet"/>
      <w:lvlText w:val="•"/>
      <w:lvlJc w:val="left"/>
      <w:pPr>
        <w:ind w:left="7487" w:hanging="389"/>
      </w:pPr>
    </w:lvl>
  </w:abstractNum>
  <w:abstractNum w:abstractNumId="35">
    <w:nsid w:val="747453AB"/>
    <w:multiLevelType w:val="hybridMultilevel"/>
    <w:tmpl w:val="96F6CD8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7DA4B06"/>
    <w:multiLevelType w:val="multilevel"/>
    <w:tmpl w:val="00000885"/>
    <w:lvl w:ilvl="0">
      <w:start w:val="1"/>
      <w:numFmt w:val="decimal"/>
      <w:lvlText w:val="%1."/>
      <w:lvlJc w:val="left"/>
      <w:pPr>
        <w:ind w:left="1396" w:hanging="389"/>
      </w:pPr>
      <w:rPr>
        <w:rFonts w:ascii="標楷體" w:hAnsi="Times New Roman" w:cs="標楷體"/>
        <w:b w:val="0"/>
        <w:bCs w:val="0"/>
        <w:spacing w:val="-1"/>
        <w:w w:val="99"/>
        <w:sz w:val="26"/>
        <w:szCs w:val="26"/>
      </w:rPr>
    </w:lvl>
    <w:lvl w:ilvl="1">
      <w:numFmt w:val="bullet"/>
      <w:lvlText w:val="•"/>
      <w:lvlJc w:val="left"/>
      <w:pPr>
        <w:ind w:left="1400" w:hanging="389"/>
      </w:pPr>
    </w:lvl>
    <w:lvl w:ilvl="2">
      <w:numFmt w:val="bullet"/>
      <w:lvlText w:val="•"/>
      <w:lvlJc w:val="left"/>
      <w:pPr>
        <w:ind w:left="2269" w:hanging="389"/>
      </w:pPr>
    </w:lvl>
    <w:lvl w:ilvl="3">
      <w:numFmt w:val="bullet"/>
      <w:lvlText w:val="•"/>
      <w:lvlJc w:val="left"/>
      <w:pPr>
        <w:ind w:left="3139" w:hanging="389"/>
      </w:pPr>
    </w:lvl>
    <w:lvl w:ilvl="4">
      <w:numFmt w:val="bullet"/>
      <w:lvlText w:val="•"/>
      <w:lvlJc w:val="left"/>
      <w:pPr>
        <w:ind w:left="4008" w:hanging="389"/>
      </w:pPr>
    </w:lvl>
    <w:lvl w:ilvl="5">
      <w:numFmt w:val="bullet"/>
      <w:lvlText w:val="•"/>
      <w:lvlJc w:val="left"/>
      <w:pPr>
        <w:ind w:left="4878" w:hanging="389"/>
      </w:pPr>
    </w:lvl>
    <w:lvl w:ilvl="6">
      <w:numFmt w:val="bullet"/>
      <w:lvlText w:val="•"/>
      <w:lvlJc w:val="left"/>
      <w:pPr>
        <w:ind w:left="5748" w:hanging="389"/>
      </w:pPr>
    </w:lvl>
    <w:lvl w:ilvl="7">
      <w:numFmt w:val="bullet"/>
      <w:lvlText w:val="•"/>
      <w:lvlJc w:val="left"/>
      <w:pPr>
        <w:ind w:left="6617" w:hanging="389"/>
      </w:pPr>
    </w:lvl>
    <w:lvl w:ilvl="8">
      <w:numFmt w:val="bullet"/>
      <w:lvlText w:val="•"/>
      <w:lvlJc w:val="left"/>
      <w:pPr>
        <w:ind w:left="7487" w:hanging="389"/>
      </w:pPr>
    </w:lvl>
  </w:abstractNum>
  <w:abstractNum w:abstractNumId="37">
    <w:nsid w:val="7B4147E9"/>
    <w:multiLevelType w:val="multilevel"/>
    <w:tmpl w:val="C8528F6A"/>
    <w:lvl w:ilvl="0">
      <w:start w:val="1"/>
      <w:numFmt w:val="taiwaneseCountingThousand"/>
      <w:pStyle w:val="testTypeHeader"/>
      <w:suff w:val="space"/>
      <w:lvlText w:val="%1、"/>
      <w:lvlJc w:val="left"/>
      <w:pPr>
        <w:ind w:left="425" w:hanging="425"/>
      </w:pPr>
    </w:lvl>
    <w:lvl w:ilvl="1">
      <w:start w:val="1"/>
      <w:numFmt w:val="decimal"/>
      <w:pStyle w:val="noSerialize"/>
      <w:suff w:val="space"/>
      <w:lvlText w:val="%2."/>
      <w:lvlJc w:val="right"/>
      <w:pPr>
        <w:ind w:left="102" w:firstLine="0"/>
      </w:pPr>
    </w:lvl>
    <w:lvl w:ilvl="2">
      <w:start w:val="1"/>
      <w:numFmt w:val="decimal"/>
      <w:lvlRestart w:val="0"/>
      <w:suff w:val="space"/>
      <w:lvlText w:val="%3."/>
      <w:lvlJc w:val="left"/>
      <w:pPr>
        <w:ind w:left="284" w:hanging="284"/>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8">
    <w:nsid w:val="7B525C40"/>
    <w:multiLevelType w:val="multilevel"/>
    <w:tmpl w:val="00000887"/>
    <w:lvl w:ilvl="0">
      <w:start w:val="30"/>
      <w:numFmt w:val="decimal"/>
      <w:lvlText w:val="%1."/>
      <w:lvlJc w:val="left"/>
      <w:pPr>
        <w:ind w:left="1231" w:hanging="351"/>
      </w:pPr>
      <w:rPr>
        <w:rFonts w:ascii="微軟正黑體" w:hAnsi="Times New Roman" w:cs="微軟正黑體"/>
        <w:b/>
        <w:bCs/>
        <w:w w:val="81"/>
        <w:sz w:val="24"/>
        <w:szCs w:val="24"/>
      </w:rPr>
    </w:lvl>
    <w:lvl w:ilvl="1">
      <w:numFmt w:val="bullet"/>
      <w:lvlText w:val="•"/>
      <w:lvlJc w:val="left"/>
      <w:pPr>
        <w:ind w:left="1770" w:hanging="351"/>
      </w:pPr>
    </w:lvl>
    <w:lvl w:ilvl="2">
      <w:numFmt w:val="bullet"/>
      <w:lvlText w:val="•"/>
      <w:lvlJc w:val="left"/>
      <w:pPr>
        <w:ind w:left="2301" w:hanging="351"/>
      </w:pPr>
    </w:lvl>
    <w:lvl w:ilvl="3">
      <w:numFmt w:val="bullet"/>
      <w:lvlText w:val="•"/>
      <w:lvlJc w:val="left"/>
      <w:pPr>
        <w:ind w:left="2832" w:hanging="351"/>
      </w:pPr>
    </w:lvl>
    <w:lvl w:ilvl="4">
      <w:numFmt w:val="bullet"/>
      <w:lvlText w:val="•"/>
      <w:lvlJc w:val="left"/>
      <w:pPr>
        <w:ind w:left="3362" w:hanging="351"/>
      </w:pPr>
    </w:lvl>
    <w:lvl w:ilvl="5">
      <w:numFmt w:val="bullet"/>
      <w:lvlText w:val="•"/>
      <w:lvlJc w:val="left"/>
      <w:pPr>
        <w:ind w:left="3893" w:hanging="351"/>
      </w:pPr>
    </w:lvl>
    <w:lvl w:ilvl="6">
      <w:numFmt w:val="bullet"/>
      <w:lvlText w:val="•"/>
      <w:lvlJc w:val="left"/>
      <w:pPr>
        <w:ind w:left="4424" w:hanging="351"/>
      </w:pPr>
    </w:lvl>
    <w:lvl w:ilvl="7">
      <w:numFmt w:val="bullet"/>
      <w:lvlText w:val="•"/>
      <w:lvlJc w:val="left"/>
      <w:pPr>
        <w:ind w:left="4954" w:hanging="351"/>
      </w:pPr>
    </w:lvl>
    <w:lvl w:ilvl="8">
      <w:numFmt w:val="bullet"/>
      <w:lvlText w:val="•"/>
      <w:lvlJc w:val="left"/>
      <w:pPr>
        <w:ind w:left="5485" w:hanging="351"/>
      </w:pPr>
    </w:lvl>
  </w:abstractNum>
  <w:num w:numId="1">
    <w:abstractNumId w:val="26"/>
  </w:num>
  <w:num w:numId="2">
    <w:abstractNumId w:val="3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3"/>
  </w:num>
  <w:num w:numId="6">
    <w:abstractNumId w:val="21"/>
  </w:num>
  <w:num w:numId="7">
    <w:abstractNumId w:val="29"/>
  </w:num>
  <w:num w:numId="8">
    <w:abstractNumId w:val="32"/>
  </w:num>
  <w:num w:numId="9">
    <w:abstractNumId w:val="3"/>
  </w:num>
  <w:num w:numId="10">
    <w:abstractNumId w:val="12"/>
  </w:num>
  <w:num w:numId="11">
    <w:abstractNumId w:val="30"/>
  </w:num>
  <w:num w:numId="12">
    <w:abstractNumId w:val="20"/>
  </w:num>
  <w:num w:numId="13">
    <w:abstractNumId w:val="18"/>
  </w:num>
  <w:num w:numId="14">
    <w:abstractNumId w:val="15"/>
  </w:num>
  <w:num w:numId="15">
    <w:abstractNumId w:val="16"/>
  </w:num>
  <w:num w:numId="16">
    <w:abstractNumId w:val="7"/>
  </w:num>
  <w:num w:numId="17">
    <w:abstractNumId w:val="14"/>
  </w:num>
  <w:num w:numId="18">
    <w:abstractNumId w:val="5"/>
  </w:num>
  <w:num w:numId="19">
    <w:abstractNumId w:val="24"/>
  </w:num>
  <w:num w:numId="20">
    <w:abstractNumId w:val="11"/>
  </w:num>
  <w:num w:numId="21">
    <w:abstractNumId w:val="28"/>
  </w:num>
  <w:num w:numId="22">
    <w:abstractNumId w:val="33"/>
  </w:num>
  <w:num w:numId="23">
    <w:abstractNumId w:val="35"/>
  </w:num>
  <w:num w:numId="24">
    <w:abstractNumId w:val="0"/>
  </w:num>
  <w:num w:numId="25">
    <w:abstractNumId w:val="23"/>
  </w:num>
  <w:num w:numId="26">
    <w:abstractNumId w:val="34"/>
  </w:num>
  <w:num w:numId="27">
    <w:abstractNumId w:val="36"/>
  </w:num>
  <w:num w:numId="28">
    <w:abstractNumId w:val="10"/>
  </w:num>
  <w:num w:numId="29">
    <w:abstractNumId w:val="1"/>
  </w:num>
  <w:num w:numId="30">
    <w:abstractNumId w:val="17"/>
  </w:num>
  <w:num w:numId="31">
    <w:abstractNumId w:val="25"/>
  </w:num>
  <w:num w:numId="32">
    <w:abstractNumId w:val="6"/>
  </w:num>
  <w:num w:numId="33">
    <w:abstractNumId w:val="27"/>
  </w:num>
  <w:num w:numId="34">
    <w:abstractNumId w:val="9"/>
  </w:num>
  <w:num w:numId="35">
    <w:abstractNumId w:val="2"/>
  </w:num>
  <w:num w:numId="36">
    <w:abstractNumId w:val="38"/>
  </w:num>
  <w:num w:numId="37">
    <w:abstractNumId w:val="4"/>
  </w:num>
  <w:num w:numId="38">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D40"/>
    <w:rsid w:val="00000086"/>
    <w:rsid w:val="00003535"/>
    <w:rsid w:val="000043BB"/>
    <w:rsid w:val="000044B7"/>
    <w:rsid w:val="00004754"/>
    <w:rsid w:val="00004F41"/>
    <w:rsid w:val="0000541D"/>
    <w:rsid w:val="00005F6C"/>
    <w:rsid w:val="00006F1C"/>
    <w:rsid w:val="000074BE"/>
    <w:rsid w:val="000075B3"/>
    <w:rsid w:val="00007EFA"/>
    <w:rsid w:val="0001075B"/>
    <w:rsid w:val="0001114D"/>
    <w:rsid w:val="00011CA7"/>
    <w:rsid w:val="0001256F"/>
    <w:rsid w:val="00012E19"/>
    <w:rsid w:val="000135BD"/>
    <w:rsid w:val="00013EA5"/>
    <w:rsid w:val="00014E61"/>
    <w:rsid w:val="00016163"/>
    <w:rsid w:val="00016C0B"/>
    <w:rsid w:val="00016F40"/>
    <w:rsid w:val="00017DFD"/>
    <w:rsid w:val="00020941"/>
    <w:rsid w:val="00020CF3"/>
    <w:rsid w:val="000212FF"/>
    <w:rsid w:val="000214EE"/>
    <w:rsid w:val="000215B8"/>
    <w:rsid w:val="00022529"/>
    <w:rsid w:val="000235D3"/>
    <w:rsid w:val="0002364D"/>
    <w:rsid w:val="00023894"/>
    <w:rsid w:val="0002455B"/>
    <w:rsid w:val="00025D75"/>
    <w:rsid w:val="000261D9"/>
    <w:rsid w:val="00026EE4"/>
    <w:rsid w:val="00027239"/>
    <w:rsid w:val="0002746A"/>
    <w:rsid w:val="00030C78"/>
    <w:rsid w:val="00032AE5"/>
    <w:rsid w:val="00033150"/>
    <w:rsid w:val="00035516"/>
    <w:rsid w:val="0003556F"/>
    <w:rsid w:val="000356DF"/>
    <w:rsid w:val="000368DB"/>
    <w:rsid w:val="00036C7A"/>
    <w:rsid w:val="00036FC8"/>
    <w:rsid w:val="0003710B"/>
    <w:rsid w:val="00037B60"/>
    <w:rsid w:val="00040416"/>
    <w:rsid w:val="00040B5D"/>
    <w:rsid w:val="00040D35"/>
    <w:rsid w:val="00040DD0"/>
    <w:rsid w:val="000411C6"/>
    <w:rsid w:val="000418C5"/>
    <w:rsid w:val="00041DD2"/>
    <w:rsid w:val="00041E28"/>
    <w:rsid w:val="00042143"/>
    <w:rsid w:val="00042615"/>
    <w:rsid w:val="00043095"/>
    <w:rsid w:val="00043D01"/>
    <w:rsid w:val="0004455A"/>
    <w:rsid w:val="000445A2"/>
    <w:rsid w:val="000455C1"/>
    <w:rsid w:val="0004575F"/>
    <w:rsid w:val="00046040"/>
    <w:rsid w:val="00046214"/>
    <w:rsid w:val="00046AB2"/>
    <w:rsid w:val="00046EFA"/>
    <w:rsid w:val="00047225"/>
    <w:rsid w:val="00050034"/>
    <w:rsid w:val="0005018D"/>
    <w:rsid w:val="0005065F"/>
    <w:rsid w:val="00050AEC"/>
    <w:rsid w:val="00051700"/>
    <w:rsid w:val="00051FEB"/>
    <w:rsid w:val="00052560"/>
    <w:rsid w:val="00054EFA"/>
    <w:rsid w:val="00055833"/>
    <w:rsid w:val="00056280"/>
    <w:rsid w:val="000563B3"/>
    <w:rsid w:val="0005683A"/>
    <w:rsid w:val="00056B57"/>
    <w:rsid w:val="00057800"/>
    <w:rsid w:val="00060000"/>
    <w:rsid w:val="00061122"/>
    <w:rsid w:val="000619F6"/>
    <w:rsid w:val="00061EB7"/>
    <w:rsid w:val="00061F36"/>
    <w:rsid w:val="00062FF5"/>
    <w:rsid w:val="000640E0"/>
    <w:rsid w:val="0006446A"/>
    <w:rsid w:val="00064808"/>
    <w:rsid w:val="000648B1"/>
    <w:rsid w:val="00064BD0"/>
    <w:rsid w:val="00065CD8"/>
    <w:rsid w:val="00065F6F"/>
    <w:rsid w:val="00066092"/>
    <w:rsid w:val="00067245"/>
    <w:rsid w:val="00067A2B"/>
    <w:rsid w:val="00067A77"/>
    <w:rsid w:val="000700C9"/>
    <w:rsid w:val="00070F1F"/>
    <w:rsid w:val="000714AC"/>
    <w:rsid w:val="000716B7"/>
    <w:rsid w:val="00072AC0"/>
    <w:rsid w:val="00072FEB"/>
    <w:rsid w:val="00073472"/>
    <w:rsid w:val="00073650"/>
    <w:rsid w:val="0007469A"/>
    <w:rsid w:val="000746B8"/>
    <w:rsid w:val="00074C08"/>
    <w:rsid w:val="000754C3"/>
    <w:rsid w:val="00076BC4"/>
    <w:rsid w:val="00076DD3"/>
    <w:rsid w:val="00076EB5"/>
    <w:rsid w:val="00081B9B"/>
    <w:rsid w:val="00082657"/>
    <w:rsid w:val="00083392"/>
    <w:rsid w:val="000834E9"/>
    <w:rsid w:val="00083801"/>
    <w:rsid w:val="000838D7"/>
    <w:rsid w:val="00083B20"/>
    <w:rsid w:val="00083DDF"/>
    <w:rsid w:val="00084576"/>
    <w:rsid w:val="00084C42"/>
    <w:rsid w:val="00084EE7"/>
    <w:rsid w:val="00085070"/>
    <w:rsid w:val="0008556D"/>
    <w:rsid w:val="00085909"/>
    <w:rsid w:val="00085A98"/>
    <w:rsid w:val="00086266"/>
    <w:rsid w:val="00087712"/>
    <w:rsid w:val="0008776F"/>
    <w:rsid w:val="00087823"/>
    <w:rsid w:val="00087987"/>
    <w:rsid w:val="0009044C"/>
    <w:rsid w:val="000906A1"/>
    <w:rsid w:val="00092AAE"/>
    <w:rsid w:val="000937EB"/>
    <w:rsid w:val="00093C09"/>
    <w:rsid w:val="00094035"/>
    <w:rsid w:val="000940D7"/>
    <w:rsid w:val="000942E4"/>
    <w:rsid w:val="00094C4E"/>
    <w:rsid w:val="00094EE0"/>
    <w:rsid w:val="0009673D"/>
    <w:rsid w:val="00096D5D"/>
    <w:rsid w:val="00097231"/>
    <w:rsid w:val="00097A85"/>
    <w:rsid w:val="000A04E9"/>
    <w:rsid w:val="000A154B"/>
    <w:rsid w:val="000A1EB0"/>
    <w:rsid w:val="000A235A"/>
    <w:rsid w:val="000A2584"/>
    <w:rsid w:val="000A27B5"/>
    <w:rsid w:val="000A2865"/>
    <w:rsid w:val="000A2EDC"/>
    <w:rsid w:val="000A2F85"/>
    <w:rsid w:val="000A31B1"/>
    <w:rsid w:val="000A324D"/>
    <w:rsid w:val="000A329D"/>
    <w:rsid w:val="000A3EDF"/>
    <w:rsid w:val="000A46B0"/>
    <w:rsid w:val="000A4BB3"/>
    <w:rsid w:val="000A5257"/>
    <w:rsid w:val="000A5385"/>
    <w:rsid w:val="000A55D3"/>
    <w:rsid w:val="000A5968"/>
    <w:rsid w:val="000A63F0"/>
    <w:rsid w:val="000A659F"/>
    <w:rsid w:val="000A6DE7"/>
    <w:rsid w:val="000A717F"/>
    <w:rsid w:val="000A7984"/>
    <w:rsid w:val="000A79EC"/>
    <w:rsid w:val="000A7E91"/>
    <w:rsid w:val="000B0642"/>
    <w:rsid w:val="000B0A52"/>
    <w:rsid w:val="000B1BBA"/>
    <w:rsid w:val="000B1C78"/>
    <w:rsid w:val="000B1F11"/>
    <w:rsid w:val="000B23D6"/>
    <w:rsid w:val="000B2741"/>
    <w:rsid w:val="000B395E"/>
    <w:rsid w:val="000B4143"/>
    <w:rsid w:val="000B577C"/>
    <w:rsid w:val="000B5A9B"/>
    <w:rsid w:val="000B6517"/>
    <w:rsid w:val="000B6A54"/>
    <w:rsid w:val="000B7007"/>
    <w:rsid w:val="000B7B28"/>
    <w:rsid w:val="000C011E"/>
    <w:rsid w:val="000C021A"/>
    <w:rsid w:val="000C0BE8"/>
    <w:rsid w:val="000C2341"/>
    <w:rsid w:val="000C2436"/>
    <w:rsid w:val="000C3B78"/>
    <w:rsid w:val="000C3B8A"/>
    <w:rsid w:val="000C4044"/>
    <w:rsid w:val="000C4B2A"/>
    <w:rsid w:val="000C4B6C"/>
    <w:rsid w:val="000C51FC"/>
    <w:rsid w:val="000C584E"/>
    <w:rsid w:val="000C619C"/>
    <w:rsid w:val="000C6905"/>
    <w:rsid w:val="000C6F86"/>
    <w:rsid w:val="000C752A"/>
    <w:rsid w:val="000C7930"/>
    <w:rsid w:val="000C7D5C"/>
    <w:rsid w:val="000D0012"/>
    <w:rsid w:val="000D09E5"/>
    <w:rsid w:val="000D0D9C"/>
    <w:rsid w:val="000D0F2B"/>
    <w:rsid w:val="000D13F8"/>
    <w:rsid w:val="000D17FC"/>
    <w:rsid w:val="000D181B"/>
    <w:rsid w:val="000D1C4F"/>
    <w:rsid w:val="000D459C"/>
    <w:rsid w:val="000D4B0C"/>
    <w:rsid w:val="000D5BAB"/>
    <w:rsid w:val="000D6A2D"/>
    <w:rsid w:val="000D7C23"/>
    <w:rsid w:val="000D7E43"/>
    <w:rsid w:val="000E02B3"/>
    <w:rsid w:val="000E14DD"/>
    <w:rsid w:val="000E1887"/>
    <w:rsid w:val="000E23A9"/>
    <w:rsid w:val="000E5168"/>
    <w:rsid w:val="000E5C7A"/>
    <w:rsid w:val="000E6312"/>
    <w:rsid w:val="000E658D"/>
    <w:rsid w:val="000E66F9"/>
    <w:rsid w:val="000E77AB"/>
    <w:rsid w:val="000E7EF0"/>
    <w:rsid w:val="000F0025"/>
    <w:rsid w:val="000F06E2"/>
    <w:rsid w:val="000F186F"/>
    <w:rsid w:val="000F1C94"/>
    <w:rsid w:val="000F1CC7"/>
    <w:rsid w:val="000F26FB"/>
    <w:rsid w:val="000F2CB7"/>
    <w:rsid w:val="000F3696"/>
    <w:rsid w:val="000F3A56"/>
    <w:rsid w:val="000F4C9A"/>
    <w:rsid w:val="000F66D9"/>
    <w:rsid w:val="000F6AF5"/>
    <w:rsid w:val="000F6BBE"/>
    <w:rsid w:val="00102263"/>
    <w:rsid w:val="001024D5"/>
    <w:rsid w:val="00102F63"/>
    <w:rsid w:val="00105991"/>
    <w:rsid w:val="00105AC6"/>
    <w:rsid w:val="0010619D"/>
    <w:rsid w:val="00106AA0"/>
    <w:rsid w:val="00106CEE"/>
    <w:rsid w:val="00107167"/>
    <w:rsid w:val="00107177"/>
    <w:rsid w:val="00107E3F"/>
    <w:rsid w:val="00107E65"/>
    <w:rsid w:val="00110E8E"/>
    <w:rsid w:val="0011118B"/>
    <w:rsid w:val="001112EA"/>
    <w:rsid w:val="001113EA"/>
    <w:rsid w:val="00111779"/>
    <w:rsid w:val="0011197D"/>
    <w:rsid w:val="00112256"/>
    <w:rsid w:val="00112312"/>
    <w:rsid w:val="001126CD"/>
    <w:rsid w:val="001132AF"/>
    <w:rsid w:val="0011330D"/>
    <w:rsid w:val="0011431A"/>
    <w:rsid w:val="00115C49"/>
    <w:rsid w:val="00117EF3"/>
    <w:rsid w:val="001203BF"/>
    <w:rsid w:val="00121E57"/>
    <w:rsid w:val="00121F50"/>
    <w:rsid w:val="00122264"/>
    <w:rsid w:val="00122DE9"/>
    <w:rsid w:val="00123A14"/>
    <w:rsid w:val="00123C58"/>
    <w:rsid w:val="001243C4"/>
    <w:rsid w:val="001245E4"/>
    <w:rsid w:val="00124B6D"/>
    <w:rsid w:val="00125445"/>
    <w:rsid w:val="00125641"/>
    <w:rsid w:val="00125774"/>
    <w:rsid w:val="00127683"/>
    <w:rsid w:val="001302D5"/>
    <w:rsid w:val="001304A6"/>
    <w:rsid w:val="00131031"/>
    <w:rsid w:val="00131784"/>
    <w:rsid w:val="001317B5"/>
    <w:rsid w:val="001323BB"/>
    <w:rsid w:val="0013348D"/>
    <w:rsid w:val="001337F5"/>
    <w:rsid w:val="00134154"/>
    <w:rsid w:val="001342E5"/>
    <w:rsid w:val="001344A6"/>
    <w:rsid w:val="00137C56"/>
    <w:rsid w:val="0014050F"/>
    <w:rsid w:val="00140756"/>
    <w:rsid w:val="00141211"/>
    <w:rsid w:val="001416C1"/>
    <w:rsid w:val="00141CC7"/>
    <w:rsid w:val="00142659"/>
    <w:rsid w:val="001458B2"/>
    <w:rsid w:val="00145B72"/>
    <w:rsid w:val="00145F77"/>
    <w:rsid w:val="00146032"/>
    <w:rsid w:val="0014641C"/>
    <w:rsid w:val="00147FC5"/>
    <w:rsid w:val="00151144"/>
    <w:rsid w:val="00151602"/>
    <w:rsid w:val="00151C91"/>
    <w:rsid w:val="00151D9C"/>
    <w:rsid w:val="00151F5B"/>
    <w:rsid w:val="001526F9"/>
    <w:rsid w:val="00152BC7"/>
    <w:rsid w:val="00152BD3"/>
    <w:rsid w:val="00152C8C"/>
    <w:rsid w:val="00152FDC"/>
    <w:rsid w:val="001545E8"/>
    <w:rsid w:val="00154A10"/>
    <w:rsid w:val="00154E41"/>
    <w:rsid w:val="00155184"/>
    <w:rsid w:val="001556DE"/>
    <w:rsid w:val="00156AB4"/>
    <w:rsid w:val="00156F6D"/>
    <w:rsid w:val="0015769E"/>
    <w:rsid w:val="00157A84"/>
    <w:rsid w:val="001600BD"/>
    <w:rsid w:val="00160E07"/>
    <w:rsid w:val="00160F3C"/>
    <w:rsid w:val="00162434"/>
    <w:rsid w:val="00162DE2"/>
    <w:rsid w:val="00163FCF"/>
    <w:rsid w:val="0016467C"/>
    <w:rsid w:val="001646A5"/>
    <w:rsid w:val="00164D21"/>
    <w:rsid w:val="00164D7D"/>
    <w:rsid w:val="001652F8"/>
    <w:rsid w:val="001654D2"/>
    <w:rsid w:val="00165692"/>
    <w:rsid w:val="001663E8"/>
    <w:rsid w:val="001664B9"/>
    <w:rsid w:val="00166AC0"/>
    <w:rsid w:val="00166F84"/>
    <w:rsid w:val="001674ED"/>
    <w:rsid w:val="00167B2F"/>
    <w:rsid w:val="00167C52"/>
    <w:rsid w:val="0017062B"/>
    <w:rsid w:val="00170FD5"/>
    <w:rsid w:val="001712ED"/>
    <w:rsid w:val="001720F8"/>
    <w:rsid w:val="001739CE"/>
    <w:rsid w:val="00173ACD"/>
    <w:rsid w:val="001740FF"/>
    <w:rsid w:val="001741E5"/>
    <w:rsid w:val="001743AD"/>
    <w:rsid w:val="001745F5"/>
    <w:rsid w:val="001746C3"/>
    <w:rsid w:val="0017481C"/>
    <w:rsid w:val="00174AF1"/>
    <w:rsid w:val="001752A7"/>
    <w:rsid w:val="001753E1"/>
    <w:rsid w:val="001755A9"/>
    <w:rsid w:val="001756BA"/>
    <w:rsid w:val="00175BC0"/>
    <w:rsid w:val="00176A53"/>
    <w:rsid w:val="00176E26"/>
    <w:rsid w:val="00176EF5"/>
    <w:rsid w:val="00177832"/>
    <w:rsid w:val="00177E83"/>
    <w:rsid w:val="00180219"/>
    <w:rsid w:val="00180261"/>
    <w:rsid w:val="0018051F"/>
    <w:rsid w:val="001806CF"/>
    <w:rsid w:val="00180D6A"/>
    <w:rsid w:val="001815BD"/>
    <w:rsid w:val="001818B6"/>
    <w:rsid w:val="00181F22"/>
    <w:rsid w:val="00182430"/>
    <w:rsid w:val="0018380B"/>
    <w:rsid w:val="00183C7B"/>
    <w:rsid w:val="001845E5"/>
    <w:rsid w:val="0018470F"/>
    <w:rsid w:val="00185E83"/>
    <w:rsid w:val="001862A8"/>
    <w:rsid w:val="001862AD"/>
    <w:rsid w:val="00187E24"/>
    <w:rsid w:val="0019053E"/>
    <w:rsid w:val="001912A2"/>
    <w:rsid w:val="00191DE1"/>
    <w:rsid w:val="00192263"/>
    <w:rsid w:val="00192355"/>
    <w:rsid w:val="00192651"/>
    <w:rsid w:val="001927A0"/>
    <w:rsid w:val="00192882"/>
    <w:rsid w:val="00192E5F"/>
    <w:rsid w:val="00192EEE"/>
    <w:rsid w:val="001935E4"/>
    <w:rsid w:val="00193687"/>
    <w:rsid w:val="00193EE8"/>
    <w:rsid w:val="00194436"/>
    <w:rsid w:val="001944DC"/>
    <w:rsid w:val="00196826"/>
    <w:rsid w:val="0019754F"/>
    <w:rsid w:val="0019787E"/>
    <w:rsid w:val="0019791E"/>
    <w:rsid w:val="00197930"/>
    <w:rsid w:val="00197DB5"/>
    <w:rsid w:val="00197ED6"/>
    <w:rsid w:val="001A024A"/>
    <w:rsid w:val="001A02BF"/>
    <w:rsid w:val="001A0D84"/>
    <w:rsid w:val="001A21FA"/>
    <w:rsid w:val="001A275E"/>
    <w:rsid w:val="001A2F4B"/>
    <w:rsid w:val="001A30E8"/>
    <w:rsid w:val="001A3EFD"/>
    <w:rsid w:val="001A4211"/>
    <w:rsid w:val="001A4441"/>
    <w:rsid w:val="001A4A22"/>
    <w:rsid w:val="001A4A23"/>
    <w:rsid w:val="001A4B69"/>
    <w:rsid w:val="001A4B76"/>
    <w:rsid w:val="001A5784"/>
    <w:rsid w:val="001A5A3D"/>
    <w:rsid w:val="001A6D0D"/>
    <w:rsid w:val="001A6FE3"/>
    <w:rsid w:val="001A70F2"/>
    <w:rsid w:val="001A79EC"/>
    <w:rsid w:val="001B12D8"/>
    <w:rsid w:val="001B17B5"/>
    <w:rsid w:val="001B2287"/>
    <w:rsid w:val="001B29F3"/>
    <w:rsid w:val="001B3C3E"/>
    <w:rsid w:val="001B3C44"/>
    <w:rsid w:val="001B48FB"/>
    <w:rsid w:val="001B49F3"/>
    <w:rsid w:val="001B52D7"/>
    <w:rsid w:val="001B5D27"/>
    <w:rsid w:val="001B61D8"/>
    <w:rsid w:val="001B65A9"/>
    <w:rsid w:val="001B6874"/>
    <w:rsid w:val="001B6939"/>
    <w:rsid w:val="001B6C94"/>
    <w:rsid w:val="001B6F71"/>
    <w:rsid w:val="001C0E8A"/>
    <w:rsid w:val="001C0EB8"/>
    <w:rsid w:val="001C0FDB"/>
    <w:rsid w:val="001C1140"/>
    <w:rsid w:val="001C1280"/>
    <w:rsid w:val="001C18DB"/>
    <w:rsid w:val="001C1E3C"/>
    <w:rsid w:val="001C25B4"/>
    <w:rsid w:val="001C2862"/>
    <w:rsid w:val="001C2C24"/>
    <w:rsid w:val="001C311A"/>
    <w:rsid w:val="001C5450"/>
    <w:rsid w:val="001C6465"/>
    <w:rsid w:val="001D0DD2"/>
    <w:rsid w:val="001D10D9"/>
    <w:rsid w:val="001D2655"/>
    <w:rsid w:val="001D270C"/>
    <w:rsid w:val="001D2E89"/>
    <w:rsid w:val="001D3C9B"/>
    <w:rsid w:val="001D4857"/>
    <w:rsid w:val="001D55E6"/>
    <w:rsid w:val="001D5824"/>
    <w:rsid w:val="001D5AB0"/>
    <w:rsid w:val="001D60C5"/>
    <w:rsid w:val="001D6441"/>
    <w:rsid w:val="001D6E53"/>
    <w:rsid w:val="001D7430"/>
    <w:rsid w:val="001D7546"/>
    <w:rsid w:val="001D7EBD"/>
    <w:rsid w:val="001D7F55"/>
    <w:rsid w:val="001D7FBC"/>
    <w:rsid w:val="001E05B1"/>
    <w:rsid w:val="001E0F41"/>
    <w:rsid w:val="001E1032"/>
    <w:rsid w:val="001E16BE"/>
    <w:rsid w:val="001E1D87"/>
    <w:rsid w:val="001E1DD9"/>
    <w:rsid w:val="001E280F"/>
    <w:rsid w:val="001E2F31"/>
    <w:rsid w:val="001E371B"/>
    <w:rsid w:val="001E411C"/>
    <w:rsid w:val="001E4896"/>
    <w:rsid w:val="001E5857"/>
    <w:rsid w:val="001E6024"/>
    <w:rsid w:val="001E6055"/>
    <w:rsid w:val="001E6E59"/>
    <w:rsid w:val="001F0054"/>
    <w:rsid w:val="001F0ABF"/>
    <w:rsid w:val="001F0C50"/>
    <w:rsid w:val="001F0D88"/>
    <w:rsid w:val="001F1182"/>
    <w:rsid w:val="001F1B1B"/>
    <w:rsid w:val="001F39DC"/>
    <w:rsid w:val="001F3E5A"/>
    <w:rsid w:val="001F48C3"/>
    <w:rsid w:val="001F49EA"/>
    <w:rsid w:val="001F4A51"/>
    <w:rsid w:val="001F5437"/>
    <w:rsid w:val="001F5943"/>
    <w:rsid w:val="001F69E4"/>
    <w:rsid w:val="00200662"/>
    <w:rsid w:val="00200764"/>
    <w:rsid w:val="00200D0D"/>
    <w:rsid w:val="002031C4"/>
    <w:rsid w:val="00203FF1"/>
    <w:rsid w:val="00204588"/>
    <w:rsid w:val="002047C6"/>
    <w:rsid w:val="002047C7"/>
    <w:rsid w:val="00205047"/>
    <w:rsid w:val="002054F4"/>
    <w:rsid w:val="00205779"/>
    <w:rsid w:val="00205AEA"/>
    <w:rsid w:val="00205C74"/>
    <w:rsid w:val="0020608E"/>
    <w:rsid w:val="002064F4"/>
    <w:rsid w:val="00206D04"/>
    <w:rsid w:val="0020718C"/>
    <w:rsid w:val="002105CC"/>
    <w:rsid w:val="0021136C"/>
    <w:rsid w:val="00212424"/>
    <w:rsid w:val="00213EFF"/>
    <w:rsid w:val="0021563B"/>
    <w:rsid w:val="00215D03"/>
    <w:rsid w:val="002163DF"/>
    <w:rsid w:val="00216D74"/>
    <w:rsid w:val="002175EF"/>
    <w:rsid w:val="002178B7"/>
    <w:rsid w:val="0022196A"/>
    <w:rsid w:val="00221B82"/>
    <w:rsid w:val="00221F0E"/>
    <w:rsid w:val="00223661"/>
    <w:rsid w:val="0022375F"/>
    <w:rsid w:val="0022453C"/>
    <w:rsid w:val="00224A99"/>
    <w:rsid w:val="00224E34"/>
    <w:rsid w:val="00225279"/>
    <w:rsid w:val="00226811"/>
    <w:rsid w:val="00226E36"/>
    <w:rsid w:val="00226E4A"/>
    <w:rsid w:val="00227170"/>
    <w:rsid w:val="002277B5"/>
    <w:rsid w:val="00227D1A"/>
    <w:rsid w:val="00230E28"/>
    <w:rsid w:val="0023124B"/>
    <w:rsid w:val="00231B92"/>
    <w:rsid w:val="00231D4D"/>
    <w:rsid w:val="00231E9F"/>
    <w:rsid w:val="002322BD"/>
    <w:rsid w:val="00233189"/>
    <w:rsid w:val="002331E2"/>
    <w:rsid w:val="00234723"/>
    <w:rsid w:val="00234E13"/>
    <w:rsid w:val="0023521F"/>
    <w:rsid w:val="00235D21"/>
    <w:rsid w:val="00236751"/>
    <w:rsid w:val="00237773"/>
    <w:rsid w:val="00241413"/>
    <w:rsid w:val="002417E9"/>
    <w:rsid w:val="00241B9D"/>
    <w:rsid w:val="00242F2B"/>
    <w:rsid w:val="00244A21"/>
    <w:rsid w:val="00244D37"/>
    <w:rsid w:val="0024555B"/>
    <w:rsid w:val="0024601C"/>
    <w:rsid w:val="0024673B"/>
    <w:rsid w:val="002468DF"/>
    <w:rsid w:val="0024695C"/>
    <w:rsid w:val="00247CA5"/>
    <w:rsid w:val="002502B7"/>
    <w:rsid w:val="00250328"/>
    <w:rsid w:val="00250FC7"/>
    <w:rsid w:val="00251176"/>
    <w:rsid w:val="00251767"/>
    <w:rsid w:val="0025227D"/>
    <w:rsid w:val="00252B34"/>
    <w:rsid w:val="00252F5C"/>
    <w:rsid w:val="002530C9"/>
    <w:rsid w:val="00253AA5"/>
    <w:rsid w:val="00253F45"/>
    <w:rsid w:val="00253FDD"/>
    <w:rsid w:val="00254814"/>
    <w:rsid w:val="00255CAF"/>
    <w:rsid w:val="00255E82"/>
    <w:rsid w:val="002573CD"/>
    <w:rsid w:val="002578AA"/>
    <w:rsid w:val="00260179"/>
    <w:rsid w:val="0026085A"/>
    <w:rsid w:val="00260ABD"/>
    <w:rsid w:val="00261F42"/>
    <w:rsid w:val="00262427"/>
    <w:rsid w:val="0026256F"/>
    <w:rsid w:val="00263CAC"/>
    <w:rsid w:val="00264D2C"/>
    <w:rsid w:val="00266CFD"/>
    <w:rsid w:val="00266EB7"/>
    <w:rsid w:val="0027000C"/>
    <w:rsid w:val="00270AA8"/>
    <w:rsid w:val="002711C3"/>
    <w:rsid w:val="00272436"/>
    <w:rsid w:val="0027256A"/>
    <w:rsid w:val="00272DB1"/>
    <w:rsid w:val="00273B9A"/>
    <w:rsid w:val="00273DC0"/>
    <w:rsid w:val="00274AA8"/>
    <w:rsid w:val="0027588C"/>
    <w:rsid w:val="00275B57"/>
    <w:rsid w:val="00275C83"/>
    <w:rsid w:val="00275D22"/>
    <w:rsid w:val="00275DEB"/>
    <w:rsid w:val="0027733F"/>
    <w:rsid w:val="0027755B"/>
    <w:rsid w:val="002779F1"/>
    <w:rsid w:val="00280570"/>
    <w:rsid w:val="002806E0"/>
    <w:rsid w:val="00280A24"/>
    <w:rsid w:val="00280E24"/>
    <w:rsid w:val="00282376"/>
    <w:rsid w:val="00282888"/>
    <w:rsid w:val="00282DFA"/>
    <w:rsid w:val="00282E8C"/>
    <w:rsid w:val="002843BC"/>
    <w:rsid w:val="002847A1"/>
    <w:rsid w:val="0028480F"/>
    <w:rsid w:val="002849D4"/>
    <w:rsid w:val="00284B7A"/>
    <w:rsid w:val="002850E9"/>
    <w:rsid w:val="00285221"/>
    <w:rsid w:val="002852E9"/>
    <w:rsid w:val="00285741"/>
    <w:rsid w:val="00285C70"/>
    <w:rsid w:val="00286967"/>
    <w:rsid w:val="00286CD6"/>
    <w:rsid w:val="00287768"/>
    <w:rsid w:val="00290F2A"/>
    <w:rsid w:val="00291588"/>
    <w:rsid w:val="00291A1E"/>
    <w:rsid w:val="002920BC"/>
    <w:rsid w:val="00292867"/>
    <w:rsid w:val="00293158"/>
    <w:rsid w:val="00294BAB"/>
    <w:rsid w:val="002950A1"/>
    <w:rsid w:val="00295155"/>
    <w:rsid w:val="0029557D"/>
    <w:rsid w:val="002956F0"/>
    <w:rsid w:val="0029579E"/>
    <w:rsid w:val="00295E2C"/>
    <w:rsid w:val="00296745"/>
    <w:rsid w:val="00296E15"/>
    <w:rsid w:val="002970E7"/>
    <w:rsid w:val="00297122"/>
    <w:rsid w:val="002A0B6C"/>
    <w:rsid w:val="002A0F8B"/>
    <w:rsid w:val="002A158C"/>
    <w:rsid w:val="002A183C"/>
    <w:rsid w:val="002A2A1B"/>
    <w:rsid w:val="002A3638"/>
    <w:rsid w:val="002A42E4"/>
    <w:rsid w:val="002A48C3"/>
    <w:rsid w:val="002A4DC6"/>
    <w:rsid w:val="002A531F"/>
    <w:rsid w:val="002A5427"/>
    <w:rsid w:val="002A604A"/>
    <w:rsid w:val="002A6DAB"/>
    <w:rsid w:val="002A6FD1"/>
    <w:rsid w:val="002A7455"/>
    <w:rsid w:val="002A7869"/>
    <w:rsid w:val="002B0061"/>
    <w:rsid w:val="002B0A78"/>
    <w:rsid w:val="002B0A92"/>
    <w:rsid w:val="002B0DDA"/>
    <w:rsid w:val="002B187A"/>
    <w:rsid w:val="002B18E6"/>
    <w:rsid w:val="002B2277"/>
    <w:rsid w:val="002B22D0"/>
    <w:rsid w:val="002B281E"/>
    <w:rsid w:val="002B28ED"/>
    <w:rsid w:val="002B3310"/>
    <w:rsid w:val="002B3CE4"/>
    <w:rsid w:val="002B4064"/>
    <w:rsid w:val="002B4B33"/>
    <w:rsid w:val="002B4BCA"/>
    <w:rsid w:val="002B4C7D"/>
    <w:rsid w:val="002B5B62"/>
    <w:rsid w:val="002B5FB5"/>
    <w:rsid w:val="002B5FF1"/>
    <w:rsid w:val="002B6701"/>
    <w:rsid w:val="002B693E"/>
    <w:rsid w:val="002B6FBC"/>
    <w:rsid w:val="002B78E7"/>
    <w:rsid w:val="002C025D"/>
    <w:rsid w:val="002C082B"/>
    <w:rsid w:val="002C1B88"/>
    <w:rsid w:val="002C344A"/>
    <w:rsid w:val="002C3855"/>
    <w:rsid w:val="002C38B5"/>
    <w:rsid w:val="002C39FE"/>
    <w:rsid w:val="002C4221"/>
    <w:rsid w:val="002C4607"/>
    <w:rsid w:val="002C484F"/>
    <w:rsid w:val="002C5CA3"/>
    <w:rsid w:val="002C6FC2"/>
    <w:rsid w:val="002C7297"/>
    <w:rsid w:val="002C77D0"/>
    <w:rsid w:val="002C7DB1"/>
    <w:rsid w:val="002C7F40"/>
    <w:rsid w:val="002D0418"/>
    <w:rsid w:val="002D0780"/>
    <w:rsid w:val="002D0DA8"/>
    <w:rsid w:val="002D13C2"/>
    <w:rsid w:val="002D161A"/>
    <w:rsid w:val="002D19E4"/>
    <w:rsid w:val="002D19FE"/>
    <w:rsid w:val="002D1A63"/>
    <w:rsid w:val="002D1ED3"/>
    <w:rsid w:val="002D2320"/>
    <w:rsid w:val="002D3622"/>
    <w:rsid w:val="002D3CF1"/>
    <w:rsid w:val="002D4093"/>
    <w:rsid w:val="002D452F"/>
    <w:rsid w:val="002D4E65"/>
    <w:rsid w:val="002D56F3"/>
    <w:rsid w:val="002E00E5"/>
    <w:rsid w:val="002E27D3"/>
    <w:rsid w:val="002E27D8"/>
    <w:rsid w:val="002E29F8"/>
    <w:rsid w:val="002E2A11"/>
    <w:rsid w:val="002E2E0F"/>
    <w:rsid w:val="002E3AB4"/>
    <w:rsid w:val="002E3E27"/>
    <w:rsid w:val="002E4036"/>
    <w:rsid w:val="002E41F1"/>
    <w:rsid w:val="002E4428"/>
    <w:rsid w:val="002E4FFA"/>
    <w:rsid w:val="002E5269"/>
    <w:rsid w:val="002E624D"/>
    <w:rsid w:val="002E6329"/>
    <w:rsid w:val="002E6E4F"/>
    <w:rsid w:val="002F0438"/>
    <w:rsid w:val="002F07E8"/>
    <w:rsid w:val="002F0D79"/>
    <w:rsid w:val="002F0ED6"/>
    <w:rsid w:val="002F0EE2"/>
    <w:rsid w:val="002F1903"/>
    <w:rsid w:val="002F1BFD"/>
    <w:rsid w:val="002F3F6E"/>
    <w:rsid w:val="002F46E2"/>
    <w:rsid w:val="002F479D"/>
    <w:rsid w:val="002F4CF9"/>
    <w:rsid w:val="002F57CA"/>
    <w:rsid w:val="002F5B61"/>
    <w:rsid w:val="002F5BC3"/>
    <w:rsid w:val="002F5E18"/>
    <w:rsid w:val="002F5EBF"/>
    <w:rsid w:val="002F5F8A"/>
    <w:rsid w:val="002F6FA9"/>
    <w:rsid w:val="002F762B"/>
    <w:rsid w:val="002F7650"/>
    <w:rsid w:val="002F785A"/>
    <w:rsid w:val="00301493"/>
    <w:rsid w:val="0030184B"/>
    <w:rsid w:val="00301ABE"/>
    <w:rsid w:val="00301BBC"/>
    <w:rsid w:val="0030242D"/>
    <w:rsid w:val="00303599"/>
    <w:rsid w:val="0030462E"/>
    <w:rsid w:val="00305509"/>
    <w:rsid w:val="003058EA"/>
    <w:rsid w:val="00306094"/>
    <w:rsid w:val="003061C8"/>
    <w:rsid w:val="00306217"/>
    <w:rsid w:val="0030656E"/>
    <w:rsid w:val="00306BDD"/>
    <w:rsid w:val="00307CA2"/>
    <w:rsid w:val="003100F9"/>
    <w:rsid w:val="00310BBF"/>
    <w:rsid w:val="00310C91"/>
    <w:rsid w:val="00311489"/>
    <w:rsid w:val="00311953"/>
    <w:rsid w:val="00311EBA"/>
    <w:rsid w:val="003127E1"/>
    <w:rsid w:val="003134B8"/>
    <w:rsid w:val="00314113"/>
    <w:rsid w:val="003153BE"/>
    <w:rsid w:val="0031540C"/>
    <w:rsid w:val="0031558B"/>
    <w:rsid w:val="003155C1"/>
    <w:rsid w:val="00315EF5"/>
    <w:rsid w:val="00316AC3"/>
    <w:rsid w:val="003174F6"/>
    <w:rsid w:val="00317FB2"/>
    <w:rsid w:val="003202E5"/>
    <w:rsid w:val="00321028"/>
    <w:rsid w:val="003214CA"/>
    <w:rsid w:val="00321F48"/>
    <w:rsid w:val="003222D7"/>
    <w:rsid w:val="00323F76"/>
    <w:rsid w:val="0032409A"/>
    <w:rsid w:val="00324C31"/>
    <w:rsid w:val="00325033"/>
    <w:rsid w:val="00326158"/>
    <w:rsid w:val="00327414"/>
    <w:rsid w:val="00327997"/>
    <w:rsid w:val="00327A61"/>
    <w:rsid w:val="0033040D"/>
    <w:rsid w:val="003306E3"/>
    <w:rsid w:val="00330F62"/>
    <w:rsid w:val="00331213"/>
    <w:rsid w:val="00331739"/>
    <w:rsid w:val="003319B7"/>
    <w:rsid w:val="00331AB3"/>
    <w:rsid w:val="00331AB6"/>
    <w:rsid w:val="00331BE2"/>
    <w:rsid w:val="00331D4D"/>
    <w:rsid w:val="00332333"/>
    <w:rsid w:val="003324B9"/>
    <w:rsid w:val="00332506"/>
    <w:rsid w:val="003328AA"/>
    <w:rsid w:val="0033342E"/>
    <w:rsid w:val="00334166"/>
    <w:rsid w:val="00334877"/>
    <w:rsid w:val="0033543E"/>
    <w:rsid w:val="00335847"/>
    <w:rsid w:val="003362B9"/>
    <w:rsid w:val="00336A45"/>
    <w:rsid w:val="00336DB8"/>
    <w:rsid w:val="00337F84"/>
    <w:rsid w:val="003409E5"/>
    <w:rsid w:val="003412E2"/>
    <w:rsid w:val="00341628"/>
    <w:rsid w:val="00341637"/>
    <w:rsid w:val="0034192A"/>
    <w:rsid w:val="00341999"/>
    <w:rsid w:val="00341BCC"/>
    <w:rsid w:val="00342B88"/>
    <w:rsid w:val="00343036"/>
    <w:rsid w:val="00343303"/>
    <w:rsid w:val="00343497"/>
    <w:rsid w:val="003462FA"/>
    <w:rsid w:val="00346576"/>
    <w:rsid w:val="003500BB"/>
    <w:rsid w:val="00350FB8"/>
    <w:rsid w:val="003513F1"/>
    <w:rsid w:val="003518A6"/>
    <w:rsid w:val="003529E7"/>
    <w:rsid w:val="003542A1"/>
    <w:rsid w:val="00354805"/>
    <w:rsid w:val="00355155"/>
    <w:rsid w:val="003555F3"/>
    <w:rsid w:val="00355BFF"/>
    <w:rsid w:val="00356205"/>
    <w:rsid w:val="00356E45"/>
    <w:rsid w:val="003570CA"/>
    <w:rsid w:val="0035718A"/>
    <w:rsid w:val="00357300"/>
    <w:rsid w:val="0035747D"/>
    <w:rsid w:val="003605FA"/>
    <w:rsid w:val="00361259"/>
    <w:rsid w:val="00361FE4"/>
    <w:rsid w:val="00362196"/>
    <w:rsid w:val="00364787"/>
    <w:rsid w:val="0036512B"/>
    <w:rsid w:val="0036574D"/>
    <w:rsid w:val="00365F1D"/>
    <w:rsid w:val="00365FDE"/>
    <w:rsid w:val="00366E48"/>
    <w:rsid w:val="00366F6C"/>
    <w:rsid w:val="00367046"/>
    <w:rsid w:val="00367081"/>
    <w:rsid w:val="0036726B"/>
    <w:rsid w:val="00367D88"/>
    <w:rsid w:val="00367DDF"/>
    <w:rsid w:val="003706A8"/>
    <w:rsid w:val="00370C4E"/>
    <w:rsid w:val="003711CF"/>
    <w:rsid w:val="003712D6"/>
    <w:rsid w:val="003714CA"/>
    <w:rsid w:val="003721CD"/>
    <w:rsid w:val="00372A30"/>
    <w:rsid w:val="00372B7C"/>
    <w:rsid w:val="0037334E"/>
    <w:rsid w:val="00373690"/>
    <w:rsid w:val="00373A20"/>
    <w:rsid w:val="003742FE"/>
    <w:rsid w:val="003749BF"/>
    <w:rsid w:val="00377126"/>
    <w:rsid w:val="0037736E"/>
    <w:rsid w:val="0037753A"/>
    <w:rsid w:val="00377542"/>
    <w:rsid w:val="0037779C"/>
    <w:rsid w:val="00377C26"/>
    <w:rsid w:val="00377FD3"/>
    <w:rsid w:val="00380B52"/>
    <w:rsid w:val="00380D77"/>
    <w:rsid w:val="0038166D"/>
    <w:rsid w:val="00381ACF"/>
    <w:rsid w:val="003826F1"/>
    <w:rsid w:val="00382C72"/>
    <w:rsid w:val="00384192"/>
    <w:rsid w:val="00384CAC"/>
    <w:rsid w:val="00385058"/>
    <w:rsid w:val="003854CA"/>
    <w:rsid w:val="00385B1A"/>
    <w:rsid w:val="003863DE"/>
    <w:rsid w:val="00386681"/>
    <w:rsid w:val="00387C23"/>
    <w:rsid w:val="00390B0A"/>
    <w:rsid w:val="00390F16"/>
    <w:rsid w:val="00390FA4"/>
    <w:rsid w:val="00391F2F"/>
    <w:rsid w:val="003952DA"/>
    <w:rsid w:val="00396E1B"/>
    <w:rsid w:val="00397A36"/>
    <w:rsid w:val="00397A9E"/>
    <w:rsid w:val="003A00CF"/>
    <w:rsid w:val="003A0536"/>
    <w:rsid w:val="003A05AE"/>
    <w:rsid w:val="003A0F65"/>
    <w:rsid w:val="003A3293"/>
    <w:rsid w:val="003A32C7"/>
    <w:rsid w:val="003A3683"/>
    <w:rsid w:val="003A401D"/>
    <w:rsid w:val="003A4412"/>
    <w:rsid w:val="003A46DD"/>
    <w:rsid w:val="003A493A"/>
    <w:rsid w:val="003A4AA5"/>
    <w:rsid w:val="003A5037"/>
    <w:rsid w:val="003A519B"/>
    <w:rsid w:val="003A523A"/>
    <w:rsid w:val="003A6208"/>
    <w:rsid w:val="003B0838"/>
    <w:rsid w:val="003B11E5"/>
    <w:rsid w:val="003B19DB"/>
    <w:rsid w:val="003B20A9"/>
    <w:rsid w:val="003B322E"/>
    <w:rsid w:val="003B4149"/>
    <w:rsid w:val="003B4880"/>
    <w:rsid w:val="003B4C16"/>
    <w:rsid w:val="003B56ED"/>
    <w:rsid w:val="003B5DB3"/>
    <w:rsid w:val="003B5E35"/>
    <w:rsid w:val="003B6700"/>
    <w:rsid w:val="003B680B"/>
    <w:rsid w:val="003B79A3"/>
    <w:rsid w:val="003C03E5"/>
    <w:rsid w:val="003C0C33"/>
    <w:rsid w:val="003C10B1"/>
    <w:rsid w:val="003C115B"/>
    <w:rsid w:val="003C1A3C"/>
    <w:rsid w:val="003C2FFE"/>
    <w:rsid w:val="003C339E"/>
    <w:rsid w:val="003C3AD0"/>
    <w:rsid w:val="003C4310"/>
    <w:rsid w:val="003C466C"/>
    <w:rsid w:val="003C48EB"/>
    <w:rsid w:val="003C4940"/>
    <w:rsid w:val="003C5847"/>
    <w:rsid w:val="003C5CB9"/>
    <w:rsid w:val="003C633E"/>
    <w:rsid w:val="003D05FA"/>
    <w:rsid w:val="003D15C5"/>
    <w:rsid w:val="003D2A61"/>
    <w:rsid w:val="003D2DA5"/>
    <w:rsid w:val="003D360F"/>
    <w:rsid w:val="003D4278"/>
    <w:rsid w:val="003D4DD2"/>
    <w:rsid w:val="003D6815"/>
    <w:rsid w:val="003D747F"/>
    <w:rsid w:val="003D7899"/>
    <w:rsid w:val="003E1329"/>
    <w:rsid w:val="003E164C"/>
    <w:rsid w:val="003E297F"/>
    <w:rsid w:val="003E2E16"/>
    <w:rsid w:val="003E390E"/>
    <w:rsid w:val="003E3912"/>
    <w:rsid w:val="003E3CD0"/>
    <w:rsid w:val="003E3FD2"/>
    <w:rsid w:val="003E4D9D"/>
    <w:rsid w:val="003E5028"/>
    <w:rsid w:val="003E52B0"/>
    <w:rsid w:val="003E576E"/>
    <w:rsid w:val="003E6758"/>
    <w:rsid w:val="003E7E40"/>
    <w:rsid w:val="003F0162"/>
    <w:rsid w:val="003F06DC"/>
    <w:rsid w:val="003F0C65"/>
    <w:rsid w:val="003F1BE9"/>
    <w:rsid w:val="003F2616"/>
    <w:rsid w:val="003F269C"/>
    <w:rsid w:val="003F26C3"/>
    <w:rsid w:val="003F2A83"/>
    <w:rsid w:val="003F380D"/>
    <w:rsid w:val="003F39A1"/>
    <w:rsid w:val="003F3B87"/>
    <w:rsid w:val="003F3DB5"/>
    <w:rsid w:val="003F43FC"/>
    <w:rsid w:val="003F545A"/>
    <w:rsid w:val="003F5A1F"/>
    <w:rsid w:val="003F5A5A"/>
    <w:rsid w:val="003F5C6E"/>
    <w:rsid w:val="003F6E9F"/>
    <w:rsid w:val="003F74F7"/>
    <w:rsid w:val="003F7AF4"/>
    <w:rsid w:val="003F7D92"/>
    <w:rsid w:val="004002C6"/>
    <w:rsid w:val="004003AF"/>
    <w:rsid w:val="00400612"/>
    <w:rsid w:val="0040089A"/>
    <w:rsid w:val="00401B33"/>
    <w:rsid w:val="00401E94"/>
    <w:rsid w:val="0040272F"/>
    <w:rsid w:val="00402750"/>
    <w:rsid w:val="00402CB6"/>
    <w:rsid w:val="0040485E"/>
    <w:rsid w:val="004049F2"/>
    <w:rsid w:val="004063D5"/>
    <w:rsid w:val="00406C55"/>
    <w:rsid w:val="00407B29"/>
    <w:rsid w:val="00407BC8"/>
    <w:rsid w:val="00410281"/>
    <w:rsid w:val="00410CF8"/>
    <w:rsid w:val="004113B8"/>
    <w:rsid w:val="0041154F"/>
    <w:rsid w:val="00411691"/>
    <w:rsid w:val="004121A3"/>
    <w:rsid w:val="004133E3"/>
    <w:rsid w:val="0041421A"/>
    <w:rsid w:val="00414C75"/>
    <w:rsid w:val="00414D8C"/>
    <w:rsid w:val="004153A1"/>
    <w:rsid w:val="004157D0"/>
    <w:rsid w:val="00415EB6"/>
    <w:rsid w:val="0041627F"/>
    <w:rsid w:val="00416470"/>
    <w:rsid w:val="00416509"/>
    <w:rsid w:val="004165E5"/>
    <w:rsid w:val="0041767B"/>
    <w:rsid w:val="00420EA0"/>
    <w:rsid w:val="00421100"/>
    <w:rsid w:val="00421271"/>
    <w:rsid w:val="0042165F"/>
    <w:rsid w:val="00421FB9"/>
    <w:rsid w:val="00422229"/>
    <w:rsid w:val="00422252"/>
    <w:rsid w:val="00422649"/>
    <w:rsid w:val="00422C08"/>
    <w:rsid w:val="00422F79"/>
    <w:rsid w:val="0042406A"/>
    <w:rsid w:val="00426233"/>
    <w:rsid w:val="0042686B"/>
    <w:rsid w:val="0042747E"/>
    <w:rsid w:val="0042769D"/>
    <w:rsid w:val="0042794D"/>
    <w:rsid w:val="00431DBC"/>
    <w:rsid w:val="00433193"/>
    <w:rsid w:val="004335EA"/>
    <w:rsid w:val="00433C38"/>
    <w:rsid w:val="00434A06"/>
    <w:rsid w:val="00434C3E"/>
    <w:rsid w:val="00437D73"/>
    <w:rsid w:val="00440003"/>
    <w:rsid w:val="004415C1"/>
    <w:rsid w:val="0044281F"/>
    <w:rsid w:val="00443428"/>
    <w:rsid w:val="00443AE0"/>
    <w:rsid w:val="00443EDC"/>
    <w:rsid w:val="004459E2"/>
    <w:rsid w:val="00445BDB"/>
    <w:rsid w:val="004469EF"/>
    <w:rsid w:val="00446E80"/>
    <w:rsid w:val="00447BD0"/>
    <w:rsid w:val="004505B5"/>
    <w:rsid w:val="00450E36"/>
    <w:rsid w:val="00450F40"/>
    <w:rsid w:val="0045184C"/>
    <w:rsid w:val="00451894"/>
    <w:rsid w:val="00451930"/>
    <w:rsid w:val="00454160"/>
    <w:rsid w:val="00455683"/>
    <w:rsid w:val="004566CD"/>
    <w:rsid w:val="00456870"/>
    <w:rsid w:val="004573EE"/>
    <w:rsid w:val="0045783B"/>
    <w:rsid w:val="00461460"/>
    <w:rsid w:val="00461739"/>
    <w:rsid w:val="00461E68"/>
    <w:rsid w:val="00462624"/>
    <w:rsid w:val="00462761"/>
    <w:rsid w:val="0046328B"/>
    <w:rsid w:val="00463A96"/>
    <w:rsid w:val="00464482"/>
    <w:rsid w:val="004662DD"/>
    <w:rsid w:val="004666D1"/>
    <w:rsid w:val="00466C9C"/>
    <w:rsid w:val="0046760F"/>
    <w:rsid w:val="00467636"/>
    <w:rsid w:val="00470322"/>
    <w:rsid w:val="00470C09"/>
    <w:rsid w:val="004713EC"/>
    <w:rsid w:val="0047281A"/>
    <w:rsid w:val="00473460"/>
    <w:rsid w:val="00473AA8"/>
    <w:rsid w:val="00473B2D"/>
    <w:rsid w:val="00474005"/>
    <w:rsid w:val="00474C07"/>
    <w:rsid w:val="00475119"/>
    <w:rsid w:val="00475538"/>
    <w:rsid w:val="004762F3"/>
    <w:rsid w:val="0047639D"/>
    <w:rsid w:val="00476851"/>
    <w:rsid w:val="00476F35"/>
    <w:rsid w:val="00477360"/>
    <w:rsid w:val="004800E5"/>
    <w:rsid w:val="004814F9"/>
    <w:rsid w:val="00481B51"/>
    <w:rsid w:val="00483619"/>
    <w:rsid w:val="00483731"/>
    <w:rsid w:val="00483A87"/>
    <w:rsid w:val="004845B3"/>
    <w:rsid w:val="0048460F"/>
    <w:rsid w:val="00484E84"/>
    <w:rsid w:val="00485E6A"/>
    <w:rsid w:val="00486073"/>
    <w:rsid w:val="00486A62"/>
    <w:rsid w:val="0048735C"/>
    <w:rsid w:val="00487AD6"/>
    <w:rsid w:val="00487F04"/>
    <w:rsid w:val="00491FFB"/>
    <w:rsid w:val="00492075"/>
    <w:rsid w:val="00492A44"/>
    <w:rsid w:val="00492D12"/>
    <w:rsid w:val="00493ADD"/>
    <w:rsid w:val="00493D22"/>
    <w:rsid w:val="00494ACB"/>
    <w:rsid w:val="0049589D"/>
    <w:rsid w:val="00495A3C"/>
    <w:rsid w:val="00496185"/>
    <w:rsid w:val="0049631B"/>
    <w:rsid w:val="00497119"/>
    <w:rsid w:val="00497D2E"/>
    <w:rsid w:val="00497DF3"/>
    <w:rsid w:val="004A038C"/>
    <w:rsid w:val="004A0475"/>
    <w:rsid w:val="004A0DBF"/>
    <w:rsid w:val="004A12A7"/>
    <w:rsid w:val="004A3089"/>
    <w:rsid w:val="004A3818"/>
    <w:rsid w:val="004A3CD6"/>
    <w:rsid w:val="004A426A"/>
    <w:rsid w:val="004A45AA"/>
    <w:rsid w:val="004A4EDC"/>
    <w:rsid w:val="004A510C"/>
    <w:rsid w:val="004A58E3"/>
    <w:rsid w:val="004A6B4A"/>
    <w:rsid w:val="004B0B28"/>
    <w:rsid w:val="004B23FC"/>
    <w:rsid w:val="004B26B5"/>
    <w:rsid w:val="004B2B61"/>
    <w:rsid w:val="004B2DD8"/>
    <w:rsid w:val="004B2ED7"/>
    <w:rsid w:val="004B3AD7"/>
    <w:rsid w:val="004B3DC9"/>
    <w:rsid w:val="004B4E17"/>
    <w:rsid w:val="004B5779"/>
    <w:rsid w:val="004B5F92"/>
    <w:rsid w:val="004B6689"/>
    <w:rsid w:val="004B6C8D"/>
    <w:rsid w:val="004C05A9"/>
    <w:rsid w:val="004C08AD"/>
    <w:rsid w:val="004C0CA2"/>
    <w:rsid w:val="004C0D36"/>
    <w:rsid w:val="004C0EA9"/>
    <w:rsid w:val="004C2544"/>
    <w:rsid w:val="004C4986"/>
    <w:rsid w:val="004C4D72"/>
    <w:rsid w:val="004C4D7D"/>
    <w:rsid w:val="004C53BF"/>
    <w:rsid w:val="004C55F2"/>
    <w:rsid w:val="004C62D7"/>
    <w:rsid w:val="004C663E"/>
    <w:rsid w:val="004C6659"/>
    <w:rsid w:val="004C6D09"/>
    <w:rsid w:val="004D01D0"/>
    <w:rsid w:val="004D1238"/>
    <w:rsid w:val="004D1469"/>
    <w:rsid w:val="004D1DFD"/>
    <w:rsid w:val="004D2E9C"/>
    <w:rsid w:val="004D303F"/>
    <w:rsid w:val="004D3142"/>
    <w:rsid w:val="004D370C"/>
    <w:rsid w:val="004D3FE4"/>
    <w:rsid w:val="004D4BAA"/>
    <w:rsid w:val="004D4FD9"/>
    <w:rsid w:val="004D568C"/>
    <w:rsid w:val="004D58A2"/>
    <w:rsid w:val="004D6FE4"/>
    <w:rsid w:val="004D7441"/>
    <w:rsid w:val="004E03B3"/>
    <w:rsid w:val="004E0764"/>
    <w:rsid w:val="004E134C"/>
    <w:rsid w:val="004E1944"/>
    <w:rsid w:val="004E224A"/>
    <w:rsid w:val="004E2898"/>
    <w:rsid w:val="004E3621"/>
    <w:rsid w:val="004E38DC"/>
    <w:rsid w:val="004E3B8D"/>
    <w:rsid w:val="004E3D38"/>
    <w:rsid w:val="004E4641"/>
    <w:rsid w:val="004E4C15"/>
    <w:rsid w:val="004E58C3"/>
    <w:rsid w:val="004E59FA"/>
    <w:rsid w:val="004E5BDB"/>
    <w:rsid w:val="004E6374"/>
    <w:rsid w:val="004E6B79"/>
    <w:rsid w:val="004E6FD2"/>
    <w:rsid w:val="004E7BED"/>
    <w:rsid w:val="004E7C2F"/>
    <w:rsid w:val="004F1393"/>
    <w:rsid w:val="004F14A6"/>
    <w:rsid w:val="004F1AC6"/>
    <w:rsid w:val="004F2344"/>
    <w:rsid w:val="004F3054"/>
    <w:rsid w:val="004F34A2"/>
    <w:rsid w:val="004F3DCA"/>
    <w:rsid w:val="004F3F44"/>
    <w:rsid w:val="004F4846"/>
    <w:rsid w:val="004F487F"/>
    <w:rsid w:val="004F512C"/>
    <w:rsid w:val="004F5315"/>
    <w:rsid w:val="004F5808"/>
    <w:rsid w:val="004F6C94"/>
    <w:rsid w:val="004F7325"/>
    <w:rsid w:val="004F7369"/>
    <w:rsid w:val="004F73CD"/>
    <w:rsid w:val="004F76F6"/>
    <w:rsid w:val="004F7C29"/>
    <w:rsid w:val="00500F38"/>
    <w:rsid w:val="00501ABD"/>
    <w:rsid w:val="00502CDB"/>
    <w:rsid w:val="005040E6"/>
    <w:rsid w:val="00505234"/>
    <w:rsid w:val="00506A9F"/>
    <w:rsid w:val="00506CCC"/>
    <w:rsid w:val="00507076"/>
    <w:rsid w:val="005101B6"/>
    <w:rsid w:val="00510E61"/>
    <w:rsid w:val="005110C7"/>
    <w:rsid w:val="00511463"/>
    <w:rsid w:val="00512BEA"/>
    <w:rsid w:val="005130A9"/>
    <w:rsid w:val="005141C9"/>
    <w:rsid w:val="0051572B"/>
    <w:rsid w:val="0051625E"/>
    <w:rsid w:val="00516CBE"/>
    <w:rsid w:val="0052020F"/>
    <w:rsid w:val="00520332"/>
    <w:rsid w:val="00520B72"/>
    <w:rsid w:val="00520B8D"/>
    <w:rsid w:val="00521F57"/>
    <w:rsid w:val="0052257F"/>
    <w:rsid w:val="0052275E"/>
    <w:rsid w:val="00522E29"/>
    <w:rsid w:val="00523EE4"/>
    <w:rsid w:val="00524396"/>
    <w:rsid w:val="00524C4B"/>
    <w:rsid w:val="0052552F"/>
    <w:rsid w:val="00527578"/>
    <w:rsid w:val="005275D9"/>
    <w:rsid w:val="0052790C"/>
    <w:rsid w:val="00527F0C"/>
    <w:rsid w:val="0053104C"/>
    <w:rsid w:val="00531805"/>
    <w:rsid w:val="0053239C"/>
    <w:rsid w:val="0053255E"/>
    <w:rsid w:val="0053255F"/>
    <w:rsid w:val="00532670"/>
    <w:rsid w:val="00532C95"/>
    <w:rsid w:val="00533110"/>
    <w:rsid w:val="00533B28"/>
    <w:rsid w:val="00533B43"/>
    <w:rsid w:val="00533E03"/>
    <w:rsid w:val="00533E2E"/>
    <w:rsid w:val="00537C33"/>
    <w:rsid w:val="00540470"/>
    <w:rsid w:val="00540759"/>
    <w:rsid w:val="0054077B"/>
    <w:rsid w:val="005410A6"/>
    <w:rsid w:val="00541ED4"/>
    <w:rsid w:val="0054269F"/>
    <w:rsid w:val="00542C56"/>
    <w:rsid w:val="005430DD"/>
    <w:rsid w:val="00543B61"/>
    <w:rsid w:val="00543C16"/>
    <w:rsid w:val="00545461"/>
    <w:rsid w:val="00546529"/>
    <w:rsid w:val="005470EF"/>
    <w:rsid w:val="0054759B"/>
    <w:rsid w:val="005513C8"/>
    <w:rsid w:val="00551DF5"/>
    <w:rsid w:val="00551F96"/>
    <w:rsid w:val="0055254D"/>
    <w:rsid w:val="005532FA"/>
    <w:rsid w:val="00553E68"/>
    <w:rsid w:val="00553F2B"/>
    <w:rsid w:val="00553F2F"/>
    <w:rsid w:val="00554323"/>
    <w:rsid w:val="005544E2"/>
    <w:rsid w:val="00554E99"/>
    <w:rsid w:val="00555005"/>
    <w:rsid w:val="00555563"/>
    <w:rsid w:val="00555913"/>
    <w:rsid w:val="0055657C"/>
    <w:rsid w:val="005578E8"/>
    <w:rsid w:val="00560159"/>
    <w:rsid w:val="0056032C"/>
    <w:rsid w:val="00560DE0"/>
    <w:rsid w:val="00560F8F"/>
    <w:rsid w:val="0056115F"/>
    <w:rsid w:val="00561BDC"/>
    <w:rsid w:val="00561F04"/>
    <w:rsid w:val="005627E8"/>
    <w:rsid w:val="00563A76"/>
    <w:rsid w:val="00563CA7"/>
    <w:rsid w:val="00565851"/>
    <w:rsid w:val="00565D4D"/>
    <w:rsid w:val="00566439"/>
    <w:rsid w:val="00566FDC"/>
    <w:rsid w:val="00567100"/>
    <w:rsid w:val="00570245"/>
    <w:rsid w:val="00570980"/>
    <w:rsid w:val="005712BB"/>
    <w:rsid w:val="005713E3"/>
    <w:rsid w:val="005720BC"/>
    <w:rsid w:val="0057234F"/>
    <w:rsid w:val="00573036"/>
    <w:rsid w:val="0057314A"/>
    <w:rsid w:val="0057323E"/>
    <w:rsid w:val="005734D8"/>
    <w:rsid w:val="005744FC"/>
    <w:rsid w:val="0057564C"/>
    <w:rsid w:val="005765A8"/>
    <w:rsid w:val="00576C59"/>
    <w:rsid w:val="0057779F"/>
    <w:rsid w:val="005818F9"/>
    <w:rsid w:val="0058289C"/>
    <w:rsid w:val="00582CF1"/>
    <w:rsid w:val="00582E63"/>
    <w:rsid w:val="00583540"/>
    <w:rsid w:val="00583E59"/>
    <w:rsid w:val="00584196"/>
    <w:rsid w:val="005842BD"/>
    <w:rsid w:val="0058431C"/>
    <w:rsid w:val="005846AF"/>
    <w:rsid w:val="00586844"/>
    <w:rsid w:val="0058695A"/>
    <w:rsid w:val="00587605"/>
    <w:rsid w:val="00590317"/>
    <w:rsid w:val="005905DD"/>
    <w:rsid w:val="00590DC2"/>
    <w:rsid w:val="00591591"/>
    <w:rsid w:val="005916F0"/>
    <w:rsid w:val="00591FC9"/>
    <w:rsid w:val="00592DD1"/>
    <w:rsid w:val="00593238"/>
    <w:rsid w:val="005933C3"/>
    <w:rsid w:val="0059441D"/>
    <w:rsid w:val="00594FCC"/>
    <w:rsid w:val="00595410"/>
    <w:rsid w:val="00595560"/>
    <w:rsid w:val="00595ACF"/>
    <w:rsid w:val="005967F4"/>
    <w:rsid w:val="005968C6"/>
    <w:rsid w:val="005971B9"/>
    <w:rsid w:val="005A037A"/>
    <w:rsid w:val="005A0DF2"/>
    <w:rsid w:val="005A11A9"/>
    <w:rsid w:val="005A18E9"/>
    <w:rsid w:val="005A1E5D"/>
    <w:rsid w:val="005A24D9"/>
    <w:rsid w:val="005A25E5"/>
    <w:rsid w:val="005A2779"/>
    <w:rsid w:val="005A2C79"/>
    <w:rsid w:val="005A444E"/>
    <w:rsid w:val="005A44F5"/>
    <w:rsid w:val="005A4FC7"/>
    <w:rsid w:val="005A51F3"/>
    <w:rsid w:val="005A5353"/>
    <w:rsid w:val="005A59D7"/>
    <w:rsid w:val="005A5BE1"/>
    <w:rsid w:val="005B092A"/>
    <w:rsid w:val="005B2869"/>
    <w:rsid w:val="005B2C2A"/>
    <w:rsid w:val="005B4B96"/>
    <w:rsid w:val="005B4CBE"/>
    <w:rsid w:val="005B4D57"/>
    <w:rsid w:val="005B5039"/>
    <w:rsid w:val="005B571D"/>
    <w:rsid w:val="005B5872"/>
    <w:rsid w:val="005B5AB0"/>
    <w:rsid w:val="005B5CA8"/>
    <w:rsid w:val="005C1D8C"/>
    <w:rsid w:val="005C293F"/>
    <w:rsid w:val="005C35DF"/>
    <w:rsid w:val="005C3785"/>
    <w:rsid w:val="005C397B"/>
    <w:rsid w:val="005C55F8"/>
    <w:rsid w:val="005C55FB"/>
    <w:rsid w:val="005C6B10"/>
    <w:rsid w:val="005C6FD0"/>
    <w:rsid w:val="005C710C"/>
    <w:rsid w:val="005C74F2"/>
    <w:rsid w:val="005C7500"/>
    <w:rsid w:val="005C7DA2"/>
    <w:rsid w:val="005D013D"/>
    <w:rsid w:val="005D02E4"/>
    <w:rsid w:val="005D0432"/>
    <w:rsid w:val="005D0B55"/>
    <w:rsid w:val="005D0CF1"/>
    <w:rsid w:val="005D0D0C"/>
    <w:rsid w:val="005D25AF"/>
    <w:rsid w:val="005D290C"/>
    <w:rsid w:val="005D3C64"/>
    <w:rsid w:val="005D47E1"/>
    <w:rsid w:val="005D4AC8"/>
    <w:rsid w:val="005D4DD1"/>
    <w:rsid w:val="005D4EA7"/>
    <w:rsid w:val="005D54E9"/>
    <w:rsid w:val="005D5D88"/>
    <w:rsid w:val="005D76E5"/>
    <w:rsid w:val="005D7C31"/>
    <w:rsid w:val="005E0900"/>
    <w:rsid w:val="005E105F"/>
    <w:rsid w:val="005E11EC"/>
    <w:rsid w:val="005E2190"/>
    <w:rsid w:val="005E2468"/>
    <w:rsid w:val="005E271E"/>
    <w:rsid w:val="005E299B"/>
    <w:rsid w:val="005E2A2F"/>
    <w:rsid w:val="005E2F48"/>
    <w:rsid w:val="005E420F"/>
    <w:rsid w:val="005E4747"/>
    <w:rsid w:val="005E4A9D"/>
    <w:rsid w:val="005E5433"/>
    <w:rsid w:val="005E5E5F"/>
    <w:rsid w:val="005F015A"/>
    <w:rsid w:val="005F0C45"/>
    <w:rsid w:val="005F1C60"/>
    <w:rsid w:val="005F252D"/>
    <w:rsid w:val="005F293D"/>
    <w:rsid w:val="005F2ABE"/>
    <w:rsid w:val="005F2DDB"/>
    <w:rsid w:val="005F4E5F"/>
    <w:rsid w:val="005F4F2D"/>
    <w:rsid w:val="005F53C4"/>
    <w:rsid w:val="005F57D0"/>
    <w:rsid w:val="005F5ADB"/>
    <w:rsid w:val="005F5B05"/>
    <w:rsid w:val="005F5C48"/>
    <w:rsid w:val="005F686A"/>
    <w:rsid w:val="005F6916"/>
    <w:rsid w:val="00600038"/>
    <w:rsid w:val="00600A85"/>
    <w:rsid w:val="00600AE1"/>
    <w:rsid w:val="00600F53"/>
    <w:rsid w:val="0060190E"/>
    <w:rsid w:val="00601D5B"/>
    <w:rsid w:val="00602796"/>
    <w:rsid w:val="00603397"/>
    <w:rsid w:val="00603E70"/>
    <w:rsid w:val="00604090"/>
    <w:rsid w:val="0060552D"/>
    <w:rsid w:val="00607DC6"/>
    <w:rsid w:val="00610489"/>
    <w:rsid w:val="00610E2D"/>
    <w:rsid w:val="0061136E"/>
    <w:rsid w:val="00611640"/>
    <w:rsid w:val="006117BA"/>
    <w:rsid w:val="00611F05"/>
    <w:rsid w:val="00612327"/>
    <w:rsid w:val="0061261E"/>
    <w:rsid w:val="006133C7"/>
    <w:rsid w:val="006146E5"/>
    <w:rsid w:val="006148BA"/>
    <w:rsid w:val="006149C7"/>
    <w:rsid w:val="00614B98"/>
    <w:rsid w:val="0061559B"/>
    <w:rsid w:val="00615AFA"/>
    <w:rsid w:val="00615DD1"/>
    <w:rsid w:val="00616246"/>
    <w:rsid w:val="00616B3F"/>
    <w:rsid w:val="00617A67"/>
    <w:rsid w:val="00617ABE"/>
    <w:rsid w:val="00617E01"/>
    <w:rsid w:val="00620769"/>
    <w:rsid w:val="00620DC9"/>
    <w:rsid w:val="006220E4"/>
    <w:rsid w:val="0062241F"/>
    <w:rsid w:val="00622683"/>
    <w:rsid w:val="00622E4C"/>
    <w:rsid w:val="006237A4"/>
    <w:rsid w:val="00623A4B"/>
    <w:rsid w:val="006240B7"/>
    <w:rsid w:val="006241B2"/>
    <w:rsid w:val="00624EA7"/>
    <w:rsid w:val="00624FBF"/>
    <w:rsid w:val="0062503A"/>
    <w:rsid w:val="006252C9"/>
    <w:rsid w:val="006253CC"/>
    <w:rsid w:val="006254E1"/>
    <w:rsid w:val="006256F3"/>
    <w:rsid w:val="00626432"/>
    <w:rsid w:val="0062666E"/>
    <w:rsid w:val="00627110"/>
    <w:rsid w:val="00627B60"/>
    <w:rsid w:val="00627C1B"/>
    <w:rsid w:val="00627E5E"/>
    <w:rsid w:val="00631C40"/>
    <w:rsid w:val="0063465F"/>
    <w:rsid w:val="006349FA"/>
    <w:rsid w:val="00635894"/>
    <w:rsid w:val="006364E5"/>
    <w:rsid w:val="00637649"/>
    <w:rsid w:val="00637A25"/>
    <w:rsid w:val="00637EAC"/>
    <w:rsid w:val="00640F1B"/>
    <w:rsid w:val="00641A34"/>
    <w:rsid w:val="00641A84"/>
    <w:rsid w:val="006422A9"/>
    <w:rsid w:val="0064279C"/>
    <w:rsid w:val="006430BA"/>
    <w:rsid w:val="00643195"/>
    <w:rsid w:val="00643D5F"/>
    <w:rsid w:val="0064470D"/>
    <w:rsid w:val="00644B37"/>
    <w:rsid w:val="006457F3"/>
    <w:rsid w:val="006467EB"/>
    <w:rsid w:val="006468B5"/>
    <w:rsid w:val="00646CB3"/>
    <w:rsid w:val="00646EDF"/>
    <w:rsid w:val="0064726B"/>
    <w:rsid w:val="00647A97"/>
    <w:rsid w:val="00650DC0"/>
    <w:rsid w:val="00650F2E"/>
    <w:rsid w:val="0065168C"/>
    <w:rsid w:val="00651C61"/>
    <w:rsid w:val="0065324D"/>
    <w:rsid w:val="00653396"/>
    <w:rsid w:val="00653F7D"/>
    <w:rsid w:val="006540AC"/>
    <w:rsid w:val="006544C8"/>
    <w:rsid w:val="00654603"/>
    <w:rsid w:val="00654E85"/>
    <w:rsid w:val="006558C5"/>
    <w:rsid w:val="00656046"/>
    <w:rsid w:val="00656469"/>
    <w:rsid w:val="00656A34"/>
    <w:rsid w:val="0065791F"/>
    <w:rsid w:val="00657B42"/>
    <w:rsid w:val="00660AA5"/>
    <w:rsid w:val="00660BB5"/>
    <w:rsid w:val="0066305C"/>
    <w:rsid w:val="006642D9"/>
    <w:rsid w:val="006643DC"/>
    <w:rsid w:val="00664E1C"/>
    <w:rsid w:val="00665378"/>
    <w:rsid w:val="00665A39"/>
    <w:rsid w:val="00665D91"/>
    <w:rsid w:val="006670B8"/>
    <w:rsid w:val="00667628"/>
    <w:rsid w:val="00667982"/>
    <w:rsid w:val="00667CF5"/>
    <w:rsid w:val="00670AE8"/>
    <w:rsid w:val="0067132A"/>
    <w:rsid w:val="006718AF"/>
    <w:rsid w:val="006718CA"/>
    <w:rsid w:val="00671B7C"/>
    <w:rsid w:val="00671E8A"/>
    <w:rsid w:val="0067357D"/>
    <w:rsid w:val="00673973"/>
    <w:rsid w:val="006746BA"/>
    <w:rsid w:val="006758D7"/>
    <w:rsid w:val="00675B07"/>
    <w:rsid w:val="00675F66"/>
    <w:rsid w:val="00676E7E"/>
    <w:rsid w:val="00677C35"/>
    <w:rsid w:val="0068017C"/>
    <w:rsid w:val="00680F86"/>
    <w:rsid w:val="00681392"/>
    <w:rsid w:val="00681AB1"/>
    <w:rsid w:val="006824FA"/>
    <w:rsid w:val="006843E0"/>
    <w:rsid w:val="00684B64"/>
    <w:rsid w:val="006854E7"/>
    <w:rsid w:val="00685B53"/>
    <w:rsid w:val="00685C41"/>
    <w:rsid w:val="00685D1A"/>
    <w:rsid w:val="00686D04"/>
    <w:rsid w:val="006875E0"/>
    <w:rsid w:val="0069028B"/>
    <w:rsid w:val="00690736"/>
    <w:rsid w:val="006915DB"/>
    <w:rsid w:val="00691F9B"/>
    <w:rsid w:val="0069248C"/>
    <w:rsid w:val="006928F1"/>
    <w:rsid w:val="006937C4"/>
    <w:rsid w:val="00693A87"/>
    <w:rsid w:val="00694D31"/>
    <w:rsid w:val="00695094"/>
    <w:rsid w:val="006958E2"/>
    <w:rsid w:val="00696B15"/>
    <w:rsid w:val="006970E4"/>
    <w:rsid w:val="006973D9"/>
    <w:rsid w:val="00697C7A"/>
    <w:rsid w:val="00697CE7"/>
    <w:rsid w:val="006A0147"/>
    <w:rsid w:val="006A014F"/>
    <w:rsid w:val="006A0992"/>
    <w:rsid w:val="006A135D"/>
    <w:rsid w:val="006A169C"/>
    <w:rsid w:val="006A1DDB"/>
    <w:rsid w:val="006A2018"/>
    <w:rsid w:val="006A2644"/>
    <w:rsid w:val="006A2C13"/>
    <w:rsid w:val="006A3314"/>
    <w:rsid w:val="006A4D16"/>
    <w:rsid w:val="006A5182"/>
    <w:rsid w:val="006A53A8"/>
    <w:rsid w:val="006A53EC"/>
    <w:rsid w:val="006A5CC7"/>
    <w:rsid w:val="006A5E51"/>
    <w:rsid w:val="006A6254"/>
    <w:rsid w:val="006A6682"/>
    <w:rsid w:val="006A6CAE"/>
    <w:rsid w:val="006A77D9"/>
    <w:rsid w:val="006B03F6"/>
    <w:rsid w:val="006B0405"/>
    <w:rsid w:val="006B0A29"/>
    <w:rsid w:val="006B2978"/>
    <w:rsid w:val="006B2E57"/>
    <w:rsid w:val="006B4840"/>
    <w:rsid w:val="006B56D5"/>
    <w:rsid w:val="006B64DC"/>
    <w:rsid w:val="006B6759"/>
    <w:rsid w:val="006B716B"/>
    <w:rsid w:val="006C072C"/>
    <w:rsid w:val="006C152E"/>
    <w:rsid w:val="006C2181"/>
    <w:rsid w:val="006C22A4"/>
    <w:rsid w:val="006C244F"/>
    <w:rsid w:val="006C25F8"/>
    <w:rsid w:val="006C2A76"/>
    <w:rsid w:val="006C2B99"/>
    <w:rsid w:val="006C39B9"/>
    <w:rsid w:val="006C4030"/>
    <w:rsid w:val="006C45E1"/>
    <w:rsid w:val="006C4704"/>
    <w:rsid w:val="006C5038"/>
    <w:rsid w:val="006C5B7C"/>
    <w:rsid w:val="006C62E4"/>
    <w:rsid w:val="006C6BE5"/>
    <w:rsid w:val="006C6E4A"/>
    <w:rsid w:val="006C700E"/>
    <w:rsid w:val="006C7C7C"/>
    <w:rsid w:val="006D00AC"/>
    <w:rsid w:val="006D074B"/>
    <w:rsid w:val="006D0892"/>
    <w:rsid w:val="006D09D4"/>
    <w:rsid w:val="006D1575"/>
    <w:rsid w:val="006D1D7D"/>
    <w:rsid w:val="006D1EBD"/>
    <w:rsid w:val="006D24C1"/>
    <w:rsid w:val="006D2D5A"/>
    <w:rsid w:val="006D2EB0"/>
    <w:rsid w:val="006D3379"/>
    <w:rsid w:val="006D3723"/>
    <w:rsid w:val="006D3C34"/>
    <w:rsid w:val="006D3EB5"/>
    <w:rsid w:val="006D4023"/>
    <w:rsid w:val="006D41DE"/>
    <w:rsid w:val="006D45DA"/>
    <w:rsid w:val="006D528A"/>
    <w:rsid w:val="006D579C"/>
    <w:rsid w:val="006D585D"/>
    <w:rsid w:val="006D667E"/>
    <w:rsid w:val="006E04DA"/>
    <w:rsid w:val="006E0683"/>
    <w:rsid w:val="006E233B"/>
    <w:rsid w:val="006E2485"/>
    <w:rsid w:val="006E2E17"/>
    <w:rsid w:val="006E3BE9"/>
    <w:rsid w:val="006E504B"/>
    <w:rsid w:val="006E6D7D"/>
    <w:rsid w:val="006E6F8D"/>
    <w:rsid w:val="006E7054"/>
    <w:rsid w:val="006E741C"/>
    <w:rsid w:val="006F155B"/>
    <w:rsid w:val="006F188D"/>
    <w:rsid w:val="006F1C96"/>
    <w:rsid w:val="006F1D41"/>
    <w:rsid w:val="006F1DF2"/>
    <w:rsid w:val="006F2597"/>
    <w:rsid w:val="006F33FD"/>
    <w:rsid w:val="006F3EC5"/>
    <w:rsid w:val="006F3F01"/>
    <w:rsid w:val="006F4540"/>
    <w:rsid w:val="006F4D75"/>
    <w:rsid w:val="006F592C"/>
    <w:rsid w:val="006F5B60"/>
    <w:rsid w:val="006F64CE"/>
    <w:rsid w:val="006F67BB"/>
    <w:rsid w:val="006F6B31"/>
    <w:rsid w:val="006F70DF"/>
    <w:rsid w:val="006F73B9"/>
    <w:rsid w:val="006F7AFE"/>
    <w:rsid w:val="007001D6"/>
    <w:rsid w:val="00700A2C"/>
    <w:rsid w:val="00700AA8"/>
    <w:rsid w:val="00701C68"/>
    <w:rsid w:val="00701EA6"/>
    <w:rsid w:val="007020E5"/>
    <w:rsid w:val="00702195"/>
    <w:rsid w:val="00702DC2"/>
    <w:rsid w:val="007030A2"/>
    <w:rsid w:val="00703F13"/>
    <w:rsid w:val="00704046"/>
    <w:rsid w:val="007040EC"/>
    <w:rsid w:val="007041A7"/>
    <w:rsid w:val="0070438A"/>
    <w:rsid w:val="00704833"/>
    <w:rsid w:val="0070490A"/>
    <w:rsid w:val="00704B8E"/>
    <w:rsid w:val="00704DDE"/>
    <w:rsid w:val="007051B6"/>
    <w:rsid w:val="00705EE9"/>
    <w:rsid w:val="007068D4"/>
    <w:rsid w:val="00706A04"/>
    <w:rsid w:val="00706A19"/>
    <w:rsid w:val="00707200"/>
    <w:rsid w:val="0070776A"/>
    <w:rsid w:val="007078AE"/>
    <w:rsid w:val="00710834"/>
    <w:rsid w:val="0071140F"/>
    <w:rsid w:val="007116BD"/>
    <w:rsid w:val="00712394"/>
    <w:rsid w:val="007125CD"/>
    <w:rsid w:val="00712C50"/>
    <w:rsid w:val="0071445B"/>
    <w:rsid w:val="00714777"/>
    <w:rsid w:val="00715082"/>
    <w:rsid w:val="007159AC"/>
    <w:rsid w:val="00716066"/>
    <w:rsid w:val="0071624F"/>
    <w:rsid w:val="00716994"/>
    <w:rsid w:val="00716CBF"/>
    <w:rsid w:val="00716D3C"/>
    <w:rsid w:val="007170CC"/>
    <w:rsid w:val="00717756"/>
    <w:rsid w:val="00717FB0"/>
    <w:rsid w:val="00720A88"/>
    <w:rsid w:val="0072210D"/>
    <w:rsid w:val="00722C6E"/>
    <w:rsid w:val="00722E46"/>
    <w:rsid w:val="00723979"/>
    <w:rsid w:val="00723DA8"/>
    <w:rsid w:val="00724CDD"/>
    <w:rsid w:val="00725BBE"/>
    <w:rsid w:val="00725C8C"/>
    <w:rsid w:val="00725F1A"/>
    <w:rsid w:val="0072607F"/>
    <w:rsid w:val="00730349"/>
    <w:rsid w:val="00730E38"/>
    <w:rsid w:val="00731700"/>
    <w:rsid w:val="00731AD5"/>
    <w:rsid w:val="00731B5F"/>
    <w:rsid w:val="00731D25"/>
    <w:rsid w:val="007328AD"/>
    <w:rsid w:val="00732A1E"/>
    <w:rsid w:val="007332F7"/>
    <w:rsid w:val="00733A68"/>
    <w:rsid w:val="00733A7B"/>
    <w:rsid w:val="00733F13"/>
    <w:rsid w:val="0073438D"/>
    <w:rsid w:val="00734BDA"/>
    <w:rsid w:val="0073550A"/>
    <w:rsid w:val="0073585E"/>
    <w:rsid w:val="00735D92"/>
    <w:rsid w:val="00737C2B"/>
    <w:rsid w:val="00740DFE"/>
    <w:rsid w:val="00740E7F"/>
    <w:rsid w:val="007412F9"/>
    <w:rsid w:val="007413F2"/>
    <w:rsid w:val="007414B0"/>
    <w:rsid w:val="00741C2C"/>
    <w:rsid w:val="00741D6F"/>
    <w:rsid w:val="007421E5"/>
    <w:rsid w:val="0074333F"/>
    <w:rsid w:val="00743F2E"/>
    <w:rsid w:val="00744119"/>
    <w:rsid w:val="007449FC"/>
    <w:rsid w:val="007455C9"/>
    <w:rsid w:val="00745692"/>
    <w:rsid w:val="007508BE"/>
    <w:rsid w:val="00750F77"/>
    <w:rsid w:val="0075115F"/>
    <w:rsid w:val="00751592"/>
    <w:rsid w:val="00751B0A"/>
    <w:rsid w:val="00751BDD"/>
    <w:rsid w:val="00751F73"/>
    <w:rsid w:val="00752E80"/>
    <w:rsid w:val="00753DC0"/>
    <w:rsid w:val="00753FE9"/>
    <w:rsid w:val="007540DE"/>
    <w:rsid w:val="007540E3"/>
    <w:rsid w:val="007554B7"/>
    <w:rsid w:val="007554F7"/>
    <w:rsid w:val="00755642"/>
    <w:rsid w:val="0075650A"/>
    <w:rsid w:val="0075685E"/>
    <w:rsid w:val="007570AE"/>
    <w:rsid w:val="00757875"/>
    <w:rsid w:val="007578A3"/>
    <w:rsid w:val="00757C09"/>
    <w:rsid w:val="00757C37"/>
    <w:rsid w:val="00760612"/>
    <w:rsid w:val="007608E8"/>
    <w:rsid w:val="00760A5A"/>
    <w:rsid w:val="007617AC"/>
    <w:rsid w:val="0076183B"/>
    <w:rsid w:val="00761BB5"/>
    <w:rsid w:val="00762345"/>
    <w:rsid w:val="00762565"/>
    <w:rsid w:val="00762F4E"/>
    <w:rsid w:val="00764302"/>
    <w:rsid w:val="0076487C"/>
    <w:rsid w:val="00764E3F"/>
    <w:rsid w:val="00765650"/>
    <w:rsid w:val="00765BFB"/>
    <w:rsid w:val="00765DB0"/>
    <w:rsid w:val="007663AF"/>
    <w:rsid w:val="007663BF"/>
    <w:rsid w:val="00766C2F"/>
    <w:rsid w:val="0076743A"/>
    <w:rsid w:val="00767551"/>
    <w:rsid w:val="00767BD6"/>
    <w:rsid w:val="00767C5D"/>
    <w:rsid w:val="007703EC"/>
    <w:rsid w:val="0077062A"/>
    <w:rsid w:val="00770A3C"/>
    <w:rsid w:val="00770C26"/>
    <w:rsid w:val="0077128C"/>
    <w:rsid w:val="007716F5"/>
    <w:rsid w:val="00772993"/>
    <w:rsid w:val="007729AB"/>
    <w:rsid w:val="00772B68"/>
    <w:rsid w:val="00772E41"/>
    <w:rsid w:val="00773CEA"/>
    <w:rsid w:val="00774D11"/>
    <w:rsid w:val="00774ECF"/>
    <w:rsid w:val="0077557E"/>
    <w:rsid w:val="0077609B"/>
    <w:rsid w:val="0077632F"/>
    <w:rsid w:val="00776545"/>
    <w:rsid w:val="00776BD3"/>
    <w:rsid w:val="0077733A"/>
    <w:rsid w:val="00777450"/>
    <w:rsid w:val="00777BF1"/>
    <w:rsid w:val="00777DF4"/>
    <w:rsid w:val="00777E97"/>
    <w:rsid w:val="007804F6"/>
    <w:rsid w:val="007809D8"/>
    <w:rsid w:val="00780B61"/>
    <w:rsid w:val="00780F80"/>
    <w:rsid w:val="00780FBA"/>
    <w:rsid w:val="0078102A"/>
    <w:rsid w:val="007812F3"/>
    <w:rsid w:val="00782887"/>
    <w:rsid w:val="00782FFE"/>
    <w:rsid w:val="00783074"/>
    <w:rsid w:val="00783085"/>
    <w:rsid w:val="0078319C"/>
    <w:rsid w:val="00784A3B"/>
    <w:rsid w:val="00784D2C"/>
    <w:rsid w:val="007856C2"/>
    <w:rsid w:val="00786192"/>
    <w:rsid w:val="007862EE"/>
    <w:rsid w:val="00787002"/>
    <w:rsid w:val="00787F80"/>
    <w:rsid w:val="00790E78"/>
    <w:rsid w:val="0079118D"/>
    <w:rsid w:val="00791AD3"/>
    <w:rsid w:val="00792C20"/>
    <w:rsid w:val="00792CEB"/>
    <w:rsid w:val="0079346F"/>
    <w:rsid w:val="00793803"/>
    <w:rsid w:val="00793F73"/>
    <w:rsid w:val="00794961"/>
    <w:rsid w:val="0079560B"/>
    <w:rsid w:val="00795963"/>
    <w:rsid w:val="00795C89"/>
    <w:rsid w:val="007961E1"/>
    <w:rsid w:val="0079640A"/>
    <w:rsid w:val="00797D3D"/>
    <w:rsid w:val="007A0A0F"/>
    <w:rsid w:val="007A14D7"/>
    <w:rsid w:val="007A1743"/>
    <w:rsid w:val="007A1B63"/>
    <w:rsid w:val="007A2479"/>
    <w:rsid w:val="007A2B0E"/>
    <w:rsid w:val="007A3D3E"/>
    <w:rsid w:val="007A4FFD"/>
    <w:rsid w:val="007A516D"/>
    <w:rsid w:val="007A5623"/>
    <w:rsid w:val="007A5C8E"/>
    <w:rsid w:val="007A6012"/>
    <w:rsid w:val="007A6493"/>
    <w:rsid w:val="007A6CD0"/>
    <w:rsid w:val="007A757F"/>
    <w:rsid w:val="007A787B"/>
    <w:rsid w:val="007A7B0C"/>
    <w:rsid w:val="007B024F"/>
    <w:rsid w:val="007B055C"/>
    <w:rsid w:val="007B0AC6"/>
    <w:rsid w:val="007B0BC6"/>
    <w:rsid w:val="007B0BF1"/>
    <w:rsid w:val="007B0F85"/>
    <w:rsid w:val="007B1155"/>
    <w:rsid w:val="007B1292"/>
    <w:rsid w:val="007B155F"/>
    <w:rsid w:val="007B1A21"/>
    <w:rsid w:val="007B1BE8"/>
    <w:rsid w:val="007B2023"/>
    <w:rsid w:val="007B23FF"/>
    <w:rsid w:val="007B2E78"/>
    <w:rsid w:val="007B325D"/>
    <w:rsid w:val="007B4EB1"/>
    <w:rsid w:val="007B5386"/>
    <w:rsid w:val="007B59C5"/>
    <w:rsid w:val="007B63D2"/>
    <w:rsid w:val="007B7A2E"/>
    <w:rsid w:val="007C0356"/>
    <w:rsid w:val="007C0491"/>
    <w:rsid w:val="007C0770"/>
    <w:rsid w:val="007C0E0A"/>
    <w:rsid w:val="007C0EFB"/>
    <w:rsid w:val="007C0F37"/>
    <w:rsid w:val="007C1C31"/>
    <w:rsid w:val="007C2118"/>
    <w:rsid w:val="007C22EA"/>
    <w:rsid w:val="007C2598"/>
    <w:rsid w:val="007C27D7"/>
    <w:rsid w:val="007C2E15"/>
    <w:rsid w:val="007C419A"/>
    <w:rsid w:val="007C4E80"/>
    <w:rsid w:val="007C4FB4"/>
    <w:rsid w:val="007C586F"/>
    <w:rsid w:val="007C7306"/>
    <w:rsid w:val="007C763B"/>
    <w:rsid w:val="007D0F15"/>
    <w:rsid w:val="007D1566"/>
    <w:rsid w:val="007D188A"/>
    <w:rsid w:val="007D2B83"/>
    <w:rsid w:val="007D2ED3"/>
    <w:rsid w:val="007D3562"/>
    <w:rsid w:val="007D3B5F"/>
    <w:rsid w:val="007D3D55"/>
    <w:rsid w:val="007D4D55"/>
    <w:rsid w:val="007D54F6"/>
    <w:rsid w:val="007D57BB"/>
    <w:rsid w:val="007D6EBB"/>
    <w:rsid w:val="007D7179"/>
    <w:rsid w:val="007E0143"/>
    <w:rsid w:val="007E06A4"/>
    <w:rsid w:val="007E24EC"/>
    <w:rsid w:val="007E31EF"/>
    <w:rsid w:val="007E3AC7"/>
    <w:rsid w:val="007E3BE3"/>
    <w:rsid w:val="007E3C5C"/>
    <w:rsid w:val="007E3ECC"/>
    <w:rsid w:val="007E49C7"/>
    <w:rsid w:val="007E4B26"/>
    <w:rsid w:val="007E4EE4"/>
    <w:rsid w:val="007E51EA"/>
    <w:rsid w:val="007E5681"/>
    <w:rsid w:val="007E5974"/>
    <w:rsid w:val="007E67B7"/>
    <w:rsid w:val="007E6CDF"/>
    <w:rsid w:val="007E6EF7"/>
    <w:rsid w:val="007E7788"/>
    <w:rsid w:val="007E7851"/>
    <w:rsid w:val="007F1088"/>
    <w:rsid w:val="007F1310"/>
    <w:rsid w:val="007F1E3D"/>
    <w:rsid w:val="007F342A"/>
    <w:rsid w:val="007F3722"/>
    <w:rsid w:val="007F37B9"/>
    <w:rsid w:val="007F3E38"/>
    <w:rsid w:val="007F4D8A"/>
    <w:rsid w:val="007F4E7D"/>
    <w:rsid w:val="007F4F4E"/>
    <w:rsid w:val="007F4F9A"/>
    <w:rsid w:val="007F5A01"/>
    <w:rsid w:val="007F6363"/>
    <w:rsid w:val="007F721D"/>
    <w:rsid w:val="007F723F"/>
    <w:rsid w:val="00800900"/>
    <w:rsid w:val="008014F2"/>
    <w:rsid w:val="008019CD"/>
    <w:rsid w:val="00802771"/>
    <w:rsid w:val="008029BF"/>
    <w:rsid w:val="00803464"/>
    <w:rsid w:val="008034B5"/>
    <w:rsid w:val="00803952"/>
    <w:rsid w:val="008039F5"/>
    <w:rsid w:val="00804D6D"/>
    <w:rsid w:val="00805AFB"/>
    <w:rsid w:val="00806E08"/>
    <w:rsid w:val="008070C5"/>
    <w:rsid w:val="00807BEE"/>
    <w:rsid w:val="00810001"/>
    <w:rsid w:val="008107CE"/>
    <w:rsid w:val="00810807"/>
    <w:rsid w:val="00811E0A"/>
    <w:rsid w:val="008121F4"/>
    <w:rsid w:val="008134FB"/>
    <w:rsid w:val="00813B70"/>
    <w:rsid w:val="00813BAF"/>
    <w:rsid w:val="00813F35"/>
    <w:rsid w:val="00814050"/>
    <w:rsid w:val="0081487E"/>
    <w:rsid w:val="00815C8C"/>
    <w:rsid w:val="00815E9E"/>
    <w:rsid w:val="00816409"/>
    <w:rsid w:val="0081685A"/>
    <w:rsid w:val="008169F0"/>
    <w:rsid w:val="00816FB6"/>
    <w:rsid w:val="00820988"/>
    <w:rsid w:val="00820DA9"/>
    <w:rsid w:val="00820E2E"/>
    <w:rsid w:val="00820E60"/>
    <w:rsid w:val="00821690"/>
    <w:rsid w:val="008219E3"/>
    <w:rsid w:val="00821B0E"/>
    <w:rsid w:val="00821B59"/>
    <w:rsid w:val="00821D5D"/>
    <w:rsid w:val="008222C1"/>
    <w:rsid w:val="00822ED5"/>
    <w:rsid w:val="00823018"/>
    <w:rsid w:val="00824495"/>
    <w:rsid w:val="00825267"/>
    <w:rsid w:val="00825E6D"/>
    <w:rsid w:val="00827DC1"/>
    <w:rsid w:val="00830A84"/>
    <w:rsid w:val="00830DA7"/>
    <w:rsid w:val="00830E90"/>
    <w:rsid w:val="0083158F"/>
    <w:rsid w:val="00832A02"/>
    <w:rsid w:val="008339B8"/>
    <w:rsid w:val="00834867"/>
    <w:rsid w:val="008349AD"/>
    <w:rsid w:val="00834EEA"/>
    <w:rsid w:val="008356EF"/>
    <w:rsid w:val="00837A61"/>
    <w:rsid w:val="00840205"/>
    <w:rsid w:val="0084043A"/>
    <w:rsid w:val="0084067C"/>
    <w:rsid w:val="008406B3"/>
    <w:rsid w:val="00840B2C"/>
    <w:rsid w:val="00841274"/>
    <w:rsid w:val="00842D9F"/>
    <w:rsid w:val="00842DFB"/>
    <w:rsid w:val="00843617"/>
    <w:rsid w:val="00843B04"/>
    <w:rsid w:val="0084509A"/>
    <w:rsid w:val="00845F34"/>
    <w:rsid w:val="008463A7"/>
    <w:rsid w:val="008464AE"/>
    <w:rsid w:val="008465FF"/>
    <w:rsid w:val="008476D2"/>
    <w:rsid w:val="0085094C"/>
    <w:rsid w:val="008513C9"/>
    <w:rsid w:val="00852378"/>
    <w:rsid w:val="008526CB"/>
    <w:rsid w:val="00854D4F"/>
    <w:rsid w:val="00854E1F"/>
    <w:rsid w:val="008551BF"/>
    <w:rsid w:val="00855ACB"/>
    <w:rsid w:val="008561D5"/>
    <w:rsid w:val="00856F69"/>
    <w:rsid w:val="00857B59"/>
    <w:rsid w:val="008603A6"/>
    <w:rsid w:val="00862A70"/>
    <w:rsid w:val="00864154"/>
    <w:rsid w:val="0086477F"/>
    <w:rsid w:val="00864F7A"/>
    <w:rsid w:val="00865D75"/>
    <w:rsid w:val="00866372"/>
    <w:rsid w:val="00866E84"/>
    <w:rsid w:val="00867EA4"/>
    <w:rsid w:val="0087182E"/>
    <w:rsid w:val="00872040"/>
    <w:rsid w:val="0087205D"/>
    <w:rsid w:val="00872DFB"/>
    <w:rsid w:val="00872F17"/>
    <w:rsid w:val="0087345F"/>
    <w:rsid w:val="008740F6"/>
    <w:rsid w:val="00874E61"/>
    <w:rsid w:val="0087526D"/>
    <w:rsid w:val="00875286"/>
    <w:rsid w:val="008763D4"/>
    <w:rsid w:val="00876692"/>
    <w:rsid w:val="00876706"/>
    <w:rsid w:val="0087732C"/>
    <w:rsid w:val="0087734C"/>
    <w:rsid w:val="008775E0"/>
    <w:rsid w:val="008779E9"/>
    <w:rsid w:val="008809CC"/>
    <w:rsid w:val="00880AFE"/>
    <w:rsid w:val="008821BD"/>
    <w:rsid w:val="00883551"/>
    <w:rsid w:val="008836A9"/>
    <w:rsid w:val="00884827"/>
    <w:rsid w:val="00884C77"/>
    <w:rsid w:val="00884D18"/>
    <w:rsid w:val="008853D8"/>
    <w:rsid w:val="0088578E"/>
    <w:rsid w:val="008860C8"/>
    <w:rsid w:val="00886238"/>
    <w:rsid w:val="008865F5"/>
    <w:rsid w:val="0088798E"/>
    <w:rsid w:val="008903AD"/>
    <w:rsid w:val="008914BC"/>
    <w:rsid w:val="008919CC"/>
    <w:rsid w:val="00891AA5"/>
    <w:rsid w:val="00893643"/>
    <w:rsid w:val="00893F30"/>
    <w:rsid w:val="0089466F"/>
    <w:rsid w:val="008949D8"/>
    <w:rsid w:val="008951C7"/>
    <w:rsid w:val="008954F8"/>
    <w:rsid w:val="00895E06"/>
    <w:rsid w:val="008964A4"/>
    <w:rsid w:val="008966AC"/>
    <w:rsid w:val="00896D44"/>
    <w:rsid w:val="00897402"/>
    <w:rsid w:val="008A0B18"/>
    <w:rsid w:val="008A11BF"/>
    <w:rsid w:val="008A28F3"/>
    <w:rsid w:val="008A2A35"/>
    <w:rsid w:val="008A2CB5"/>
    <w:rsid w:val="008A330D"/>
    <w:rsid w:val="008A3424"/>
    <w:rsid w:val="008A432E"/>
    <w:rsid w:val="008A5438"/>
    <w:rsid w:val="008A5ADE"/>
    <w:rsid w:val="008A7006"/>
    <w:rsid w:val="008A7B91"/>
    <w:rsid w:val="008A7C84"/>
    <w:rsid w:val="008B02FB"/>
    <w:rsid w:val="008B13C4"/>
    <w:rsid w:val="008B1881"/>
    <w:rsid w:val="008B2190"/>
    <w:rsid w:val="008B23A1"/>
    <w:rsid w:val="008B2E9B"/>
    <w:rsid w:val="008B3340"/>
    <w:rsid w:val="008B338B"/>
    <w:rsid w:val="008B3983"/>
    <w:rsid w:val="008B427E"/>
    <w:rsid w:val="008B4AA9"/>
    <w:rsid w:val="008B4E38"/>
    <w:rsid w:val="008B58C8"/>
    <w:rsid w:val="008B5B9B"/>
    <w:rsid w:val="008B6400"/>
    <w:rsid w:val="008B6644"/>
    <w:rsid w:val="008B6846"/>
    <w:rsid w:val="008B6BA9"/>
    <w:rsid w:val="008B71CD"/>
    <w:rsid w:val="008B757D"/>
    <w:rsid w:val="008B7832"/>
    <w:rsid w:val="008B7D4E"/>
    <w:rsid w:val="008C0483"/>
    <w:rsid w:val="008C093C"/>
    <w:rsid w:val="008C0F60"/>
    <w:rsid w:val="008C1529"/>
    <w:rsid w:val="008C1EFF"/>
    <w:rsid w:val="008C2C4A"/>
    <w:rsid w:val="008C2C9B"/>
    <w:rsid w:val="008C378E"/>
    <w:rsid w:val="008C432E"/>
    <w:rsid w:val="008C4A6E"/>
    <w:rsid w:val="008C4BF0"/>
    <w:rsid w:val="008C564D"/>
    <w:rsid w:val="008C5673"/>
    <w:rsid w:val="008C5B01"/>
    <w:rsid w:val="008C7823"/>
    <w:rsid w:val="008D0644"/>
    <w:rsid w:val="008D0A1F"/>
    <w:rsid w:val="008D0E51"/>
    <w:rsid w:val="008D0F55"/>
    <w:rsid w:val="008D15D9"/>
    <w:rsid w:val="008D1CCF"/>
    <w:rsid w:val="008D1EA0"/>
    <w:rsid w:val="008D1FBF"/>
    <w:rsid w:val="008D257A"/>
    <w:rsid w:val="008D2B19"/>
    <w:rsid w:val="008D2D52"/>
    <w:rsid w:val="008D43B6"/>
    <w:rsid w:val="008D4B2A"/>
    <w:rsid w:val="008D54AD"/>
    <w:rsid w:val="008D558C"/>
    <w:rsid w:val="008D5966"/>
    <w:rsid w:val="008D5A52"/>
    <w:rsid w:val="008D5E75"/>
    <w:rsid w:val="008D6227"/>
    <w:rsid w:val="008D762A"/>
    <w:rsid w:val="008D7CA5"/>
    <w:rsid w:val="008E024C"/>
    <w:rsid w:val="008E064F"/>
    <w:rsid w:val="008E0A7D"/>
    <w:rsid w:val="008E1E67"/>
    <w:rsid w:val="008E29FF"/>
    <w:rsid w:val="008E3564"/>
    <w:rsid w:val="008E3848"/>
    <w:rsid w:val="008E4C9B"/>
    <w:rsid w:val="008E5094"/>
    <w:rsid w:val="008E5FC7"/>
    <w:rsid w:val="008E6E6F"/>
    <w:rsid w:val="008E6F28"/>
    <w:rsid w:val="008E7687"/>
    <w:rsid w:val="008E775E"/>
    <w:rsid w:val="008F019C"/>
    <w:rsid w:val="008F0688"/>
    <w:rsid w:val="008F0D4E"/>
    <w:rsid w:val="008F1209"/>
    <w:rsid w:val="008F1D5F"/>
    <w:rsid w:val="008F256A"/>
    <w:rsid w:val="008F2624"/>
    <w:rsid w:val="008F30A8"/>
    <w:rsid w:val="008F34D5"/>
    <w:rsid w:val="008F34DC"/>
    <w:rsid w:val="008F37E6"/>
    <w:rsid w:val="008F3C4C"/>
    <w:rsid w:val="008F3FC7"/>
    <w:rsid w:val="008F42FD"/>
    <w:rsid w:val="008F4D14"/>
    <w:rsid w:val="008F5599"/>
    <w:rsid w:val="008F5F23"/>
    <w:rsid w:val="008F6232"/>
    <w:rsid w:val="008F6394"/>
    <w:rsid w:val="008F6444"/>
    <w:rsid w:val="008F6F07"/>
    <w:rsid w:val="00900C6A"/>
    <w:rsid w:val="00900E4A"/>
    <w:rsid w:val="00901708"/>
    <w:rsid w:val="00901BD0"/>
    <w:rsid w:val="00901E70"/>
    <w:rsid w:val="00902146"/>
    <w:rsid w:val="00902756"/>
    <w:rsid w:val="0090346C"/>
    <w:rsid w:val="00904085"/>
    <w:rsid w:val="0090576B"/>
    <w:rsid w:val="00906E5D"/>
    <w:rsid w:val="00907531"/>
    <w:rsid w:val="00907DFA"/>
    <w:rsid w:val="00910F00"/>
    <w:rsid w:val="009117C0"/>
    <w:rsid w:val="00911806"/>
    <w:rsid w:val="0091204D"/>
    <w:rsid w:val="009131FC"/>
    <w:rsid w:val="009141C6"/>
    <w:rsid w:val="00914BC3"/>
    <w:rsid w:val="00914FAE"/>
    <w:rsid w:val="009156F7"/>
    <w:rsid w:val="00916565"/>
    <w:rsid w:val="009168FE"/>
    <w:rsid w:val="00920C2D"/>
    <w:rsid w:val="0092142E"/>
    <w:rsid w:val="00921557"/>
    <w:rsid w:val="00921F50"/>
    <w:rsid w:val="00921FEB"/>
    <w:rsid w:val="00924A4F"/>
    <w:rsid w:val="0092561A"/>
    <w:rsid w:val="009257B7"/>
    <w:rsid w:val="0092687A"/>
    <w:rsid w:val="00927547"/>
    <w:rsid w:val="00930C5E"/>
    <w:rsid w:val="00931424"/>
    <w:rsid w:val="00931583"/>
    <w:rsid w:val="009317EC"/>
    <w:rsid w:val="009330DD"/>
    <w:rsid w:val="00933AC8"/>
    <w:rsid w:val="009341DF"/>
    <w:rsid w:val="00934C08"/>
    <w:rsid w:val="00934C43"/>
    <w:rsid w:val="0093521E"/>
    <w:rsid w:val="00935357"/>
    <w:rsid w:val="0093608A"/>
    <w:rsid w:val="0093665E"/>
    <w:rsid w:val="00936C96"/>
    <w:rsid w:val="00936CB1"/>
    <w:rsid w:val="009377FC"/>
    <w:rsid w:val="00937DB0"/>
    <w:rsid w:val="0094249A"/>
    <w:rsid w:val="00942ACA"/>
    <w:rsid w:val="009436A8"/>
    <w:rsid w:val="00945143"/>
    <w:rsid w:val="0094632B"/>
    <w:rsid w:val="00946685"/>
    <w:rsid w:val="00946AD1"/>
    <w:rsid w:val="00946D3E"/>
    <w:rsid w:val="009472BA"/>
    <w:rsid w:val="00947AD8"/>
    <w:rsid w:val="00947F7C"/>
    <w:rsid w:val="009505CA"/>
    <w:rsid w:val="00950818"/>
    <w:rsid w:val="009509F6"/>
    <w:rsid w:val="00951320"/>
    <w:rsid w:val="00951E0D"/>
    <w:rsid w:val="00952DC6"/>
    <w:rsid w:val="009530D2"/>
    <w:rsid w:val="009532D5"/>
    <w:rsid w:val="0095391A"/>
    <w:rsid w:val="009541F8"/>
    <w:rsid w:val="00954C79"/>
    <w:rsid w:val="00955C2E"/>
    <w:rsid w:val="00955E87"/>
    <w:rsid w:val="00955EA6"/>
    <w:rsid w:val="00956864"/>
    <w:rsid w:val="00957126"/>
    <w:rsid w:val="00957F31"/>
    <w:rsid w:val="00960389"/>
    <w:rsid w:val="0096070C"/>
    <w:rsid w:val="00961D01"/>
    <w:rsid w:val="009627AE"/>
    <w:rsid w:val="00963293"/>
    <w:rsid w:val="009638CD"/>
    <w:rsid w:val="00963B9B"/>
    <w:rsid w:val="00964A89"/>
    <w:rsid w:val="00964F72"/>
    <w:rsid w:val="0096533E"/>
    <w:rsid w:val="00965620"/>
    <w:rsid w:val="00966557"/>
    <w:rsid w:val="009666E0"/>
    <w:rsid w:val="00966A4D"/>
    <w:rsid w:val="00966B58"/>
    <w:rsid w:val="00966C45"/>
    <w:rsid w:val="00967442"/>
    <w:rsid w:val="009713CF"/>
    <w:rsid w:val="0097164B"/>
    <w:rsid w:val="00971788"/>
    <w:rsid w:val="00971F19"/>
    <w:rsid w:val="00972283"/>
    <w:rsid w:val="00972648"/>
    <w:rsid w:val="00972685"/>
    <w:rsid w:val="00972D5E"/>
    <w:rsid w:val="00973428"/>
    <w:rsid w:val="009738E9"/>
    <w:rsid w:val="00974FC3"/>
    <w:rsid w:val="0097569F"/>
    <w:rsid w:val="00975AB9"/>
    <w:rsid w:val="00976570"/>
    <w:rsid w:val="009766AB"/>
    <w:rsid w:val="00976A59"/>
    <w:rsid w:val="00976BB0"/>
    <w:rsid w:val="00976ED5"/>
    <w:rsid w:val="009772CF"/>
    <w:rsid w:val="00977FBC"/>
    <w:rsid w:val="0098123E"/>
    <w:rsid w:val="00981DE9"/>
    <w:rsid w:val="00982A45"/>
    <w:rsid w:val="00983225"/>
    <w:rsid w:val="00983DD4"/>
    <w:rsid w:val="009844DF"/>
    <w:rsid w:val="00984684"/>
    <w:rsid w:val="00984794"/>
    <w:rsid w:val="00984801"/>
    <w:rsid w:val="00984932"/>
    <w:rsid w:val="0098514C"/>
    <w:rsid w:val="0098533D"/>
    <w:rsid w:val="0098545E"/>
    <w:rsid w:val="00985B02"/>
    <w:rsid w:val="00986DBE"/>
    <w:rsid w:val="00986FAC"/>
    <w:rsid w:val="00987000"/>
    <w:rsid w:val="009870DB"/>
    <w:rsid w:val="00987A2E"/>
    <w:rsid w:val="0099055E"/>
    <w:rsid w:val="00992CB2"/>
    <w:rsid w:val="00993042"/>
    <w:rsid w:val="0099308A"/>
    <w:rsid w:val="00993DA2"/>
    <w:rsid w:val="009943F7"/>
    <w:rsid w:val="009949DC"/>
    <w:rsid w:val="009951ED"/>
    <w:rsid w:val="0099540E"/>
    <w:rsid w:val="009955BE"/>
    <w:rsid w:val="00995D44"/>
    <w:rsid w:val="0099689E"/>
    <w:rsid w:val="00996A35"/>
    <w:rsid w:val="00996BF4"/>
    <w:rsid w:val="00996EC2"/>
    <w:rsid w:val="009974CF"/>
    <w:rsid w:val="009978AD"/>
    <w:rsid w:val="009A007D"/>
    <w:rsid w:val="009A18F6"/>
    <w:rsid w:val="009A1B30"/>
    <w:rsid w:val="009A1BBD"/>
    <w:rsid w:val="009A268F"/>
    <w:rsid w:val="009A28B8"/>
    <w:rsid w:val="009A32FB"/>
    <w:rsid w:val="009A3A51"/>
    <w:rsid w:val="009A3B00"/>
    <w:rsid w:val="009A53EF"/>
    <w:rsid w:val="009A5A15"/>
    <w:rsid w:val="009A7406"/>
    <w:rsid w:val="009B0A18"/>
    <w:rsid w:val="009B1CF3"/>
    <w:rsid w:val="009B21D9"/>
    <w:rsid w:val="009B2AB2"/>
    <w:rsid w:val="009B3058"/>
    <w:rsid w:val="009B395A"/>
    <w:rsid w:val="009B3DFD"/>
    <w:rsid w:val="009B4153"/>
    <w:rsid w:val="009B467A"/>
    <w:rsid w:val="009B4A26"/>
    <w:rsid w:val="009B4DA1"/>
    <w:rsid w:val="009B4DCD"/>
    <w:rsid w:val="009B5702"/>
    <w:rsid w:val="009B5C21"/>
    <w:rsid w:val="009B6B6C"/>
    <w:rsid w:val="009B6B8C"/>
    <w:rsid w:val="009B6D42"/>
    <w:rsid w:val="009B7DBC"/>
    <w:rsid w:val="009B7EDC"/>
    <w:rsid w:val="009C0B74"/>
    <w:rsid w:val="009C1287"/>
    <w:rsid w:val="009C14B9"/>
    <w:rsid w:val="009C15B6"/>
    <w:rsid w:val="009C1836"/>
    <w:rsid w:val="009C18B8"/>
    <w:rsid w:val="009C1A36"/>
    <w:rsid w:val="009C23F5"/>
    <w:rsid w:val="009C3460"/>
    <w:rsid w:val="009C358E"/>
    <w:rsid w:val="009C42F0"/>
    <w:rsid w:val="009C4AC4"/>
    <w:rsid w:val="009C5EDF"/>
    <w:rsid w:val="009C5FA8"/>
    <w:rsid w:val="009C653A"/>
    <w:rsid w:val="009C6BBA"/>
    <w:rsid w:val="009C7AF5"/>
    <w:rsid w:val="009D01EA"/>
    <w:rsid w:val="009D04F3"/>
    <w:rsid w:val="009D08A0"/>
    <w:rsid w:val="009D19E2"/>
    <w:rsid w:val="009D2121"/>
    <w:rsid w:val="009D2855"/>
    <w:rsid w:val="009D2FCF"/>
    <w:rsid w:val="009D3FB5"/>
    <w:rsid w:val="009D4D84"/>
    <w:rsid w:val="009D5602"/>
    <w:rsid w:val="009D6291"/>
    <w:rsid w:val="009D674D"/>
    <w:rsid w:val="009D6819"/>
    <w:rsid w:val="009D6A02"/>
    <w:rsid w:val="009D6F7E"/>
    <w:rsid w:val="009D704C"/>
    <w:rsid w:val="009E067C"/>
    <w:rsid w:val="009E22C1"/>
    <w:rsid w:val="009E2361"/>
    <w:rsid w:val="009E2638"/>
    <w:rsid w:val="009E28B4"/>
    <w:rsid w:val="009E294C"/>
    <w:rsid w:val="009E3361"/>
    <w:rsid w:val="009E4C9B"/>
    <w:rsid w:val="009E4EAB"/>
    <w:rsid w:val="009E6428"/>
    <w:rsid w:val="009E7063"/>
    <w:rsid w:val="009E78AF"/>
    <w:rsid w:val="009E7BE8"/>
    <w:rsid w:val="009E7F93"/>
    <w:rsid w:val="009F01DB"/>
    <w:rsid w:val="009F0F54"/>
    <w:rsid w:val="009F0FF8"/>
    <w:rsid w:val="009F12A4"/>
    <w:rsid w:val="009F18B9"/>
    <w:rsid w:val="009F2407"/>
    <w:rsid w:val="009F2BEB"/>
    <w:rsid w:val="009F3B6D"/>
    <w:rsid w:val="009F412E"/>
    <w:rsid w:val="009F4609"/>
    <w:rsid w:val="009F4F5D"/>
    <w:rsid w:val="009F5155"/>
    <w:rsid w:val="009F5235"/>
    <w:rsid w:val="009F57E1"/>
    <w:rsid w:val="009F5B23"/>
    <w:rsid w:val="009F5F0D"/>
    <w:rsid w:val="009F642C"/>
    <w:rsid w:val="009F73B7"/>
    <w:rsid w:val="009F7D67"/>
    <w:rsid w:val="00A00635"/>
    <w:rsid w:val="00A00AEC"/>
    <w:rsid w:val="00A00E24"/>
    <w:rsid w:val="00A01726"/>
    <w:rsid w:val="00A01ABB"/>
    <w:rsid w:val="00A01C64"/>
    <w:rsid w:val="00A03AC5"/>
    <w:rsid w:val="00A03B9E"/>
    <w:rsid w:val="00A04E1D"/>
    <w:rsid w:val="00A0547B"/>
    <w:rsid w:val="00A0658D"/>
    <w:rsid w:val="00A06E77"/>
    <w:rsid w:val="00A0715D"/>
    <w:rsid w:val="00A07386"/>
    <w:rsid w:val="00A073AE"/>
    <w:rsid w:val="00A10094"/>
    <w:rsid w:val="00A106BA"/>
    <w:rsid w:val="00A1092F"/>
    <w:rsid w:val="00A109D4"/>
    <w:rsid w:val="00A10C73"/>
    <w:rsid w:val="00A10CC5"/>
    <w:rsid w:val="00A115BE"/>
    <w:rsid w:val="00A1177A"/>
    <w:rsid w:val="00A11C80"/>
    <w:rsid w:val="00A11E0A"/>
    <w:rsid w:val="00A132C5"/>
    <w:rsid w:val="00A133EF"/>
    <w:rsid w:val="00A135D0"/>
    <w:rsid w:val="00A15B8B"/>
    <w:rsid w:val="00A15D3A"/>
    <w:rsid w:val="00A161A1"/>
    <w:rsid w:val="00A16D2E"/>
    <w:rsid w:val="00A17311"/>
    <w:rsid w:val="00A17373"/>
    <w:rsid w:val="00A17387"/>
    <w:rsid w:val="00A1761B"/>
    <w:rsid w:val="00A1763D"/>
    <w:rsid w:val="00A17B9D"/>
    <w:rsid w:val="00A205EF"/>
    <w:rsid w:val="00A20E31"/>
    <w:rsid w:val="00A210C3"/>
    <w:rsid w:val="00A210FA"/>
    <w:rsid w:val="00A21237"/>
    <w:rsid w:val="00A21A93"/>
    <w:rsid w:val="00A2207D"/>
    <w:rsid w:val="00A230D1"/>
    <w:rsid w:val="00A231E5"/>
    <w:rsid w:val="00A240AA"/>
    <w:rsid w:val="00A2429B"/>
    <w:rsid w:val="00A25002"/>
    <w:rsid w:val="00A2681D"/>
    <w:rsid w:val="00A27382"/>
    <w:rsid w:val="00A30081"/>
    <w:rsid w:val="00A3030E"/>
    <w:rsid w:val="00A31509"/>
    <w:rsid w:val="00A32F77"/>
    <w:rsid w:val="00A33AEA"/>
    <w:rsid w:val="00A34549"/>
    <w:rsid w:val="00A34FB0"/>
    <w:rsid w:val="00A35002"/>
    <w:rsid w:val="00A354C8"/>
    <w:rsid w:val="00A35BD1"/>
    <w:rsid w:val="00A366A4"/>
    <w:rsid w:val="00A366CB"/>
    <w:rsid w:val="00A375EE"/>
    <w:rsid w:val="00A37ECA"/>
    <w:rsid w:val="00A40800"/>
    <w:rsid w:val="00A40A0F"/>
    <w:rsid w:val="00A41046"/>
    <w:rsid w:val="00A41413"/>
    <w:rsid w:val="00A414AD"/>
    <w:rsid w:val="00A42BA2"/>
    <w:rsid w:val="00A42C74"/>
    <w:rsid w:val="00A43238"/>
    <w:rsid w:val="00A447FD"/>
    <w:rsid w:val="00A4538D"/>
    <w:rsid w:val="00A4741A"/>
    <w:rsid w:val="00A475F0"/>
    <w:rsid w:val="00A501B8"/>
    <w:rsid w:val="00A5066D"/>
    <w:rsid w:val="00A50DB1"/>
    <w:rsid w:val="00A51290"/>
    <w:rsid w:val="00A515B0"/>
    <w:rsid w:val="00A51B77"/>
    <w:rsid w:val="00A51FFE"/>
    <w:rsid w:val="00A5202B"/>
    <w:rsid w:val="00A53D7A"/>
    <w:rsid w:val="00A55358"/>
    <w:rsid w:val="00A55890"/>
    <w:rsid w:val="00A560BE"/>
    <w:rsid w:val="00A56EC1"/>
    <w:rsid w:val="00A576AE"/>
    <w:rsid w:val="00A605EC"/>
    <w:rsid w:val="00A60B37"/>
    <w:rsid w:val="00A60D17"/>
    <w:rsid w:val="00A619B8"/>
    <w:rsid w:val="00A62D69"/>
    <w:rsid w:val="00A63494"/>
    <w:rsid w:val="00A63C84"/>
    <w:rsid w:val="00A65E59"/>
    <w:rsid w:val="00A66296"/>
    <w:rsid w:val="00A66366"/>
    <w:rsid w:val="00A66369"/>
    <w:rsid w:val="00A66900"/>
    <w:rsid w:val="00A669DD"/>
    <w:rsid w:val="00A70286"/>
    <w:rsid w:val="00A702FC"/>
    <w:rsid w:val="00A70350"/>
    <w:rsid w:val="00A7127A"/>
    <w:rsid w:val="00A7234B"/>
    <w:rsid w:val="00A72C82"/>
    <w:rsid w:val="00A73448"/>
    <w:rsid w:val="00A73640"/>
    <w:rsid w:val="00A73675"/>
    <w:rsid w:val="00A739FD"/>
    <w:rsid w:val="00A73B86"/>
    <w:rsid w:val="00A73C54"/>
    <w:rsid w:val="00A73C65"/>
    <w:rsid w:val="00A742F3"/>
    <w:rsid w:val="00A74B85"/>
    <w:rsid w:val="00A76575"/>
    <w:rsid w:val="00A76BFF"/>
    <w:rsid w:val="00A775F4"/>
    <w:rsid w:val="00A8022D"/>
    <w:rsid w:val="00A805A4"/>
    <w:rsid w:val="00A808D7"/>
    <w:rsid w:val="00A809F1"/>
    <w:rsid w:val="00A80A1F"/>
    <w:rsid w:val="00A80A69"/>
    <w:rsid w:val="00A80CA1"/>
    <w:rsid w:val="00A80EE4"/>
    <w:rsid w:val="00A8221E"/>
    <w:rsid w:val="00A82B3C"/>
    <w:rsid w:val="00A82BC6"/>
    <w:rsid w:val="00A854D4"/>
    <w:rsid w:val="00A863D7"/>
    <w:rsid w:val="00A86AC5"/>
    <w:rsid w:val="00A86F05"/>
    <w:rsid w:val="00A87002"/>
    <w:rsid w:val="00A90360"/>
    <w:rsid w:val="00A917A9"/>
    <w:rsid w:val="00A9180E"/>
    <w:rsid w:val="00A91A4E"/>
    <w:rsid w:val="00A91B94"/>
    <w:rsid w:val="00A92715"/>
    <w:rsid w:val="00A930D1"/>
    <w:rsid w:val="00A937CC"/>
    <w:rsid w:val="00A94DF5"/>
    <w:rsid w:val="00A95281"/>
    <w:rsid w:val="00A952BC"/>
    <w:rsid w:val="00A961A7"/>
    <w:rsid w:val="00A977BF"/>
    <w:rsid w:val="00AA054C"/>
    <w:rsid w:val="00AA0DA3"/>
    <w:rsid w:val="00AA108F"/>
    <w:rsid w:val="00AA13E0"/>
    <w:rsid w:val="00AA1A34"/>
    <w:rsid w:val="00AA1F13"/>
    <w:rsid w:val="00AA2A98"/>
    <w:rsid w:val="00AA376C"/>
    <w:rsid w:val="00AA3B01"/>
    <w:rsid w:val="00AA49F6"/>
    <w:rsid w:val="00AA5134"/>
    <w:rsid w:val="00AA57A7"/>
    <w:rsid w:val="00AA5859"/>
    <w:rsid w:val="00AA6A41"/>
    <w:rsid w:val="00AA6C8D"/>
    <w:rsid w:val="00AA6F91"/>
    <w:rsid w:val="00AA6FF9"/>
    <w:rsid w:val="00AA7E46"/>
    <w:rsid w:val="00AB0753"/>
    <w:rsid w:val="00AB1B69"/>
    <w:rsid w:val="00AB29EC"/>
    <w:rsid w:val="00AB2D45"/>
    <w:rsid w:val="00AB37EB"/>
    <w:rsid w:val="00AB3C39"/>
    <w:rsid w:val="00AB3FE3"/>
    <w:rsid w:val="00AB40D3"/>
    <w:rsid w:val="00AB4636"/>
    <w:rsid w:val="00AB465B"/>
    <w:rsid w:val="00AB5230"/>
    <w:rsid w:val="00AB57B9"/>
    <w:rsid w:val="00AB67BC"/>
    <w:rsid w:val="00AB794B"/>
    <w:rsid w:val="00AC01A9"/>
    <w:rsid w:val="00AC145C"/>
    <w:rsid w:val="00AC1704"/>
    <w:rsid w:val="00AC1C79"/>
    <w:rsid w:val="00AC1DE7"/>
    <w:rsid w:val="00AC205D"/>
    <w:rsid w:val="00AC2A0D"/>
    <w:rsid w:val="00AC2FE0"/>
    <w:rsid w:val="00AC413A"/>
    <w:rsid w:val="00AC4845"/>
    <w:rsid w:val="00AC48E0"/>
    <w:rsid w:val="00AC4B65"/>
    <w:rsid w:val="00AC638B"/>
    <w:rsid w:val="00AC64E7"/>
    <w:rsid w:val="00AC6D90"/>
    <w:rsid w:val="00AC6DC7"/>
    <w:rsid w:val="00AC7FB4"/>
    <w:rsid w:val="00AD0573"/>
    <w:rsid w:val="00AD0670"/>
    <w:rsid w:val="00AD12E7"/>
    <w:rsid w:val="00AD1E1F"/>
    <w:rsid w:val="00AD21BF"/>
    <w:rsid w:val="00AD2996"/>
    <w:rsid w:val="00AD2BD8"/>
    <w:rsid w:val="00AD2D28"/>
    <w:rsid w:val="00AD3373"/>
    <w:rsid w:val="00AD4163"/>
    <w:rsid w:val="00AD4CFE"/>
    <w:rsid w:val="00AD64DB"/>
    <w:rsid w:val="00AD6CBA"/>
    <w:rsid w:val="00AE00B6"/>
    <w:rsid w:val="00AE03D5"/>
    <w:rsid w:val="00AE0934"/>
    <w:rsid w:val="00AE1426"/>
    <w:rsid w:val="00AE1470"/>
    <w:rsid w:val="00AE22FA"/>
    <w:rsid w:val="00AE23CB"/>
    <w:rsid w:val="00AE29DE"/>
    <w:rsid w:val="00AE2D91"/>
    <w:rsid w:val="00AE3993"/>
    <w:rsid w:val="00AE41B2"/>
    <w:rsid w:val="00AE4E23"/>
    <w:rsid w:val="00AE4E6E"/>
    <w:rsid w:val="00AE56DB"/>
    <w:rsid w:val="00AE5F6F"/>
    <w:rsid w:val="00AE6C4C"/>
    <w:rsid w:val="00AE723D"/>
    <w:rsid w:val="00AE7BA6"/>
    <w:rsid w:val="00AE7FD9"/>
    <w:rsid w:val="00AF109F"/>
    <w:rsid w:val="00AF2436"/>
    <w:rsid w:val="00AF2C6B"/>
    <w:rsid w:val="00AF2E4B"/>
    <w:rsid w:val="00AF35D0"/>
    <w:rsid w:val="00AF3965"/>
    <w:rsid w:val="00AF4322"/>
    <w:rsid w:val="00AF4A03"/>
    <w:rsid w:val="00AF59A8"/>
    <w:rsid w:val="00AF7EBE"/>
    <w:rsid w:val="00B0024B"/>
    <w:rsid w:val="00B0071C"/>
    <w:rsid w:val="00B012A1"/>
    <w:rsid w:val="00B01518"/>
    <w:rsid w:val="00B0181A"/>
    <w:rsid w:val="00B0199A"/>
    <w:rsid w:val="00B021E5"/>
    <w:rsid w:val="00B02F8B"/>
    <w:rsid w:val="00B02F94"/>
    <w:rsid w:val="00B03348"/>
    <w:rsid w:val="00B04B13"/>
    <w:rsid w:val="00B05410"/>
    <w:rsid w:val="00B055F6"/>
    <w:rsid w:val="00B05F80"/>
    <w:rsid w:val="00B06988"/>
    <w:rsid w:val="00B06FB7"/>
    <w:rsid w:val="00B07F11"/>
    <w:rsid w:val="00B10257"/>
    <w:rsid w:val="00B1196A"/>
    <w:rsid w:val="00B1201E"/>
    <w:rsid w:val="00B128C6"/>
    <w:rsid w:val="00B12F48"/>
    <w:rsid w:val="00B133AC"/>
    <w:rsid w:val="00B13A80"/>
    <w:rsid w:val="00B13B07"/>
    <w:rsid w:val="00B13DF7"/>
    <w:rsid w:val="00B141AC"/>
    <w:rsid w:val="00B14685"/>
    <w:rsid w:val="00B15220"/>
    <w:rsid w:val="00B15A22"/>
    <w:rsid w:val="00B15B88"/>
    <w:rsid w:val="00B15D2B"/>
    <w:rsid w:val="00B16355"/>
    <w:rsid w:val="00B169A5"/>
    <w:rsid w:val="00B17086"/>
    <w:rsid w:val="00B17177"/>
    <w:rsid w:val="00B20A4C"/>
    <w:rsid w:val="00B210EE"/>
    <w:rsid w:val="00B2119C"/>
    <w:rsid w:val="00B21425"/>
    <w:rsid w:val="00B235AB"/>
    <w:rsid w:val="00B23727"/>
    <w:rsid w:val="00B23ACE"/>
    <w:rsid w:val="00B24311"/>
    <w:rsid w:val="00B24CF9"/>
    <w:rsid w:val="00B267E0"/>
    <w:rsid w:val="00B268D5"/>
    <w:rsid w:val="00B26E86"/>
    <w:rsid w:val="00B2718B"/>
    <w:rsid w:val="00B27587"/>
    <w:rsid w:val="00B27F57"/>
    <w:rsid w:val="00B3028A"/>
    <w:rsid w:val="00B30892"/>
    <w:rsid w:val="00B3118C"/>
    <w:rsid w:val="00B31A32"/>
    <w:rsid w:val="00B31C7F"/>
    <w:rsid w:val="00B3356E"/>
    <w:rsid w:val="00B33DA6"/>
    <w:rsid w:val="00B33F56"/>
    <w:rsid w:val="00B3403E"/>
    <w:rsid w:val="00B35D1F"/>
    <w:rsid w:val="00B36FC7"/>
    <w:rsid w:val="00B370C8"/>
    <w:rsid w:val="00B37B78"/>
    <w:rsid w:val="00B41020"/>
    <w:rsid w:val="00B42318"/>
    <w:rsid w:val="00B42945"/>
    <w:rsid w:val="00B42ACB"/>
    <w:rsid w:val="00B42EC1"/>
    <w:rsid w:val="00B430B2"/>
    <w:rsid w:val="00B43C1B"/>
    <w:rsid w:val="00B43EC8"/>
    <w:rsid w:val="00B440F3"/>
    <w:rsid w:val="00B45099"/>
    <w:rsid w:val="00B4513C"/>
    <w:rsid w:val="00B45399"/>
    <w:rsid w:val="00B46302"/>
    <w:rsid w:val="00B463A1"/>
    <w:rsid w:val="00B46894"/>
    <w:rsid w:val="00B47236"/>
    <w:rsid w:val="00B474F5"/>
    <w:rsid w:val="00B50B66"/>
    <w:rsid w:val="00B51F72"/>
    <w:rsid w:val="00B52CBF"/>
    <w:rsid w:val="00B52F8C"/>
    <w:rsid w:val="00B5332A"/>
    <w:rsid w:val="00B5332D"/>
    <w:rsid w:val="00B53D7D"/>
    <w:rsid w:val="00B549DD"/>
    <w:rsid w:val="00B552C5"/>
    <w:rsid w:val="00B55C43"/>
    <w:rsid w:val="00B56073"/>
    <w:rsid w:val="00B5696D"/>
    <w:rsid w:val="00B56D98"/>
    <w:rsid w:val="00B57C3D"/>
    <w:rsid w:val="00B602BF"/>
    <w:rsid w:val="00B604F7"/>
    <w:rsid w:val="00B6151F"/>
    <w:rsid w:val="00B61559"/>
    <w:rsid w:val="00B61D38"/>
    <w:rsid w:val="00B622A4"/>
    <w:rsid w:val="00B622C3"/>
    <w:rsid w:val="00B6283A"/>
    <w:rsid w:val="00B62F88"/>
    <w:rsid w:val="00B63D68"/>
    <w:rsid w:val="00B646FE"/>
    <w:rsid w:val="00B64967"/>
    <w:rsid w:val="00B64979"/>
    <w:rsid w:val="00B64A44"/>
    <w:rsid w:val="00B64AD2"/>
    <w:rsid w:val="00B651EE"/>
    <w:rsid w:val="00B65754"/>
    <w:rsid w:val="00B65813"/>
    <w:rsid w:val="00B660DA"/>
    <w:rsid w:val="00B66A33"/>
    <w:rsid w:val="00B67EF4"/>
    <w:rsid w:val="00B707F5"/>
    <w:rsid w:val="00B70DEE"/>
    <w:rsid w:val="00B72096"/>
    <w:rsid w:val="00B74309"/>
    <w:rsid w:val="00B74F07"/>
    <w:rsid w:val="00B750F9"/>
    <w:rsid w:val="00B759D7"/>
    <w:rsid w:val="00B763EA"/>
    <w:rsid w:val="00B7721E"/>
    <w:rsid w:val="00B77921"/>
    <w:rsid w:val="00B8015B"/>
    <w:rsid w:val="00B806E0"/>
    <w:rsid w:val="00B8096D"/>
    <w:rsid w:val="00B81741"/>
    <w:rsid w:val="00B81B62"/>
    <w:rsid w:val="00B81BB6"/>
    <w:rsid w:val="00B8255C"/>
    <w:rsid w:val="00B825E1"/>
    <w:rsid w:val="00B82B88"/>
    <w:rsid w:val="00B82E38"/>
    <w:rsid w:val="00B8309F"/>
    <w:rsid w:val="00B8340B"/>
    <w:rsid w:val="00B83B2E"/>
    <w:rsid w:val="00B8421C"/>
    <w:rsid w:val="00B84DE8"/>
    <w:rsid w:val="00B85280"/>
    <w:rsid w:val="00B857CE"/>
    <w:rsid w:val="00B86C55"/>
    <w:rsid w:val="00B87582"/>
    <w:rsid w:val="00B91865"/>
    <w:rsid w:val="00B92975"/>
    <w:rsid w:val="00B92A4F"/>
    <w:rsid w:val="00B92D86"/>
    <w:rsid w:val="00B93297"/>
    <w:rsid w:val="00B9388D"/>
    <w:rsid w:val="00B93984"/>
    <w:rsid w:val="00B93ED7"/>
    <w:rsid w:val="00B93FB2"/>
    <w:rsid w:val="00B94205"/>
    <w:rsid w:val="00B94373"/>
    <w:rsid w:val="00B94C4C"/>
    <w:rsid w:val="00B94DF8"/>
    <w:rsid w:val="00B954E3"/>
    <w:rsid w:val="00B957A6"/>
    <w:rsid w:val="00B9591F"/>
    <w:rsid w:val="00B9599B"/>
    <w:rsid w:val="00B96309"/>
    <w:rsid w:val="00B96D17"/>
    <w:rsid w:val="00B97470"/>
    <w:rsid w:val="00B975FD"/>
    <w:rsid w:val="00B97D19"/>
    <w:rsid w:val="00B97EC0"/>
    <w:rsid w:val="00BA0089"/>
    <w:rsid w:val="00BA0A24"/>
    <w:rsid w:val="00BA0BA9"/>
    <w:rsid w:val="00BA105D"/>
    <w:rsid w:val="00BA12CD"/>
    <w:rsid w:val="00BA1A35"/>
    <w:rsid w:val="00BA1B69"/>
    <w:rsid w:val="00BA1CD3"/>
    <w:rsid w:val="00BA2C80"/>
    <w:rsid w:val="00BA3337"/>
    <w:rsid w:val="00BA348B"/>
    <w:rsid w:val="00BA3639"/>
    <w:rsid w:val="00BA40BA"/>
    <w:rsid w:val="00BA45B9"/>
    <w:rsid w:val="00BA499B"/>
    <w:rsid w:val="00BA57BB"/>
    <w:rsid w:val="00BA61B4"/>
    <w:rsid w:val="00BA7175"/>
    <w:rsid w:val="00BB04F3"/>
    <w:rsid w:val="00BB12EC"/>
    <w:rsid w:val="00BB15B7"/>
    <w:rsid w:val="00BB2121"/>
    <w:rsid w:val="00BB269F"/>
    <w:rsid w:val="00BB2779"/>
    <w:rsid w:val="00BB385B"/>
    <w:rsid w:val="00BB4677"/>
    <w:rsid w:val="00BB4D4F"/>
    <w:rsid w:val="00BB5452"/>
    <w:rsid w:val="00BB56D8"/>
    <w:rsid w:val="00BB6FA8"/>
    <w:rsid w:val="00BB79FA"/>
    <w:rsid w:val="00BB7B96"/>
    <w:rsid w:val="00BC0063"/>
    <w:rsid w:val="00BC01CB"/>
    <w:rsid w:val="00BC06F5"/>
    <w:rsid w:val="00BC1B52"/>
    <w:rsid w:val="00BC23F0"/>
    <w:rsid w:val="00BC25C8"/>
    <w:rsid w:val="00BC2EC1"/>
    <w:rsid w:val="00BC4A74"/>
    <w:rsid w:val="00BC4A8B"/>
    <w:rsid w:val="00BC4E19"/>
    <w:rsid w:val="00BC54A5"/>
    <w:rsid w:val="00BC5866"/>
    <w:rsid w:val="00BC6056"/>
    <w:rsid w:val="00BC6FF0"/>
    <w:rsid w:val="00BC701E"/>
    <w:rsid w:val="00BC7207"/>
    <w:rsid w:val="00BC726B"/>
    <w:rsid w:val="00BC7496"/>
    <w:rsid w:val="00BC7675"/>
    <w:rsid w:val="00BC79EF"/>
    <w:rsid w:val="00BD04C5"/>
    <w:rsid w:val="00BD1030"/>
    <w:rsid w:val="00BD1C6D"/>
    <w:rsid w:val="00BD2E69"/>
    <w:rsid w:val="00BD2FF2"/>
    <w:rsid w:val="00BD45CE"/>
    <w:rsid w:val="00BD487C"/>
    <w:rsid w:val="00BD4AFE"/>
    <w:rsid w:val="00BD4E73"/>
    <w:rsid w:val="00BD5DAC"/>
    <w:rsid w:val="00BD7950"/>
    <w:rsid w:val="00BE00EC"/>
    <w:rsid w:val="00BE0ACB"/>
    <w:rsid w:val="00BE19E6"/>
    <w:rsid w:val="00BE1A1A"/>
    <w:rsid w:val="00BE309D"/>
    <w:rsid w:val="00BE3522"/>
    <w:rsid w:val="00BE3720"/>
    <w:rsid w:val="00BE3F61"/>
    <w:rsid w:val="00BE53D7"/>
    <w:rsid w:val="00BE54D9"/>
    <w:rsid w:val="00BE5B7B"/>
    <w:rsid w:val="00BE619B"/>
    <w:rsid w:val="00BE6ABA"/>
    <w:rsid w:val="00BE7D31"/>
    <w:rsid w:val="00BF0270"/>
    <w:rsid w:val="00BF1F95"/>
    <w:rsid w:val="00BF24C4"/>
    <w:rsid w:val="00BF29D2"/>
    <w:rsid w:val="00BF2BB1"/>
    <w:rsid w:val="00BF2E46"/>
    <w:rsid w:val="00BF3897"/>
    <w:rsid w:val="00BF3F4B"/>
    <w:rsid w:val="00BF3FD4"/>
    <w:rsid w:val="00BF42D1"/>
    <w:rsid w:val="00BF46DA"/>
    <w:rsid w:val="00BF4E30"/>
    <w:rsid w:val="00BF5AC6"/>
    <w:rsid w:val="00BF5C72"/>
    <w:rsid w:val="00BF5E53"/>
    <w:rsid w:val="00BF6AD2"/>
    <w:rsid w:val="00BF7E6E"/>
    <w:rsid w:val="00BF7F25"/>
    <w:rsid w:val="00C009D7"/>
    <w:rsid w:val="00C00BAD"/>
    <w:rsid w:val="00C01979"/>
    <w:rsid w:val="00C02B4B"/>
    <w:rsid w:val="00C02DE5"/>
    <w:rsid w:val="00C0375A"/>
    <w:rsid w:val="00C040B6"/>
    <w:rsid w:val="00C042A9"/>
    <w:rsid w:val="00C0435C"/>
    <w:rsid w:val="00C04F3B"/>
    <w:rsid w:val="00C04FC9"/>
    <w:rsid w:val="00C05118"/>
    <w:rsid w:val="00C051B2"/>
    <w:rsid w:val="00C051BD"/>
    <w:rsid w:val="00C054BB"/>
    <w:rsid w:val="00C06818"/>
    <w:rsid w:val="00C06E7C"/>
    <w:rsid w:val="00C06F07"/>
    <w:rsid w:val="00C07E09"/>
    <w:rsid w:val="00C10125"/>
    <w:rsid w:val="00C1076B"/>
    <w:rsid w:val="00C1173F"/>
    <w:rsid w:val="00C11B01"/>
    <w:rsid w:val="00C12F9F"/>
    <w:rsid w:val="00C13D78"/>
    <w:rsid w:val="00C141C0"/>
    <w:rsid w:val="00C14DFB"/>
    <w:rsid w:val="00C15607"/>
    <w:rsid w:val="00C15F5C"/>
    <w:rsid w:val="00C16BD4"/>
    <w:rsid w:val="00C17447"/>
    <w:rsid w:val="00C176E7"/>
    <w:rsid w:val="00C20703"/>
    <w:rsid w:val="00C20DD7"/>
    <w:rsid w:val="00C213B0"/>
    <w:rsid w:val="00C2149D"/>
    <w:rsid w:val="00C2203F"/>
    <w:rsid w:val="00C2223C"/>
    <w:rsid w:val="00C2252F"/>
    <w:rsid w:val="00C22637"/>
    <w:rsid w:val="00C227AD"/>
    <w:rsid w:val="00C22935"/>
    <w:rsid w:val="00C238DA"/>
    <w:rsid w:val="00C23EFD"/>
    <w:rsid w:val="00C24060"/>
    <w:rsid w:val="00C24670"/>
    <w:rsid w:val="00C25354"/>
    <w:rsid w:val="00C25B36"/>
    <w:rsid w:val="00C2609F"/>
    <w:rsid w:val="00C27919"/>
    <w:rsid w:val="00C27CCE"/>
    <w:rsid w:val="00C27FFC"/>
    <w:rsid w:val="00C3005C"/>
    <w:rsid w:val="00C31019"/>
    <w:rsid w:val="00C31050"/>
    <w:rsid w:val="00C3182C"/>
    <w:rsid w:val="00C31B4A"/>
    <w:rsid w:val="00C32B2A"/>
    <w:rsid w:val="00C32DBB"/>
    <w:rsid w:val="00C32E85"/>
    <w:rsid w:val="00C331EB"/>
    <w:rsid w:val="00C340F5"/>
    <w:rsid w:val="00C3462A"/>
    <w:rsid w:val="00C3496E"/>
    <w:rsid w:val="00C37347"/>
    <w:rsid w:val="00C37FF7"/>
    <w:rsid w:val="00C40050"/>
    <w:rsid w:val="00C40CD4"/>
    <w:rsid w:val="00C40DDF"/>
    <w:rsid w:val="00C41A22"/>
    <w:rsid w:val="00C42953"/>
    <w:rsid w:val="00C430CC"/>
    <w:rsid w:val="00C43108"/>
    <w:rsid w:val="00C4359F"/>
    <w:rsid w:val="00C4416E"/>
    <w:rsid w:val="00C4441D"/>
    <w:rsid w:val="00C4464A"/>
    <w:rsid w:val="00C44930"/>
    <w:rsid w:val="00C44B5A"/>
    <w:rsid w:val="00C44DD7"/>
    <w:rsid w:val="00C45187"/>
    <w:rsid w:val="00C47CB6"/>
    <w:rsid w:val="00C50CEF"/>
    <w:rsid w:val="00C50DEC"/>
    <w:rsid w:val="00C5157E"/>
    <w:rsid w:val="00C5173E"/>
    <w:rsid w:val="00C518CB"/>
    <w:rsid w:val="00C51F15"/>
    <w:rsid w:val="00C5249C"/>
    <w:rsid w:val="00C53009"/>
    <w:rsid w:val="00C53FB3"/>
    <w:rsid w:val="00C54324"/>
    <w:rsid w:val="00C54997"/>
    <w:rsid w:val="00C54B1A"/>
    <w:rsid w:val="00C54BF3"/>
    <w:rsid w:val="00C54E46"/>
    <w:rsid w:val="00C550CB"/>
    <w:rsid w:val="00C553CE"/>
    <w:rsid w:val="00C560E7"/>
    <w:rsid w:val="00C565EA"/>
    <w:rsid w:val="00C56615"/>
    <w:rsid w:val="00C568C3"/>
    <w:rsid w:val="00C57835"/>
    <w:rsid w:val="00C57AB0"/>
    <w:rsid w:val="00C57B87"/>
    <w:rsid w:val="00C602A4"/>
    <w:rsid w:val="00C60E6B"/>
    <w:rsid w:val="00C60EC0"/>
    <w:rsid w:val="00C62197"/>
    <w:rsid w:val="00C62483"/>
    <w:rsid w:val="00C62A31"/>
    <w:rsid w:val="00C63071"/>
    <w:rsid w:val="00C64784"/>
    <w:rsid w:val="00C649F8"/>
    <w:rsid w:val="00C64A8C"/>
    <w:rsid w:val="00C64BD2"/>
    <w:rsid w:val="00C650B4"/>
    <w:rsid w:val="00C65920"/>
    <w:rsid w:val="00C65E49"/>
    <w:rsid w:val="00C67332"/>
    <w:rsid w:val="00C67B05"/>
    <w:rsid w:val="00C7076E"/>
    <w:rsid w:val="00C70FF3"/>
    <w:rsid w:val="00C719DF"/>
    <w:rsid w:val="00C72023"/>
    <w:rsid w:val="00C7231F"/>
    <w:rsid w:val="00C728F0"/>
    <w:rsid w:val="00C72A82"/>
    <w:rsid w:val="00C72C21"/>
    <w:rsid w:val="00C72C8F"/>
    <w:rsid w:val="00C74A90"/>
    <w:rsid w:val="00C7533E"/>
    <w:rsid w:val="00C753B4"/>
    <w:rsid w:val="00C7540E"/>
    <w:rsid w:val="00C75481"/>
    <w:rsid w:val="00C7570A"/>
    <w:rsid w:val="00C75F9A"/>
    <w:rsid w:val="00C75FD9"/>
    <w:rsid w:val="00C77C36"/>
    <w:rsid w:val="00C805C2"/>
    <w:rsid w:val="00C80E16"/>
    <w:rsid w:val="00C81072"/>
    <w:rsid w:val="00C818B5"/>
    <w:rsid w:val="00C81CB1"/>
    <w:rsid w:val="00C82550"/>
    <w:rsid w:val="00C829BF"/>
    <w:rsid w:val="00C83649"/>
    <w:rsid w:val="00C85045"/>
    <w:rsid w:val="00C85237"/>
    <w:rsid w:val="00C8612E"/>
    <w:rsid w:val="00C86164"/>
    <w:rsid w:val="00C86245"/>
    <w:rsid w:val="00C86B76"/>
    <w:rsid w:val="00C87E81"/>
    <w:rsid w:val="00C909B4"/>
    <w:rsid w:val="00C90BAD"/>
    <w:rsid w:val="00C91404"/>
    <w:rsid w:val="00C91C69"/>
    <w:rsid w:val="00C9222F"/>
    <w:rsid w:val="00C9281A"/>
    <w:rsid w:val="00C92AC8"/>
    <w:rsid w:val="00C92BCE"/>
    <w:rsid w:val="00C92F96"/>
    <w:rsid w:val="00C93166"/>
    <w:rsid w:val="00C93C11"/>
    <w:rsid w:val="00C94B81"/>
    <w:rsid w:val="00C950FF"/>
    <w:rsid w:val="00C955FC"/>
    <w:rsid w:val="00C964C5"/>
    <w:rsid w:val="00C96671"/>
    <w:rsid w:val="00C96C2C"/>
    <w:rsid w:val="00C96C93"/>
    <w:rsid w:val="00CA1194"/>
    <w:rsid w:val="00CA15EA"/>
    <w:rsid w:val="00CA1D29"/>
    <w:rsid w:val="00CA2679"/>
    <w:rsid w:val="00CA277B"/>
    <w:rsid w:val="00CA35E4"/>
    <w:rsid w:val="00CA3EF5"/>
    <w:rsid w:val="00CA4BF8"/>
    <w:rsid w:val="00CA5060"/>
    <w:rsid w:val="00CA526B"/>
    <w:rsid w:val="00CA62C8"/>
    <w:rsid w:val="00CA65BE"/>
    <w:rsid w:val="00CA6C38"/>
    <w:rsid w:val="00CA7C0E"/>
    <w:rsid w:val="00CB0EDD"/>
    <w:rsid w:val="00CB111C"/>
    <w:rsid w:val="00CB1FA9"/>
    <w:rsid w:val="00CB22F5"/>
    <w:rsid w:val="00CB23ED"/>
    <w:rsid w:val="00CB28A8"/>
    <w:rsid w:val="00CB2ECB"/>
    <w:rsid w:val="00CB2FDB"/>
    <w:rsid w:val="00CB365D"/>
    <w:rsid w:val="00CB39DC"/>
    <w:rsid w:val="00CB40D4"/>
    <w:rsid w:val="00CB444E"/>
    <w:rsid w:val="00CB4B11"/>
    <w:rsid w:val="00CB4D0D"/>
    <w:rsid w:val="00CB6063"/>
    <w:rsid w:val="00CB7428"/>
    <w:rsid w:val="00CB7E40"/>
    <w:rsid w:val="00CB7F1D"/>
    <w:rsid w:val="00CC04E9"/>
    <w:rsid w:val="00CC1C68"/>
    <w:rsid w:val="00CC1DAC"/>
    <w:rsid w:val="00CC2662"/>
    <w:rsid w:val="00CC2B83"/>
    <w:rsid w:val="00CC3686"/>
    <w:rsid w:val="00CC455B"/>
    <w:rsid w:val="00CC456B"/>
    <w:rsid w:val="00CC4571"/>
    <w:rsid w:val="00CC5396"/>
    <w:rsid w:val="00CC5AAE"/>
    <w:rsid w:val="00CC5BB7"/>
    <w:rsid w:val="00CC5D1D"/>
    <w:rsid w:val="00CC69FE"/>
    <w:rsid w:val="00CC7726"/>
    <w:rsid w:val="00CC7A9B"/>
    <w:rsid w:val="00CD11C5"/>
    <w:rsid w:val="00CD2075"/>
    <w:rsid w:val="00CD2FA7"/>
    <w:rsid w:val="00CD3A2F"/>
    <w:rsid w:val="00CD42BE"/>
    <w:rsid w:val="00CD4639"/>
    <w:rsid w:val="00CD5046"/>
    <w:rsid w:val="00CD628E"/>
    <w:rsid w:val="00CD6F30"/>
    <w:rsid w:val="00CD7BD7"/>
    <w:rsid w:val="00CD7CAE"/>
    <w:rsid w:val="00CD7FA4"/>
    <w:rsid w:val="00CE044C"/>
    <w:rsid w:val="00CE14FD"/>
    <w:rsid w:val="00CE15CB"/>
    <w:rsid w:val="00CE21BC"/>
    <w:rsid w:val="00CE25DF"/>
    <w:rsid w:val="00CE5109"/>
    <w:rsid w:val="00CE5D1A"/>
    <w:rsid w:val="00CE6040"/>
    <w:rsid w:val="00CE61F9"/>
    <w:rsid w:val="00CE63CF"/>
    <w:rsid w:val="00CE7148"/>
    <w:rsid w:val="00CE722C"/>
    <w:rsid w:val="00CE72F0"/>
    <w:rsid w:val="00CF027E"/>
    <w:rsid w:val="00CF0779"/>
    <w:rsid w:val="00CF145A"/>
    <w:rsid w:val="00CF1829"/>
    <w:rsid w:val="00CF1A03"/>
    <w:rsid w:val="00CF2AEB"/>
    <w:rsid w:val="00CF2D2F"/>
    <w:rsid w:val="00CF310A"/>
    <w:rsid w:val="00CF358F"/>
    <w:rsid w:val="00CF3755"/>
    <w:rsid w:val="00CF3882"/>
    <w:rsid w:val="00CF5462"/>
    <w:rsid w:val="00CF5CEB"/>
    <w:rsid w:val="00CF6FF8"/>
    <w:rsid w:val="00CF7099"/>
    <w:rsid w:val="00CF7A4B"/>
    <w:rsid w:val="00CF7CCE"/>
    <w:rsid w:val="00CF7D57"/>
    <w:rsid w:val="00CF7F92"/>
    <w:rsid w:val="00D0022C"/>
    <w:rsid w:val="00D02D1A"/>
    <w:rsid w:val="00D03900"/>
    <w:rsid w:val="00D03D9B"/>
    <w:rsid w:val="00D04295"/>
    <w:rsid w:val="00D042B0"/>
    <w:rsid w:val="00D053EE"/>
    <w:rsid w:val="00D05667"/>
    <w:rsid w:val="00D057F9"/>
    <w:rsid w:val="00D06125"/>
    <w:rsid w:val="00D10762"/>
    <w:rsid w:val="00D117FB"/>
    <w:rsid w:val="00D11B87"/>
    <w:rsid w:val="00D126FB"/>
    <w:rsid w:val="00D13208"/>
    <w:rsid w:val="00D133B9"/>
    <w:rsid w:val="00D13A27"/>
    <w:rsid w:val="00D13D0F"/>
    <w:rsid w:val="00D13E2F"/>
    <w:rsid w:val="00D1428F"/>
    <w:rsid w:val="00D1430A"/>
    <w:rsid w:val="00D14CBF"/>
    <w:rsid w:val="00D15065"/>
    <w:rsid w:val="00D16020"/>
    <w:rsid w:val="00D161EF"/>
    <w:rsid w:val="00D16D87"/>
    <w:rsid w:val="00D1793A"/>
    <w:rsid w:val="00D2058B"/>
    <w:rsid w:val="00D21506"/>
    <w:rsid w:val="00D21635"/>
    <w:rsid w:val="00D218BF"/>
    <w:rsid w:val="00D221D9"/>
    <w:rsid w:val="00D23396"/>
    <w:rsid w:val="00D273C6"/>
    <w:rsid w:val="00D2760A"/>
    <w:rsid w:val="00D300F0"/>
    <w:rsid w:val="00D315A7"/>
    <w:rsid w:val="00D32895"/>
    <w:rsid w:val="00D3324C"/>
    <w:rsid w:val="00D34092"/>
    <w:rsid w:val="00D3466D"/>
    <w:rsid w:val="00D34BCB"/>
    <w:rsid w:val="00D34F87"/>
    <w:rsid w:val="00D35219"/>
    <w:rsid w:val="00D35235"/>
    <w:rsid w:val="00D3696F"/>
    <w:rsid w:val="00D37FD4"/>
    <w:rsid w:val="00D41AF0"/>
    <w:rsid w:val="00D42390"/>
    <w:rsid w:val="00D43B2F"/>
    <w:rsid w:val="00D4407C"/>
    <w:rsid w:val="00D44705"/>
    <w:rsid w:val="00D44B17"/>
    <w:rsid w:val="00D44B81"/>
    <w:rsid w:val="00D44C72"/>
    <w:rsid w:val="00D4638C"/>
    <w:rsid w:val="00D4651A"/>
    <w:rsid w:val="00D46887"/>
    <w:rsid w:val="00D46E1E"/>
    <w:rsid w:val="00D47459"/>
    <w:rsid w:val="00D475D5"/>
    <w:rsid w:val="00D47644"/>
    <w:rsid w:val="00D478D6"/>
    <w:rsid w:val="00D47C68"/>
    <w:rsid w:val="00D50BA3"/>
    <w:rsid w:val="00D50F74"/>
    <w:rsid w:val="00D51259"/>
    <w:rsid w:val="00D51504"/>
    <w:rsid w:val="00D51B9F"/>
    <w:rsid w:val="00D51BAA"/>
    <w:rsid w:val="00D52242"/>
    <w:rsid w:val="00D52D7F"/>
    <w:rsid w:val="00D52F51"/>
    <w:rsid w:val="00D531B8"/>
    <w:rsid w:val="00D53E66"/>
    <w:rsid w:val="00D54D89"/>
    <w:rsid w:val="00D553D7"/>
    <w:rsid w:val="00D55407"/>
    <w:rsid w:val="00D557C9"/>
    <w:rsid w:val="00D56045"/>
    <w:rsid w:val="00D5641E"/>
    <w:rsid w:val="00D5706B"/>
    <w:rsid w:val="00D57984"/>
    <w:rsid w:val="00D5798A"/>
    <w:rsid w:val="00D57A96"/>
    <w:rsid w:val="00D602AD"/>
    <w:rsid w:val="00D60B8D"/>
    <w:rsid w:val="00D622A6"/>
    <w:rsid w:val="00D62332"/>
    <w:rsid w:val="00D632F6"/>
    <w:rsid w:val="00D6546E"/>
    <w:rsid w:val="00D659CB"/>
    <w:rsid w:val="00D65C6B"/>
    <w:rsid w:val="00D65D8F"/>
    <w:rsid w:val="00D667D0"/>
    <w:rsid w:val="00D67553"/>
    <w:rsid w:val="00D676A2"/>
    <w:rsid w:val="00D67E9C"/>
    <w:rsid w:val="00D704A1"/>
    <w:rsid w:val="00D709FD"/>
    <w:rsid w:val="00D714FE"/>
    <w:rsid w:val="00D71E11"/>
    <w:rsid w:val="00D72DD2"/>
    <w:rsid w:val="00D736EC"/>
    <w:rsid w:val="00D73D9C"/>
    <w:rsid w:val="00D7487D"/>
    <w:rsid w:val="00D75813"/>
    <w:rsid w:val="00D762EC"/>
    <w:rsid w:val="00D7685B"/>
    <w:rsid w:val="00D768F6"/>
    <w:rsid w:val="00D774AA"/>
    <w:rsid w:val="00D805B2"/>
    <w:rsid w:val="00D805EC"/>
    <w:rsid w:val="00D8063B"/>
    <w:rsid w:val="00D80EC7"/>
    <w:rsid w:val="00D81426"/>
    <w:rsid w:val="00D8195B"/>
    <w:rsid w:val="00D82CB0"/>
    <w:rsid w:val="00D83A9D"/>
    <w:rsid w:val="00D83BAD"/>
    <w:rsid w:val="00D8453C"/>
    <w:rsid w:val="00D8495A"/>
    <w:rsid w:val="00D84CB9"/>
    <w:rsid w:val="00D85560"/>
    <w:rsid w:val="00D857A5"/>
    <w:rsid w:val="00D85A27"/>
    <w:rsid w:val="00D861A0"/>
    <w:rsid w:val="00D87128"/>
    <w:rsid w:val="00D8781E"/>
    <w:rsid w:val="00D87F02"/>
    <w:rsid w:val="00D9006D"/>
    <w:rsid w:val="00D9029C"/>
    <w:rsid w:val="00D90599"/>
    <w:rsid w:val="00D91AAC"/>
    <w:rsid w:val="00D91D07"/>
    <w:rsid w:val="00D92549"/>
    <w:rsid w:val="00D936B2"/>
    <w:rsid w:val="00D93B30"/>
    <w:rsid w:val="00D9408B"/>
    <w:rsid w:val="00D94092"/>
    <w:rsid w:val="00D9454D"/>
    <w:rsid w:val="00D951EF"/>
    <w:rsid w:val="00D953F7"/>
    <w:rsid w:val="00D96050"/>
    <w:rsid w:val="00D96CD4"/>
    <w:rsid w:val="00D970D7"/>
    <w:rsid w:val="00DA2BF7"/>
    <w:rsid w:val="00DA42FD"/>
    <w:rsid w:val="00DA45BF"/>
    <w:rsid w:val="00DA4B51"/>
    <w:rsid w:val="00DA519B"/>
    <w:rsid w:val="00DA695A"/>
    <w:rsid w:val="00DA7FF9"/>
    <w:rsid w:val="00DB07D2"/>
    <w:rsid w:val="00DB0A98"/>
    <w:rsid w:val="00DB287C"/>
    <w:rsid w:val="00DB2B1E"/>
    <w:rsid w:val="00DB313D"/>
    <w:rsid w:val="00DB31D8"/>
    <w:rsid w:val="00DB5893"/>
    <w:rsid w:val="00DB5D72"/>
    <w:rsid w:val="00DB62E4"/>
    <w:rsid w:val="00DB7B97"/>
    <w:rsid w:val="00DB7EC3"/>
    <w:rsid w:val="00DB7EFD"/>
    <w:rsid w:val="00DC00FA"/>
    <w:rsid w:val="00DC080A"/>
    <w:rsid w:val="00DC0E68"/>
    <w:rsid w:val="00DC1DB0"/>
    <w:rsid w:val="00DC264A"/>
    <w:rsid w:val="00DC3147"/>
    <w:rsid w:val="00DC3261"/>
    <w:rsid w:val="00DC380E"/>
    <w:rsid w:val="00DC39A4"/>
    <w:rsid w:val="00DC3D3D"/>
    <w:rsid w:val="00DC4027"/>
    <w:rsid w:val="00DC40EB"/>
    <w:rsid w:val="00DC428C"/>
    <w:rsid w:val="00DC4693"/>
    <w:rsid w:val="00DC4E0D"/>
    <w:rsid w:val="00DC5FD5"/>
    <w:rsid w:val="00DC664D"/>
    <w:rsid w:val="00DC6F97"/>
    <w:rsid w:val="00DC71D7"/>
    <w:rsid w:val="00DD0549"/>
    <w:rsid w:val="00DD08EF"/>
    <w:rsid w:val="00DD0E2E"/>
    <w:rsid w:val="00DD15B7"/>
    <w:rsid w:val="00DD17CA"/>
    <w:rsid w:val="00DD1D86"/>
    <w:rsid w:val="00DD22B3"/>
    <w:rsid w:val="00DD2896"/>
    <w:rsid w:val="00DD2E5E"/>
    <w:rsid w:val="00DD33DB"/>
    <w:rsid w:val="00DD393F"/>
    <w:rsid w:val="00DD5E12"/>
    <w:rsid w:val="00DD5FB1"/>
    <w:rsid w:val="00DD70EA"/>
    <w:rsid w:val="00DD7748"/>
    <w:rsid w:val="00DD7C39"/>
    <w:rsid w:val="00DE04AF"/>
    <w:rsid w:val="00DE0A88"/>
    <w:rsid w:val="00DE0BAA"/>
    <w:rsid w:val="00DE122C"/>
    <w:rsid w:val="00DE19F7"/>
    <w:rsid w:val="00DE260F"/>
    <w:rsid w:val="00DE26DD"/>
    <w:rsid w:val="00DE2E0B"/>
    <w:rsid w:val="00DE2E24"/>
    <w:rsid w:val="00DE4054"/>
    <w:rsid w:val="00DE45C5"/>
    <w:rsid w:val="00DE47AF"/>
    <w:rsid w:val="00DE4B7D"/>
    <w:rsid w:val="00DE5C98"/>
    <w:rsid w:val="00DE5CFC"/>
    <w:rsid w:val="00DE6599"/>
    <w:rsid w:val="00DE69CB"/>
    <w:rsid w:val="00DE79C3"/>
    <w:rsid w:val="00DF06B2"/>
    <w:rsid w:val="00DF1F83"/>
    <w:rsid w:val="00DF22CF"/>
    <w:rsid w:val="00DF24B4"/>
    <w:rsid w:val="00DF2719"/>
    <w:rsid w:val="00DF3B97"/>
    <w:rsid w:val="00DF46ED"/>
    <w:rsid w:val="00DF5C16"/>
    <w:rsid w:val="00DF6B17"/>
    <w:rsid w:val="00DF6C74"/>
    <w:rsid w:val="00DF71A6"/>
    <w:rsid w:val="00DF726C"/>
    <w:rsid w:val="00DF7456"/>
    <w:rsid w:val="00DF7DEE"/>
    <w:rsid w:val="00E00208"/>
    <w:rsid w:val="00E00CA6"/>
    <w:rsid w:val="00E00DAE"/>
    <w:rsid w:val="00E00FD6"/>
    <w:rsid w:val="00E014E5"/>
    <w:rsid w:val="00E01BC2"/>
    <w:rsid w:val="00E027BB"/>
    <w:rsid w:val="00E02997"/>
    <w:rsid w:val="00E02A42"/>
    <w:rsid w:val="00E03465"/>
    <w:rsid w:val="00E03499"/>
    <w:rsid w:val="00E06AC6"/>
    <w:rsid w:val="00E07204"/>
    <w:rsid w:val="00E074F7"/>
    <w:rsid w:val="00E0754C"/>
    <w:rsid w:val="00E075AB"/>
    <w:rsid w:val="00E100F3"/>
    <w:rsid w:val="00E11A49"/>
    <w:rsid w:val="00E11B60"/>
    <w:rsid w:val="00E12C67"/>
    <w:rsid w:val="00E14198"/>
    <w:rsid w:val="00E149AE"/>
    <w:rsid w:val="00E15883"/>
    <w:rsid w:val="00E158CF"/>
    <w:rsid w:val="00E159E4"/>
    <w:rsid w:val="00E15AB4"/>
    <w:rsid w:val="00E15DCD"/>
    <w:rsid w:val="00E16225"/>
    <w:rsid w:val="00E16480"/>
    <w:rsid w:val="00E17357"/>
    <w:rsid w:val="00E17642"/>
    <w:rsid w:val="00E17A31"/>
    <w:rsid w:val="00E17CA2"/>
    <w:rsid w:val="00E17D6D"/>
    <w:rsid w:val="00E203C0"/>
    <w:rsid w:val="00E20917"/>
    <w:rsid w:val="00E20AEF"/>
    <w:rsid w:val="00E21D40"/>
    <w:rsid w:val="00E21F02"/>
    <w:rsid w:val="00E227B3"/>
    <w:rsid w:val="00E242CD"/>
    <w:rsid w:val="00E25214"/>
    <w:rsid w:val="00E26679"/>
    <w:rsid w:val="00E26931"/>
    <w:rsid w:val="00E274E1"/>
    <w:rsid w:val="00E30366"/>
    <w:rsid w:val="00E30399"/>
    <w:rsid w:val="00E306E2"/>
    <w:rsid w:val="00E32DF9"/>
    <w:rsid w:val="00E33AF4"/>
    <w:rsid w:val="00E348C9"/>
    <w:rsid w:val="00E34E6D"/>
    <w:rsid w:val="00E35105"/>
    <w:rsid w:val="00E36AB0"/>
    <w:rsid w:val="00E37964"/>
    <w:rsid w:val="00E40050"/>
    <w:rsid w:val="00E40853"/>
    <w:rsid w:val="00E411CB"/>
    <w:rsid w:val="00E41DAB"/>
    <w:rsid w:val="00E4306B"/>
    <w:rsid w:val="00E43647"/>
    <w:rsid w:val="00E43B7D"/>
    <w:rsid w:val="00E4553F"/>
    <w:rsid w:val="00E45687"/>
    <w:rsid w:val="00E45ECA"/>
    <w:rsid w:val="00E4623F"/>
    <w:rsid w:val="00E46797"/>
    <w:rsid w:val="00E470A3"/>
    <w:rsid w:val="00E475D3"/>
    <w:rsid w:val="00E47A11"/>
    <w:rsid w:val="00E506E5"/>
    <w:rsid w:val="00E50ADD"/>
    <w:rsid w:val="00E50E82"/>
    <w:rsid w:val="00E51936"/>
    <w:rsid w:val="00E521EC"/>
    <w:rsid w:val="00E52761"/>
    <w:rsid w:val="00E52BB5"/>
    <w:rsid w:val="00E53182"/>
    <w:rsid w:val="00E53B0D"/>
    <w:rsid w:val="00E53C53"/>
    <w:rsid w:val="00E53F8C"/>
    <w:rsid w:val="00E54558"/>
    <w:rsid w:val="00E545D2"/>
    <w:rsid w:val="00E550C1"/>
    <w:rsid w:val="00E56794"/>
    <w:rsid w:val="00E56CFB"/>
    <w:rsid w:val="00E576B4"/>
    <w:rsid w:val="00E60A09"/>
    <w:rsid w:val="00E60F17"/>
    <w:rsid w:val="00E610F6"/>
    <w:rsid w:val="00E613BD"/>
    <w:rsid w:val="00E613DF"/>
    <w:rsid w:val="00E6144E"/>
    <w:rsid w:val="00E615A8"/>
    <w:rsid w:val="00E6251E"/>
    <w:rsid w:val="00E629DA"/>
    <w:rsid w:val="00E62F1B"/>
    <w:rsid w:val="00E638C6"/>
    <w:rsid w:val="00E63BFB"/>
    <w:rsid w:val="00E642BF"/>
    <w:rsid w:val="00E654CB"/>
    <w:rsid w:val="00E6604A"/>
    <w:rsid w:val="00E664DC"/>
    <w:rsid w:val="00E673AB"/>
    <w:rsid w:val="00E675D1"/>
    <w:rsid w:val="00E67964"/>
    <w:rsid w:val="00E67E06"/>
    <w:rsid w:val="00E7151F"/>
    <w:rsid w:val="00E739AE"/>
    <w:rsid w:val="00E749A1"/>
    <w:rsid w:val="00E761C6"/>
    <w:rsid w:val="00E76462"/>
    <w:rsid w:val="00E801C8"/>
    <w:rsid w:val="00E80239"/>
    <w:rsid w:val="00E81265"/>
    <w:rsid w:val="00E814FB"/>
    <w:rsid w:val="00E819D7"/>
    <w:rsid w:val="00E82608"/>
    <w:rsid w:val="00E82CA8"/>
    <w:rsid w:val="00E83AE2"/>
    <w:rsid w:val="00E83E79"/>
    <w:rsid w:val="00E84019"/>
    <w:rsid w:val="00E853E8"/>
    <w:rsid w:val="00E8540C"/>
    <w:rsid w:val="00E85944"/>
    <w:rsid w:val="00E85973"/>
    <w:rsid w:val="00E85D4E"/>
    <w:rsid w:val="00E8600C"/>
    <w:rsid w:val="00E864EC"/>
    <w:rsid w:val="00E868DC"/>
    <w:rsid w:val="00E86C29"/>
    <w:rsid w:val="00E90756"/>
    <w:rsid w:val="00E90846"/>
    <w:rsid w:val="00E923DD"/>
    <w:rsid w:val="00E926E0"/>
    <w:rsid w:val="00E92900"/>
    <w:rsid w:val="00E93A65"/>
    <w:rsid w:val="00E93BAA"/>
    <w:rsid w:val="00E9430C"/>
    <w:rsid w:val="00E9474A"/>
    <w:rsid w:val="00E951DF"/>
    <w:rsid w:val="00E965D1"/>
    <w:rsid w:val="00E97184"/>
    <w:rsid w:val="00EA00F2"/>
    <w:rsid w:val="00EA153C"/>
    <w:rsid w:val="00EA1CCC"/>
    <w:rsid w:val="00EA1D7B"/>
    <w:rsid w:val="00EA28A3"/>
    <w:rsid w:val="00EA2905"/>
    <w:rsid w:val="00EA2ECF"/>
    <w:rsid w:val="00EA31C8"/>
    <w:rsid w:val="00EA3C44"/>
    <w:rsid w:val="00EA4D91"/>
    <w:rsid w:val="00EA4F31"/>
    <w:rsid w:val="00EA7B28"/>
    <w:rsid w:val="00EA7BAF"/>
    <w:rsid w:val="00EA7E84"/>
    <w:rsid w:val="00EB0533"/>
    <w:rsid w:val="00EB07B1"/>
    <w:rsid w:val="00EB16B0"/>
    <w:rsid w:val="00EB1BEB"/>
    <w:rsid w:val="00EB1EA8"/>
    <w:rsid w:val="00EB1FD4"/>
    <w:rsid w:val="00EB26EB"/>
    <w:rsid w:val="00EB2A51"/>
    <w:rsid w:val="00EB2C70"/>
    <w:rsid w:val="00EB3B76"/>
    <w:rsid w:val="00EB444C"/>
    <w:rsid w:val="00EB5B25"/>
    <w:rsid w:val="00EB5E77"/>
    <w:rsid w:val="00EB6557"/>
    <w:rsid w:val="00EB6F5E"/>
    <w:rsid w:val="00EB74BB"/>
    <w:rsid w:val="00EB75EE"/>
    <w:rsid w:val="00EB7B2E"/>
    <w:rsid w:val="00EC07D5"/>
    <w:rsid w:val="00EC1B06"/>
    <w:rsid w:val="00EC22DC"/>
    <w:rsid w:val="00EC3301"/>
    <w:rsid w:val="00EC3F2D"/>
    <w:rsid w:val="00EC40A2"/>
    <w:rsid w:val="00EC442A"/>
    <w:rsid w:val="00EC4CC2"/>
    <w:rsid w:val="00EC4FFD"/>
    <w:rsid w:val="00EC5399"/>
    <w:rsid w:val="00EC6577"/>
    <w:rsid w:val="00EC6C56"/>
    <w:rsid w:val="00EC712B"/>
    <w:rsid w:val="00ED0495"/>
    <w:rsid w:val="00ED2155"/>
    <w:rsid w:val="00ED23EA"/>
    <w:rsid w:val="00ED31E0"/>
    <w:rsid w:val="00ED344B"/>
    <w:rsid w:val="00ED376B"/>
    <w:rsid w:val="00ED3A17"/>
    <w:rsid w:val="00ED3B89"/>
    <w:rsid w:val="00ED4374"/>
    <w:rsid w:val="00ED4844"/>
    <w:rsid w:val="00ED5123"/>
    <w:rsid w:val="00ED571C"/>
    <w:rsid w:val="00ED583E"/>
    <w:rsid w:val="00ED6437"/>
    <w:rsid w:val="00ED72FF"/>
    <w:rsid w:val="00ED7843"/>
    <w:rsid w:val="00EE078A"/>
    <w:rsid w:val="00EE1061"/>
    <w:rsid w:val="00EE1203"/>
    <w:rsid w:val="00EE15B0"/>
    <w:rsid w:val="00EE16B4"/>
    <w:rsid w:val="00EE205F"/>
    <w:rsid w:val="00EE2256"/>
    <w:rsid w:val="00EE388F"/>
    <w:rsid w:val="00EE3BF4"/>
    <w:rsid w:val="00EE5102"/>
    <w:rsid w:val="00EE57F6"/>
    <w:rsid w:val="00EE5EE8"/>
    <w:rsid w:val="00EE656B"/>
    <w:rsid w:val="00EE7977"/>
    <w:rsid w:val="00EE7BAE"/>
    <w:rsid w:val="00EF0A7C"/>
    <w:rsid w:val="00EF0F87"/>
    <w:rsid w:val="00EF1881"/>
    <w:rsid w:val="00EF2990"/>
    <w:rsid w:val="00EF2F94"/>
    <w:rsid w:val="00EF30FF"/>
    <w:rsid w:val="00EF3452"/>
    <w:rsid w:val="00EF382C"/>
    <w:rsid w:val="00EF48ED"/>
    <w:rsid w:val="00EF4CC8"/>
    <w:rsid w:val="00EF58E6"/>
    <w:rsid w:val="00EF5A7E"/>
    <w:rsid w:val="00EF5DE4"/>
    <w:rsid w:val="00EF6334"/>
    <w:rsid w:val="00EF6BB6"/>
    <w:rsid w:val="00EF6D35"/>
    <w:rsid w:val="00EF700C"/>
    <w:rsid w:val="00F00094"/>
    <w:rsid w:val="00F005D1"/>
    <w:rsid w:val="00F01937"/>
    <w:rsid w:val="00F01A8D"/>
    <w:rsid w:val="00F02933"/>
    <w:rsid w:val="00F02A33"/>
    <w:rsid w:val="00F02AF1"/>
    <w:rsid w:val="00F035FF"/>
    <w:rsid w:val="00F036F4"/>
    <w:rsid w:val="00F03C11"/>
    <w:rsid w:val="00F03D46"/>
    <w:rsid w:val="00F03F72"/>
    <w:rsid w:val="00F05B7E"/>
    <w:rsid w:val="00F06329"/>
    <w:rsid w:val="00F0635C"/>
    <w:rsid w:val="00F07A92"/>
    <w:rsid w:val="00F101BE"/>
    <w:rsid w:val="00F10D9F"/>
    <w:rsid w:val="00F112F4"/>
    <w:rsid w:val="00F11B8D"/>
    <w:rsid w:val="00F13882"/>
    <w:rsid w:val="00F13D9A"/>
    <w:rsid w:val="00F14029"/>
    <w:rsid w:val="00F17E7F"/>
    <w:rsid w:val="00F20336"/>
    <w:rsid w:val="00F205B2"/>
    <w:rsid w:val="00F20A0C"/>
    <w:rsid w:val="00F20B08"/>
    <w:rsid w:val="00F212F1"/>
    <w:rsid w:val="00F2136C"/>
    <w:rsid w:val="00F21876"/>
    <w:rsid w:val="00F22FAD"/>
    <w:rsid w:val="00F2350A"/>
    <w:rsid w:val="00F23B51"/>
    <w:rsid w:val="00F23FAC"/>
    <w:rsid w:val="00F248AE"/>
    <w:rsid w:val="00F2508D"/>
    <w:rsid w:val="00F253AD"/>
    <w:rsid w:val="00F25504"/>
    <w:rsid w:val="00F25F3C"/>
    <w:rsid w:val="00F262EE"/>
    <w:rsid w:val="00F27854"/>
    <w:rsid w:val="00F279DB"/>
    <w:rsid w:val="00F27BC2"/>
    <w:rsid w:val="00F30308"/>
    <w:rsid w:val="00F3156E"/>
    <w:rsid w:val="00F31750"/>
    <w:rsid w:val="00F31DC2"/>
    <w:rsid w:val="00F322C1"/>
    <w:rsid w:val="00F32993"/>
    <w:rsid w:val="00F342FF"/>
    <w:rsid w:val="00F34E95"/>
    <w:rsid w:val="00F34FD4"/>
    <w:rsid w:val="00F35B6B"/>
    <w:rsid w:val="00F3767B"/>
    <w:rsid w:val="00F3788D"/>
    <w:rsid w:val="00F378AE"/>
    <w:rsid w:val="00F4089D"/>
    <w:rsid w:val="00F40C47"/>
    <w:rsid w:val="00F40E47"/>
    <w:rsid w:val="00F413E9"/>
    <w:rsid w:val="00F417CF"/>
    <w:rsid w:val="00F41C17"/>
    <w:rsid w:val="00F41DE1"/>
    <w:rsid w:val="00F41EB6"/>
    <w:rsid w:val="00F41EC2"/>
    <w:rsid w:val="00F423F9"/>
    <w:rsid w:val="00F426E4"/>
    <w:rsid w:val="00F42818"/>
    <w:rsid w:val="00F43774"/>
    <w:rsid w:val="00F43838"/>
    <w:rsid w:val="00F43B0C"/>
    <w:rsid w:val="00F43CE1"/>
    <w:rsid w:val="00F44B82"/>
    <w:rsid w:val="00F44D57"/>
    <w:rsid w:val="00F44F63"/>
    <w:rsid w:val="00F45A60"/>
    <w:rsid w:val="00F46213"/>
    <w:rsid w:val="00F46278"/>
    <w:rsid w:val="00F4657A"/>
    <w:rsid w:val="00F46E93"/>
    <w:rsid w:val="00F47455"/>
    <w:rsid w:val="00F500B9"/>
    <w:rsid w:val="00F50374"/>
    <w:rsid w:val="00F52004"/>
    <w:rsid w:val="00F5243C"/>
    <w:rsid w:val="00F5260C"/>
    <w:rsid w:val="00F52823"/>
    <w:rsid w:val="00F5366B"/>
    <w:rsid w:val="00F537DE"/>
    <w:rsid w:val="00F54108"/>
    <w:rsid w:val="00F544FB"/>
    <w:rsid w:val="00F55111"/>
    <w:rsid w:val="00F55617"/>
    <w:rsid w:val="00F55FD6"/>
    <w:rsid w:val="00F56058"/>
    <w:rsid w:val="00F5759C"/>
    <w:rsid w:val="00F606CF"/>
    <w:rsid w:val="00F609B1"/>
    <w:rsid w:val="00F615F9"/>
    <w:rsid w:val="00F61D3B"/>
    <w:rsid w:val="00F6272B"/>
    <w:rsid w:val="00F63D1F"/>
    <w:rsid w:val="00F64661"/>
    <w:rsid w:val="00F647C0"/>
    <w:rsid w:val="00F65966"/>
    <w:rsid w:val="00F661AA"/>
    <w:rsid w:val="00F6656A"/>
    <w:rsid w:val="00F66652"/>
    <w:rsid w:val="00F67F96"/>
    <w:rsid w:val="00F704F7"/>
    <w:rsid w:val="00F70E8A"/>
    <w:rsid w:val="00F7182F"/>
    <w:rsid w:val="00F71E8A"/>
    <w:rsid w:val="00F734EE"/>
    <w:rsid w:val="00F740EA"/>
    <w:rsid w:val="00F74705"/>
    <w:rsid w:val="00F74840"/>
    <w:rsid w:val="00F74B17"/>
    <w:rsid w:val="00F752E4"/>
    <w:rsid w:val="00F75356"/>
    <w:rsid w:val="00F75D24"/>
    <w:rsid w:val="00F76456"/>
    <w:rsid w:val="00F7773D"/>
    <w:rsid w:val="00F80EB6"/>
    <w:rsid w:val="00F80F1C"/>
    <w:rsid w:val="00F81658"/>
    <w:rsid w:val="00F81D5E"/>
    <w:rsid w:val="00F827DD"/>
    <w:rsid w:val="00F82B52"/>
    <w:rsid w:val="00F82FAC"/>
    <w:rsid w:val="00F845E0"/>
    <w:rsid w:val="00F8473A"/>
    <w:rsid w:val="00F85197"/>
    <w:rsid w:val="00F8581F"/>
    <w:rsid w:val="00F85894"/>
    <w:rsid w:val="00F85B3A"/>
    <w:rsid w:val="00F85FBC"/>
    <w:rsid w:val="00F86B2D"/>
    <w:rsid w:val="00F87742"/>
    <w:rsid w:val="00F87A8B"/>
    <w:rsid w:val="00F9029F"/>
    <w:rsid w:val="00F90F5C"/>
    <w:rsid w:val="00F91BD9"/>
    <w:rsid w:val="00F91FDD"/>
    <w:rsid w:val="00F92679"/>
    <w:rsid w:val="00F92A62"/>
    <w:rsid w:val="00F93EFC"/>
    <w:rsid w:val="00F93F63"/>
    <w:rsid w:val="00F94886"/>
    <w:rsid w:val="00F95108"/>
    <w:rsid w:val="00F955D9"/>
    <w:rsid w:val="00F95E9D"/>
    <w:rsid w:val="00F961FC"/>
    <w:rsid w:val="00F969A2"/>
    <w:rsid w:val="00F9763E"/>
    <w:rsid w:val="00F97F64"/>
    <w:rsid w:val="00FA0C2F"/>
    <w:rsid w:val="00FA16FC"/>
    <w:rsid w:val="00FA26AF"/>
    <w:rsid w:val="00FA29FB"/>
    <w:rsid w:val="00FA2A2C"/>
    <w:rsid w:val="00FA2B14"/>
    <w:rsid w:val="00FA2CA7"/>
    <w:rsid w:val="00FA312D"/>
    <w:rsid w:val="00FA36C4"/>
    <w:rsid w:val="00FA38D2"/>
    <w:rsid w:val="00FA4B3D"/>
    <w:rsid w:val="00FA5724"/>
    <w:rsid w:val="00FA5B9F"/>
    <w:rsid w:val="00FA5D97"/>
    <w:rsid w:val="00FA5E86"/>
    <w:rsid w:val="00FA73CA"/>
    <w:rsid w:val="00FB14F8"/>
    <w:rsid w:val="00FB1B3C"/>
    <w:rsid w:val="00FB1BD6"/>
    <w:rsid w:val="00FB1EB6"/>
    <w:rsid w:val="00FB1F3F"/>
    <w:rsid w:val="00FB2412"/>
    <w:rsid w:val="00FB2900"/>
    <w:rsid w:val="00FB2A31"/>
    <w:rsid w:val="00FB2D57"/>
    <w:rsid w:val="00FB3353"/>
    <w:rsid w:val="00FB3BB7"/>
    <w:rsid w:val="00FB53CF"/>
    <w:rsid w:val="00FB568D"/>
    <w:rsid w:val="00FB6051"/>
    <w:rsid w:val="00FB6EE9"/>
    <w:rsid w:val="00FB77C8"/>
    <w:rsid w:val="00FC0022"/>
    <w:rsid w:val="00FC0483"/>
    <w:rsid w:val="00FC0DAA"/>
    <w:rsid w:val="00FC22A6"/>
    <w:rsid w:val="00FC2420"/>
    <w:rsid w:val="00FC2C11"/>
    <w:rsid w:val="00FC2DFD"/>
    <w:rsid w:val="00FC311C"/>
    <w:rsid w:val="00FC345D"/>
    <w:rsid w:val="00FC380D"/>
    <w:rsid w:val="00FC40F7"/>
    <w:rsid w:val="00FC4454"/>
    <w:rsid w:val="00FC4987"/>
    <w:rsid w:val="00FC4A23"/>
    <w:rsid w:val="00FC4EF1"/>
    <w:rsid w:val="00FC5439"/>
    <w:rsid w:val="00FC55B9"/>
    <w:rsid w:val="00FC5A7E"/>
    <w:rsid w:val="00FC6ABA"/>
    <w:rsid w:val="00FC727C"/>
    <w:rsid w:val="00FC7F39"/>
    <w:rsid w:val="00FD0667"/>
    <w:rsid w:val="00FD0DD2"/>
    <w:rsid w:val="00FD11DA"/>
    <w:rsid w:val="00FD1492"/>
    <w:rsid w:val="00FD2362"/>
    <w:rsid w:val="00FD241A"/>
    <w:rsid w:val="00FD3280"/>
    <w:rsid w:val="00FD40E9"/>
    <w:rsid w:val="00FD51AD"/>
    <w:rsid w:val="00FD57CD"/>
    <w:rsid w:val="00FD70BC"/>
    <w:rsid w:val="00FD7F21"/>
    <w:rsid w:val="00FE009D"/>
    <w:rsid w:val="00FE0A35"/>
    <w:rsid w:val="00FE1337"/>
    <w:rsid w:val="00FE17E9"/>
    <w:rsid w:val="00FE189E"/>
    <w:rsid w:val="00FE2438"/>
    <w:rsid w:val="00FE24FB"/>
    <w:rsid w:val="00FE4B6B"/>
    <w:rsid w:val="00FE65CE"/>
    <w:rsid w:val="00FE6651"/>
    <w:rsid w:val="00FE6D92"/>
    <w:rsid w:val="00FE76D1"/>
    <w:rsid w:val="00FE790A"/>
    <w:rsid w:val="00FF0061"/>
    <w:rsid w:val="00FF04A9"/>
    <w:rsid w:val="00FF0569"/>
    <w:rsid w:val="00FF0FBA"/>
    <w:rsid w:val="00FF16F1"/>
    <w:rsid w:val="00FF1AC6"/>
    <w:rsid w:val="00FF2DFB"/>
    <w:rsid w:val="00FF34F0"/>
    <w:rsid w:val="00FF3A94"/>
    <w:rsid w:val="00FF3F8F"/>
    <w:rsid w:val="00FF408A"/>
    <w:rsid w:val="00FF4169"/>
    <w:rsid w:val="00FF44AC"/>
    <w:rsid w:val="00FF4660"/>
    <w:rsid w:val="00FF46D4"/>
    <w:rsid w:val="00FF4AC2"/>
    <w:rsid w:val="00FF4B88"/>
    <w:rsid w:val="00FF544B"/>
    <w:rsid w:val="00FF6283"/>
    <w:rsid w:val="00FF643B"/>
    <w:rsid w:val="00FF729E"/>
    <w:rsid w:val="00FF7999"/>
    <w:rsid w:val="00FF7A42"/>
    <w:rsid w:val="00FF7C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AAE40"/>
  <w15:docId w15:val="{5DEAACAF-3423-4B00-97B2-2417E1A6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D40"/>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4D6FE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nhideWhenUsed/>
    <w:qFormat/>
    <w:rsid w:val="00F9763E"/>
    <w:pPr>
      <w:keepNext/>
      <w:widowControl/>
      <w:numPr>
        <w:ilvl w:val="1"/>
        <w:numId w:val="3"/>
      </w:numPr>
      <w:spacing w:line="240" w:lineRule="atLeast"/>
      <w:outlineLvl w:val="1"/>
    </w:pPr>
    <w:rPr>
      <w:rFonts w:ascii="Arial" w:hAnsi="Arial"/>
      <w:b/>
      <w:bCs/>
      <w:noProof/>
      <w:kern w:val="0"/>
      <w:sz w:val="22"/>
      <w:szCs w:val="22"/>
      <w:lang w:eastAsia="ru-RU"/>
    </w:rPr>
  </w:style>
  <w:style w:type="paragraph" w:styleId="3">
    <w:name w:val="heading 3"/>
    <w:basedOn w:val="a"/>
    <w:next w:val="a"/>
    <w:link w:val="30"/>
    <w:semiHidden/>
    <w:unhideWhenUsed/>
    <w:qFormat/>
    <w:rsid w:val="00F9763E"/>
    <w:pPr>
      <w:keepNext/>
      <w:numPr>
        <w:ilvl w:val="2"/>
        <w:numId w:val="3"/>
      </w:numPr>
      <w:spacing w:line="720" w:lineRule="atLeast"/>
      <w:outlineLvl w:val="2"/>
    </w:pPr>
    <w:rPr>
      <w:rFonts w:ascii="Cambria" w:hAnsi="Cambria"/>
      <w:b/>
      <w:bCs/>
      <w:sz w:val="36"/>
      <w:szCs w:val="36"/>
    </w:rPr>
  </w:style>
  <w:style w:type="paragraph" w:styleId="4">
    <w:name w:val="heading 4"/>
    <w:basedOn w:val="a"/>
    <w:next w:val="a"/>
    <w:link w:val="40"/>
    <w:semiHidden/>
    <w:unhideWhenUsed/>
    <w:qFormat/>
    <w:rsid w:val="00F9763E"/>
    <w:pPr>
      <w:keepNext/>
      <w:numPr>
        <w:ilvl w:val="3"/>
        <w:numId w:val="3"/>
      </w:numPr>
      <w:spacing w:line="720" w:lineRule="atLeast"/>
      <w:outlineLvl w:val="3"/>
    </w:pPr>
    <w:rPr>
      <w:rFonts w:ascii="Cambria" w:hAnsi="Cambria"/>
      <w:sz w:val="36"/>
      <w:szCs w:val="36"/>
    </w:rPr>
  </w:style>
  <w:style w:type="paragraph" w:styleId="5">
    <w:name w:val="heading 5"/>
    <w:basedOn w:val="a"/>
    <w:next w:val="a"/>
    <w:link w:val="50"/>
    <w:semiHidden/>
    <w:unhideWhenUsed/>
    <w:qFormat/>
    <w:rsid w:val="00F9763E"/>
    <w:pPr>
      <w:keepNext/>
      <w:numPr>
        <w:ilvl w:val="4"/>
        <w:numId w:val="3"/>
      </w:numPr>
      <w:spacing w:line="720" w:lineRule="atLeast"/>
      <w:outlineLvl w:val="4"/>
    </w:pPr>
    <w:rPr>
      <w:rFonts w:ascii="Cambria" w:hAnsi="Cambria"/>
      <w:b/>
      <w:bCs/>
      <w:sz w:val="36"/>
      <w:szCs w:val="36"/>
    </w:rPr>
  </w:style>
  <w:style w:type="paragraph" w:styleId="6">
    <w:name w:val="heading 6"/>
    <w:basedOn w:val="a"/>
    <w:next w:val="a"/>
    <w:link w:val="60"/>
    <w:semiHidden/>
    <w:unhideWhenUsed/>
    <w:qFormat/>
    <w:rsid w:val="00F9763E"/>
    <w:pPr>
      <w:keepNext/>
      <w:numPr>
        <w:ilvl w:val="5"/>
        <w:numId w:val="3"/>
      </w:numPr>
      <w:spacing w:line="720" w:lineRule="atLeast"/>
      <w:outlineLvl w:val="5"/>
    </w:pPr>
    <w:rPr>
      <w:rFonts w:ascii="Cambria" w:hAnsi="Cambria"/>
      <w:sz w:val="36"/>
      <w:szCs w:val="36"/>
    </w:rPr>
  </w:style>
  <w:style w:type="paragraph" w:styleId="7">
    <w:name w:val="heading 7"/>
    <w:basedOn w:val="a"/>
    <w:next w:val="a"/>
    <w:link w:val="70"/>
    <w:semiHidden/>
    <w:unhideWhenUsed/>
    <w:qFormat/>
    <w:rsid w:val="00F9763E"/>
    <w:pPr>
      <w:keepNext/>
      <w:numPr>
        <w:ilvl w:val="6"/>
        <w:numId w:val="3"/>
      </w:numPr>
      <w:spacing w:line="720" w:lineRule="atLeast"/>
      <w:outlineLvl w:val="6"/>
    </w:pPr>
    <w:rPr>
      <w:rFonts w:ascii="Cambria" w:hAnsi="Cambria"/>
      <w:b/>
      <w:bCs/>
      <w:sz w:val="36"/>
      <w:szCs w:val="36"/>
    </w:rPr>
  </w:style>
  <w:style w:type="paragraph" w:styleId="8">
    <w:name w:val="heading 8"/>
    <w:basedOn w:val="a"/>
    <w:next w:val="a"/>
    <w:link w:val="80"/>
    <w:semiHidden/>
    <w:unhideWhenUsed/>
    <w:qFormat/>
    <w:rsid w:val="00F9763E"/>
    <w:pPr>
      <w:keepNext/>
      <w:numPr>
        <w:ilvl w:val="7"/>
        <w:numId w:val="3"/>
      </w:numPr>
      <w:spacing w:line="720" w:lineRule="atLeast"/>
      <w:outlineLvl w:val="7"/>
    </w:pPr>
    <w:rPr>
      <w:rFonts w:ascii="Cambria" w:hAnsi="Cambria"/>
      <w:sz w:val="36"/>
      <w:szCs w:val="36"/>
    </w:rPr>
  </w:style>
  <w:style w:type="paragraph" w:styleId="9">
    <w:name w:val="heading 9"/>
    <w:basedOn w:val="a"/>
    <w:next w:val="a"/>
    <w:link w:val="90"/>
    <w:semiHidden/>
    <w:unhideWhenUsed/>
    <w:qFormat/>
    <w:rsid w:val="00F9763E"/>
    <w:pPr>
      <w:keepNext/>
      <w:numPr>
        <w:ilvl w:val="8"/>
        <w:numId w:val="3"/>
      </w:numPr>
      <w:spacing w:line="720" w:lineRule="atLeast"/>
      <w:outlineLvl w:val="8"/>
    </w:pPr>
    <w:rPr>
      <w:rFonts w:ascii="Cambria"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2F17"/>
    <w:pPr>
      <w:tabs>
        <w:tab w:val="center" w:pos="4153"/>
        <w:tab w:val="right" w:pos="8306"/>
      </w:tabs>
      <w:snapToGrid w:val="0"/>
    </w:pPr>
    <w:rPr>
      <w:sz w:val="20"/>
      <w:szCs w:val="20"/>
    </w:rPr>
  </w:style>
  <w:style w:type="character" w:customStyle="1" w:styleId="a4">
    <w:name w:val="頁首 字元"/>
    <w:basedOn w:val="a0"/>
    <w:link w:val="a3"/>
    <w:uiPriority w:val="99"/>
    <w:rsid w:val="00872F17"/>
    <w:rPr>
      <w:rFonts w:ascii="Times New Roman" w:eastAsia="新細明體" w:hAnsi="Times New Roman" w:cs="Times New Roman"/>
      <w:sz w:val="20"/>
      <w:szCs w:val="20"/>
    </w:rPr>
  </w:style>
  <w:style w:type="paragraph" w:styleId="a5">
    <w:name w:val="footer"/>
    <w:basedOn w:val="a"/>
    <w:link w:val="a6"/>
    <w:unhideWhenUsed/>
    <w:rsid w:val="00872F17"/>
    <w:pPr>
      <w:tabs>
        <w:tab w:val="center" w:pos="4153"/>
        <w:tab w:val="right" w:pos="8306"/>
      </w:tabs>
      <w:snapToGrid w:val="0"/>
    </w:pPr>
    <w:rPr>
      <w:sz w:val="20"/>
      <w:szCs w:val="20"/>
    </w:rPr>
  </w:style>
  <w:style w:type="character" w:customStyle="1" w:styleId="a6">
    <w:name w:val="頁尾 字元"/>
    <w:basedOn w:val="a0"/>
    <w:link w:val="a5"/>
    <w:rsid w:val="00872F17"/>
    <w:rPr>
      <w:rFonts w:ascii="Times New Roman" w:eastAsia="新細明體" w:hAnsi="Times New Roman" w:cs="Times New Roman"/>
      <w:sz w:val="20"/>
      <w:szCs w:val="20"/>
    </w:rPr>
  </w:style>
  <w:style w:type="paragraph" w:customStyle="1" w:styleId="a7">
    <w:name w:val="國中題目"/>
    <w:basedOn w:val="a"/>
    <w:link w:val="a8"/>
    <w:rsid w:val="00D57984"/>
    <w:pPr>
      <w:adjustRightInd w:val="0"/>
      <w:snapToGrid w:val="0"/>
    </w:pPr>
    <w:rPr>
      <w:kern w:val="0"/>
    </w:rPr>
  </w:style>
  <w:style w:type="paragraph" w:styleId="a9">
    <w:name w:val="Balloon Text"/>
    <w:basedOn w:val="a"/>
    <w:link w:val="aa"/>
    <w:uiPriority w:val="99"/>
    <w:semiHidden/>
    <w:unhideWhenUsed/>
    <w:rsid w:val="00D5798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57984"/>
    <w:rPr>
      <w:rFonts w:asciiTheme="majorHAnsi" w:eastAsiaTheme="majorEastAsia" w:hAnsiTheme="majorHAnsi" w:cstheme="majorBidi"/>
      <w:sz w:val="18"/>
      <w:szCs w:val="18"/>
    </w:rPr>
  </w:style>
  <w:style w:type="paragraph" w:styleId="ab">
    <w:name w:val="List Paragraph"/>
    <w:basedOn w:val="a"/>
    <w:uiPriority w:val="34"/>
    <w:qFormat/>
    <w:rsid w:val="00D57984"/>
    <w:pPr>
      <w:ind w:leftChars="200" w:left="480"/>
    </w:pPr>
    <w:rPr>
      <w:rFonts w:ascii="Calibri" w:hAnsi="Calibri"/>
      <w:szCs w:val="22"/>
    </w:rPr>
  </w:style>
  <w:style w:type="character" w:customStyle="1" w:styleId="a8">
    <w:name w:val="國中題目 字元"/>
    <w:link w:val="a7"/>
    <w:locked/>
    <w:rsid w:val="00D65C6B"/>
    <w:rPr>
      <w:rFonts w:ascii="Times New Roman" w:eastAsia="新細明體" w:hAnsi="Times New Roman" w:cs="Times New Roman"/>
      <w:kern w:val="0"/>
      <w:szCs w:val="24"/>
    </w:rPr>
  </w:style>
  <w:style w:type="paragraph" w:customStyle="1" w:styleId="Default">
    <w:name w:val="Default"/>
    <w:rsid w:val="00D65C6B"/>
    <w:pPr>
      <w:widowControl w:val="0"/>
      <w:autoSpaceDE w:val="0"/>
      <w:autoSpaceDN w:val="0"/>
      <w:adjustRightInd w:val="0"/>
    </w:pPr>
    <w:rPr>
      <w:rFonts w:ascii="新細明體" w:eastAsia="新細明體" w:hAnsi="Times New Roman" w:cs="新細明體"/>
      <w:color w:val="000000"/>
      <w:kern w:val="0"/>
      <w:szCs w:val="24"/>
    </w:rPr>
  </w:style>
  <w:style w:type="paragraph" w:customStyle="1" w:styleId="testTypeHeader">
    <w:name w:val="testTypeHeader"/>
    <w:basedOn w:val="1"/>
    <w:next w:val="a"/>
    <w:autoRedefine/>
    <w:rsid w:val="004D6FE4"/>
    <w:pPr>
      <w:keepNext w:val="0"/>
      <w:numPr>
        <w:numId w:val="2"/>
      </w:numPr>
      <w:adjustRightInd w:val="0"/>
      <w:snapToGrid w:val="0"/>
      <w:spacing w:before="0" w:after="0" w:line="240" w:lineRule="auto"/>
    </w:pPr>
    <w:rPr>
      <w:rFonts w:ascii="Arial" w:eastAsia="標楷體" w:hAnsi="Arial" w:cs="Times New Roman"/>
      <w:sz w:val="24"/>
    </w:rPr>
  </w:style>
  <w:style w:type="paragraph" w:customStyle="1" w:styleId="noSerialize">
    <w:name w:val="noSerialize"/>
    <w:basedOn w:val="a"/>
    <w:autoRedefine/>
    <w:rsid w:val="004D6FE4"/>
    <w:pPr>
      <w:numPr>
        <w:ilvl w:val="1"/>
        <w:numId w:val="2"/>
      </w:numPr>
      <w:adjustRightInd w:val="0"/>
      <w:snapToGrid w:val="0"/>
      <w:spacing w:line="240" w:lineRule="atLeast"/>
      <w:ind w:leftChars="100" w:left="100"/>
    </w:pPr>
    <w:rPr>
      <w:rFonts w:eastAsia="標楷體" w:cs="Arial"/>
      <w:bCs/>
      <w:noProof/>
      <w:kern w:val="0"/>
      <w:szCs w:val="22"/>
      <w:lang w:eastAsia="ru-RU"/>
    </w:rPr>
  </w:style>
  <w:style w:type="paragraph" w:customStyle="1" w:styleId="choiceHeader">
    <w:name w:val="choiceHeader"/>
    <w:basedOn w:val="noSerialize"/>
    <w:autoRedefine/>
    <w:rsid w:val="004D6FE4"/>
    <w:pPr>
      <w:ind w:left="610" w:hanging="510"/>
    </w:pPr>
  </w:style>
  <w:style w:type="character" w:customStyle="1" w:styleId="10">
    <w:name w:val="標題 1 字元"/>
    <w:basedOn w:val="a0"/>
    <w:link w:val="1"/>
    <w:uiPriority w:val="9"/>
    <w:rsid w:val="004D6FE4"/>
    <w:rPr>
      <w:rFonts w:asciiTheme="majorHAnsi" w:eastAsiaTheme="majorEastAsia" w:hAnsiTheme="majorHAnsi" w:cstheme="majorBidi"/>
      <w:b/>
      <w:bCs/>
      <w:kern w:val="52"/>
      <w:sz w:val="52"/>
      <w:szCs w:val="52"/>
    </w:rPr>
  </w:style>
  <w:style w:type="table" w:styleId="ac">
    <w:name w:val="Table Grid"/>
    <w:basedOn w:val="a1"/>
    <w:rsid w:val="00B07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標題 2 字元"/>
    <w:basedOn w:val="a0"/>
    <w:link w:val="2"/>
    <w:rsid w:val="00F9763E"/>
    <w:rPr>
      <w:rFonts w:ascii="Arial" w:eastAsia="新細明體" w:hAnsi="Arial" w:cs="Times New Roman"/>
      <w:b/>
      <w:bCs/>
      <w:noProof/>
      <w:kern w:val="0"/>
      <w:sz w:val="22"/>
      <w:lang w:eastAsia="ru-RU"/>
    </w:rPr>
  </w:style>
  <w:style w:type="character" w:customStyle="1" w:styleId="30">
    <w:name w:val="標題 3 字元"/>
    <w:basedOn w:val="a0"/>
    <w:link w:val="3"/>
    <w:semiHidden/>
    <w:rsid w:val="00F9763E"/>
    <w:rPr>
      <w:rFonts w:ascii="Cambria" w:eastAsia="新細明體" w:hAnsi="Cambria" w:cs="Times New Roman"/>
      <w:b/>
      <w:bCs/>
      <w:sz w:val="36"/>
      <w:szCs w:val="36"/>
    </w:rPr>
  </w:style>
  <w:style w:type="character" w:customStyle="1" w:styleId="40">
    <w:name w:val="標題 4 字元"/>
    <w:basedOn w:val="a0"/>
    <w:link w:val="4"/>
    <w:semiHidden/>
    <w:rsid w:val="00F9763E"/>
    <w:rPr>
      <w:rFonts w:ascii="Cambria" w:eastAsia="新細明體" w:hAnsi="Cambria" w:cs="Times New Roman"/>
      <w:sz w:val="36"/>
      <w:szCs w:val="36"/>
    </w:rPr>
  </w:style>
  <w:style w:type="character" w:customStyle="1" w:styleId="50">
    <w:name w:val="標題 5 字元"/>
    <w:basedOn w:val="a0"/>
    <w:link w:val="5"/>
    <w:semiHidden/>
    <w:rsid w:val="00F9763E"/>
    <w:rPr>
      <w:rFonts w:ascii="Cambria" w:eastAsia="新細明體" w:hAnsi="Cambria" w:cs="Times New Roman"/>
      <w:b/>
      <w:bCs/>
      <w:sz w:val="36"/>
      <w:szCs w:val="36"/>
    </w:rPr>
  </w:style>
  <w:style w:type="character" w:customStyle="1" w:styleId="60">
    <w:name w:val="標題 6 字元"/>
    <w:basedOn w:val="a0"/>
    <w:link w:val="6"/>
    <w:semiHidden/>
    <w:rsid w:val="00F9763E"/>
    <w:rPr>
      <w:rFonts w:ascii="Cambria" w:eastAsia="新細明體" w:hAnsi="Cambria" w:cs="Times New Roman"/>
      <w:sz w:val="36"/>
      <w:szCs w:val="36"/>
    </w:rPr>
  </w:style>
  <w:style w:type="character" w:customStyle="1" w:styleId="70">
    <w:name w:val="標題 7 字元"/>
    <w:basedOn w:val="a0"/>
    <w:link w:val="7"/>
    <w:semiHidden/>
    <w:rsid w:val="00F9763E"/>
    <w:rPr>
      <w:rFonts w:ascii="Cambria" w:eastAsia="新細明體" w:hAnsi="Cambria" w:cs="Times New Roman"/>
      <w:b/>
      <w:bCs/>
      <w:sz w:val="36"/>
      <w:szCs w:val="36"/>
    </w:rPr>
  </w:style>
  <w:style w:type="character" w:customStyle="1" w:styleId="80">
    <w:name w:val="標題 8 字元"/>
    <w:basedOn w:val="a0"/>
    <w:link w:val="8"/>
    <w:semiHidden/>
    <w:rsid w:val="00F9763E"/>
    <w:rPr>
      <w:rFonts w:ascii="Cambria" w:eastAsia="新細明體" w:hAnsi="Cambria" w:cs="Times New Roman"/>
      <w:sz w:val="36"/>
      <w:szCs w:val="36"/>
    </w:rPr>
  </w:style>
  <w:style w:type="character" w:customStyle="1" w:styleId="90">
    <w:name w:val="標題 9 字元"/>
    <w:basedOn w:val="a0"/>
    <w:link w:val="9"/>
    <w:semiHidden/>
    <w:rsid w:val="00F9763E"/>
    <w:rPr>
      <w:rFonts w:ascii="Cambria" w:eastAsia="新細明體" w:hAnsi="Cambria" w:cs="Times New Roman"/>
      <w:sz w:val="36"/>
      <w:szCs w:val="36"/>
    </w:rPr>
  </w:style>
  <w:style w:type="paragraph" w:customStyle="1" w:styleId="1-1-1">
    <w:name w:val="1-1-1"/>
    <w:basedOn w:val="a"/>
    <w:rsid w:val="007703EC"/>
    <w:pPr>
      <w:widowControl/>
      <w:spacing w:before="100" w:after="100"/>
    </w:pPr>
    <w:rPr>
      <w:rFonts w:ascii="Arial Unicode MS" w:eastAsia="Arial Unicode MS" w:hAnsi="Arial Unicode MS" w:hint="eastAsia"/>
      <w:kern w:val="0"/>
      <w:szCs w:val="20"/>
    </w:rPr>
  </w:style>
  <w:style w:type="paragraph" w:styleId="ad">
    <w:name w:val="Body Text"/>
    <w:basedOn w:val="a"/>
    <w:link w:val="ae"/>
    <w:uiPriority w:val="1"/>
    <w:qFormat/>
    <w:rsid w:val="00C72C21"/>
    <w:pPr>
      <w:ind w:left="216"/>
    </w:pPr>
    <w:rPr>
      <w:rFonts w:ascii="新細明體" w:hAnsi="新細明體" w:cstheme="minorBidi"/>
      <w:kern w:val="0"/>
      <w:lang w:eastAsia="en-US"/>
    </w:rPr>
  </w:style>
  <w:style w:type="character" w:customStyle="1" w:styleId="ae">
    <w:name w:val="本文 字元"/>
    <w:basedOn w:val="a0"/>
    <w:link w:val="ad"/>
    <w:uiPriority w:val="1"/>
    <w:rsid w:val="00C72C21"/>
    <w:rPr>
      <w:rFonts w:ascii="新細明體" w:eastAsia="新細明體" w:hAnsi="新細明體"/>
      <w:kern w:val="0"/>
      <w:szCs w:val="24"/>
      <w:lang w:eastAsia="en-US"/>
    </w:rPr>
  </w:style>
  <w:style w:type="character" w:customStyle="1" w:styleId="11">
    <w:name w:val="本文 字元1"/>
    <w:uiPriority w:val="99"/>
    <w:locked/>
    <w:rsid w:val="00004754"/>
    <w:rPr>
      <w:shd w:val="clear" w:color="auto" w:fill="FFFFFF"/>
    </w:rPr>
  </w:style>
  <w:style w:type="character" w:styleId="af">
    <w:name w:val="Hyperlink"/>
    <w:rsid w:val="00B26E86"/>
    <w:rPr>
      <w:strike w:val="0"/>
      <w:dstrike w:val="0"/>
      <w:color w:val="0000FF"/>
      <w:u w:val="none"/>
      <w:effect w:val="none"/>
    </w:rPr>
  </w:style>
  <w:style w:type="table" w:customStyle="1" w:styleId="TableNormal">
    <w:name w:val="Table Normal"/>
    <w:uiPriority w:val="2"/>
    <w:semiHidden/>
    <w:unhideWhenUsed/>
    <w:qFormat/>
    <w:rsid w:val="00FE17E9"/>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17E9"/>
    <w:rPr>
      <w:rFonts w:asciiTheme="minorHAnsi" w:eastAsiaTheme="minorEastAsia" w:hAnsiTheme="minorHAnsi" w:cstheme="minorBidi"/>
      <w:kern w:val="0"/>
      <w:sz w:val="22"/>
      <w:szCs w:val="22"/>
      <w:lang w:eastAsia="en-US"/>
    </w:rPr>
  </w:style>
  <w:style w:type="paragraph" w:customStyle="1" w:styleId="21">
    <w:name w:val="標題 21"/>
    <w:basedOn w:val="a"/>
    <w:uiPriority w:val="1"/>
    <w:qFormat/>
    <w:rsid w:val="005430DD"/>
    <w:pPr>
      <w:ind w:left="832" w:hanging="721"/>
      <w:outlineLvl w:val="2"/>
    </w:pPr>
    <w:rPr>
      <w:rFonts w:ascii="華康中圓體" w:eastAsia="華康中圓體" w:hAnsi="華康中圓體" w:cstheme="minorBidi"/>
      <w:b/>
      <w:bCs/>
      <w:kern w:val="0"/>
      <w:lang w:eastAsia="en-US"/>
    </w:rPr>
  </w:style>
  <w:style w:type="table" w:customStyle="1" w:styleId="12">
    <w:name w:val="表格格線1"/>
    <w:basedOn w:val="a1"/>
    <w:next w:val="ac"/>
    <w:uiPriority w:val="59"/>
    <w:rsid w:val="000B0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D762EC"/>
    <w:rPr>
      <w:sz w:val="18"/>
      <w:szCs w:val="18"/>
    </w:rPr>
  </w:style>
  <w:style w:type="paragraph" w:styleId="af1">
    <w:name w:val="annotation text"/>
    <w:basedOn w:val="a"/>
    <w:link w:val="af2"/>
    <w:uiPriority w:val="99"/>
    <w:semiHidden/>
    <w:unhideWhenUsed/>
    <w:rsid w:val="00D762EC"/>
  </w:style>
  <w:style w:type="character" w:customStyle="1" w:styleId="af2">
    <w:name w:val="註解文字 字元"/>
    <w:basedOn w:val="a0"/>
    <w:link w:val="af1"/>
    <w:uiPriority w:val="99"/>
    <w:semiHidden/>
    <w:rsid w:val="00D762EC"/>
    <w:rPr>
      <w:rFonts w:ascii="Times New Roman" w:eastAsia="新細明體" w:hAnsi="Times New Roman" w:cs="Times New Roman"/>
      <w:szCs w:val="24"/>
    </w:rPr>
  </w:style>
  <w:style w:type="paragraph" w:styleId="af3">
    <w:name w:val="annotation subject"/>
    <w:basedOn w:val="af1"/>
    <w:next w:val="af1"/>
    <w:link w:val="af4"/>
    <w:uiPriority w:val="99"/>
    <w:semiHidden/>
    <w:unhideWhenUsed/>
    <w:rsid w:val="00D762EC"/>
    <w:rPr>
      <w:b/>
      <w:bCs/>
    </w:rPr>
  </w:style>
  <w:style w:type="character" w:customStyle="1" w:styleId="af4">
    <w:name w:val="註解主旨 字元"/>
    <w:basedOn w:val="af2"/>
    <w:link w:val="af3"/>
    <w:uiPriority w:val="99"/>
    <w:semiHidden/>
    <w:rsid w:val="00D762EC"/>
    <w:rPr>
      <w:rFonts w:ascii="Times New Roman" w:eastAsia="新細明體" w:hAnsi="Times New Roman" w:cs="Times New Roman"/>
      <w:b/>
      <w:bCs/>
      <w:szCs w:val="24"/>
    </w:rPr>
  </w:style>
  <w:style w:type="table" w:customStyle="1" w:styleId="22">
    <w:name w:val="表格格線2"/>
    <w:basedOn w:val="a1"/>
    <w:next w:val="ac"/>
    <w:uiPriority w:val="59"/>
    <w:rsid w:val="00E06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ffb8c1ad-3103-464d-b064-9f73b27778eb">
    <w:name w:val="Normal_ffb8c1ad-3103-464d-b064-9f73b27778eb"/>
    <w:rsid w:val="00A17B9D"/>
    <w:pPr>
      <w:widowControl w:val="0"/>
    </w:pPr>
    <w:rPr>
      <w:rFonts w:ascii="Times New Roman" w:eastAsia="新細明體" w:hAnsi="Times New Roman" w:cs="Times New Roman"/>
      <w:szCs w:val="24"/>
    </w:rPr>
  </w:style>
  <w:style w:type="table" w:customStyle="1" w:styleId="TableNormal1">
    <w:name w:val="Table Normal1"/>
    <w:uiPriority w:val="2"/>
    <w:semiHidden/>
    <w:unhideWhenUsed/>
    <w:qFormat/>
    <w:rsid w:val="006C7C7C"/>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6E4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E-002">
    <w:name w:val="E-00選擇題目(2位)"/>
    <w:basedOn w:val="a"/>
    <w:rsid w:val="008C1EFF"/>
    <w:pPr>
      <w:widowControl/>
      <w:tabs>
        <w:tab w:val="left" w:pos="170"/>
        <w:tab w:val="right" w:pos="8618"/>
      </w:tabs>
      <w:ind w:left="879" w:hanging="992"/>
      <w:jc w:val="both"/>
    </w:pPr>
    <w:rPr>
      <w:kern w:val="0"/>
      <w:sz w:val="23"/>
      <w:szCs w:val="20"/>
    </w:rPr>
  </w:style>
  <w:style w:type="paragraph" w:customStyle="1" w:styleId="03-">
    <w:name w:val="03-選擇題"/>
    <w:rsid w:val="005F5ADB"/>
    <w:pPr>
      <w:widowControl w:val="0"/>
      <w:ind w:left="460" w:hangingChars="460" w:hanging="460"/>
      <w:jc w:val="both"/>
    </w:pPr>
    <w:rPr>
      <w:rFonts w:ascii="Times New Roman" w:eastAsia="新細明體" w:hAnsi="Times New Roman" w:cs="Times New Roman"/>
      <w:szCs w:val="24"/>
    </w:rPr>
  </w:style>
  <w:style w:type="paragraph" w:customStyle="1" w:styleId="021">
    <w:name w:val="021內文齊頭"/>
    <w:basedOn w:val="a"/>
    <w:link w:val="0210"/>
    <w:rsid w:val="005F5ADB"/>
    <w:pPr>
      <w:jc w:val="both"/>
    </w:pPr>
  </w:style>
  <w:style w:type="paragraph" w:customStyle="1" w:styleId="0221">
    <w:name w:val="022內文1."/>
    <w:basedOn w:val="a"/>
    <w:link w:val="02210"/>
    <w:rsid w:val="005F5ADB"/>
    <w:pPr>
      <w:ind w:left="100" w:hangingChars="100" w:hanging="100"/>
      <w:jc w:val="both"/>
    </w:pPr>
  </w:style>
  <w:style w:type="character" w:customStyle="1" w:styleId="02210">
    <w:name w:val="022內文1. 字元"/>
    <w:basedOn w:val="a0"/>
    <w:link w:val="0221"/>
    <w:rsid w:val="005F5ADB"/>
    <w:rPr>
      <w:rFonts w:ascii="Times New Roman" w:eastAsia="新細明體" w:hAnsi="Times New Roman" w:cs="Times New Roman"/>
      <w:szCs w:val="24"/>
    </w:rPr>
  </w:style>
  <w:style w:type="character" w:customStyle="1" w:styleId="0210">
    <w:name w:val="021內文齊頭 字元"/>
    <w:basedOn w:val="a0"/>
    <w:link w:val="021"/>
    <w:rsid w:val="005F5ADB"/>
    <w:rPr>
      <w:rFonts w:ascii="Times New Roman" w:eastAsia="新細明體" w:hAnsi="Times New Roman" w:cs="Times New Roman"/>
      <w:szCs w:val="24"/>
    </w:rPr>
  </w:style>
  <w:style w:type="table" w:customStyle="1" w:styleId="31">
    <w:name w:val="表格格線3"/>
    <w:basedOn w:val="a1"/>
    <w:next w:val="ac"/>
    <w:rsid w:val="008964A4"/>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85A98"/>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5">
    <w:name w:val="Strong"/>
    <w:basedOn w:val="a0"/>
    <w:uiPriority w:val="22"/>
    <w:qFormat/>
    <w:rsid w:val="00B440F3"/>
    <w:rPr>
      <w:b/>
      <w:bCs/>
    </w:rPr>
  </w:style>
  <w:style w:type="paragraph" w:customStyle="1" w:styleId="af6">
    <w:name w:val="題目"/>
    <w:basedOn w:val="a"/>
    <w:qFormat/>
    <w:rsid w:val="002277B5"/>
    <w:pPr>
      <w:tabs>
        <w:tab w:val="right" w:pos="1078"/>
        <w:tab w:val="left" w:pos="2254"/>
        <w:tab w:val="left" w:pos="3626"/>
        <w:tab w:val="left" w:pos="5012"/>
      </w:tabs>
      <w:adjustRightInd w:val="0"/>
      <w:snapToGrid w:val="0"/>
      <w:spacing w:line="276" w:lineRule="auto"/>
      <w:ind w:left="500" w:hangingChars="500" w:hanging="500"/>
      <w:jc w:val="both"/>
    </w:pPr>
    <w:rPr>
      <w:rFonts w:eastAsia="標楷體"/>
      <w:snapToGrid w:val="0"/>
      <w:kern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78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image" Target="media/image17.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microsoft.com/office/2007/relationships/hdphoto" Target="media/hdphoto8.wdp"/><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microsoft.com/office/2007/relationships/hdphoto" Target="media/hdphoto6.wdp"/><Relationship Id="rId27" Type="http://schemas.openxmlformats.org/officeDocument/2006/relationships/image" Target="media/image14.png"/><Relationship Id="rId30" Type="http://schemas.microsoft.com/office/2007/relationships/hdphoto" Target="media/hdphoto9.wdp"/><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E9B1C-F6A2-4C2E-A790-73728A5E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4</Pages>
  <Words>1137</Words>
  <Characters>6482</Characters>
  <Application>Microsoft Office Word</Application>
  <DocSecurity>0</DocSecurity>
  <Lines>54</Lines>
  <Paragraphs>15</Paragraphs>
  <ScaleCrop>false</ScaleCrop>
  <Company/>
  <LinksUpToDate>false</LinksUpToDate>
  <CharactersWithSpaces>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ssony</dc:creator>
  <cp:lastModifiedBy>Geography</cp:lastModifiedBy>
  <cp:revision>130</cp:revision>
  <cp:lastPrinted>2022-01-11T05:36:00Z</cp:lastPrinted>
  <dcterms:created xsi:type="dcterms:W3CDTF">2022-01-02T06:35:00Z</dcterms:created>
  <dcterms:modified xsi:type="dcterms:W3CDTF">2022-01-11T05:37:00Z</dcterms:modified>
</cp:coreProperties>
</file>